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783761" w14:textId="77777777" w:rsidR="00FA253E" w:rsidRDefault="00FA253E" w:rsidP="00FA253E">
      <w:pPr>
        <w:pStyle w:val="Heading1"/>
        <w:kinsoku w:val="0"/>
        <w:overflowPunct w:val="0"/>
        <w:jc w:val="center"/>
        <w:rPr>
          <w:color w:val="3A69A8"/>
          <w:spacing w:val="8"/>
          <w:w w:val="125"/>
          <w:lang w:val="vi-VN"/>
        </w:rPr>
      </w:pPr>
    </w:p>
    <w:p w14:paraId="44F15C47" w14:textId="77777777" w:rsidR="00FA253E" w:rsidRDefault="00FA253E" w:rsidP="00FA253E">
      <w:pPr>
        <w:pStyle w:val="Heading1"/>
        <w:kinsoku w:val="0"/>
        <w:overflowPunct w:val="0"/>
        <w:rPr>
          <w:color w:val="3A69A8"/>
          <w:w w:val="105"/>
          <w:lang w:val="vi-VN"/>
        </w:rPr>
      </w:pPr>
      <w:r>
        <w:rPr>
          <w:color w:val="3A69A8"/>
          <w:w w:val="105"/>
          <w:lang w:val="vi-VN"/>
        </w:rPr>
        <w:t>Phụ lục:</w:t>
      </w:r>
    </w:p>
    <w:p w14:paraId="7A6DFA0A" w14:textId="77777777" w:rsidR="00FA253E" w:rsidRDefault="00FA253E" w:rsidP="00FA253E"/>
    <w:p w14:paraId="681E4133" w14:textId="77777777" w:rsidR="00FA253E" w:rsidRDefault="00FA253E" w:rsidP="00FA253E">
      <w:pPr>
        <w:kinsoku w:val="0"/>
        <w:overflowPunct w:val="0"/>
        <w:spacing w:before="40" w:line="305" w:lineRule="auto"/>
        <w:ind w:left="1642" w:right="873" w:hanging="1248"/>
        <w:jc w:val="both"/>
        <w:rPr>
          <w:rFonts w:ascii="Myriad Pro" w:hAnsi="Myriad Pro" w:cs="Myriad Pro"/>
          <w:b/>
          <w:bCs/>
          <w:color w:val="3A69A8"/>
          <w:spacing w:val="-3"/>
          <w:sz w:val="22"/>
          <w:szCs w:val="22"/>
        </w:rPr>
      </w:pPr>
      <w:r>
        <w:rPr>
          <w:rFonts w:ascii="Myriad Pro" w:hAnsi="Myriad Pro" w:cs="Myriad Pro"/>
          <w:b/>
          <w:bCs/>
          <w:color w:val="3A69A8"/>
          <w:spacing w:val="-3"/>
          <w:sz w:val="22"/>
          <w:szCs w:val="22"/>
        </w:rPr>
        <w:t>Giới thiệu..................................................................................................................................</w:t>
      </w:r>
    </w:p>
    <w:p w14:paraId="6BB82D32" w14:textId="77777777" w:rsidR="00FA253E" w:rsidRDefault="00FA253E" w:rsidP="00FA253E">
      <w:pPr>
        <w:kinsoku w:val="0"/>
        <w:overflowPunct w:val="0"/>
        <w:spacing w:before="40" w:line="305" w:lineRule="auto"/>
        <w:ind w:left="1642" w:right="873" w:hanging="1248"/>
        <w:jc w:val="both"/>
        <w:rPr>
          <w:rFonts w:ascii="Myriad Pro" w:hAnsi="Myriad Pro" w:cs="Myriad Pro"/>
          <w:b/>
          <w:bCs/>
          <w:color w:val="3A69A8"/>
          <w:spacing w:val="-3"/>
          <w:sz w:val="22"/>
          <w:szCs w:val="22"/>
        </w:rPr>
      </w:pPr>
      <w:r>
        <w:rPr>
          <w:rFonts w:ascii="Myriad Pro" w:hAnsi="Myriad Pro" w:cs="Myriad Pro"/>
          <w:b/>
          <w:bCs/>
          <w:color w:val="3A69A8"/>
          <w:spacing w:val="-3"/>
          <w:sz w:val="22"/>
          <w:szCs w:val="22"/>
        </w:rPr>
        <w:t>10 bài học.................................................................................................................................</w:t>
      </w:r>
    </w:p>
    <w:p w14:paraId="13AAD80B" w14:textId="77777777" w:rsidR="00FA253E" w:rsidRPr="00F45F14" w:rsidRDefault="00FA253E" w:rsidP="00FA253E">
      <w:pPr>
        <w:kinsoku w:val="0"/>
        <w:overflowPunct w:val="0"/>
        <w:spacing w:before="40" w:line="305" w:lineRule="auto"/>
        <w:ind w:left="1642" w:right="873" w:hanging="1248"/>
        <w:jc w:val="both"/>
        <w:rPr>
          <w:rFonts w:ascii="Myriad Pro" w:hAnsi="Myriad Pro" w:cs="Myriad Pro"/>
          <w:color w:val="000000"/>
          <w:sz w:val="22"/>
          <w:szCs w:val="22"/>
        </w:rPr>
      </w:pPr>
      <w:r>
        <w:rPr>
          <w:rFonts w:ascii="Myriad Pro" w:hAnsi="Myriad Pro" w:cs="Myriad Pro"/>
          <w:b/>
          <w:bCs/>
          <w:color w:val="3A69A8"/>
          <w:sz w:val="22"/>
          <w:szCs w:val="22"/>
        </w:rPr>
        <w:t>B</w:t>
      </w:r>
      <w:r w:rsidRPr="00F45F14">
        <w:rPr>
          <w:rFonts w:ascii="Myriad Pro" w:hAnsi="Myriad Pro" w:cs="Myriad Pro"/>
          <w:b/>
          <w:bCs/>
          <w:color w:val="3A69A8"/>
          <w:sz w:val="22"/>
          <w:szCs w:val="22"/>
        </w:rPr>
        <w:t>ÀI</w:t>
      </w:r>
      <w:r w:rsidRPr="00F45F14">
        <w:rPr>
          <w:rFonts w:ascii="Myriad Pro" w:hAnsi="Myriad Pro" w:cs="Myriad Pro"/>
          <w:b/>
          <w:bCs/>
          <w:color w:val="3A69A8"/>
          <w:spacing w:val="-6"/>
          <w:sz w:val="22"/>
          <w:szCs w:val="22"/>
        </w:rPr>
        <w:t xml:space="preserve"> </w:t>
      </w:r>
      <w:r w:rsidRPr="00F45F14">
        <w:rPr>
          <w:rFonts w:ascii="Myriad Pro" w:hAnsi="Myriad Pro" w:cs="Myriad Pro"/>
          <w:b/>
          <w:bCs/>
          <w:color w:val="3A69A8"/>
          <w:sz w:val="22"/>
          <w:szCs w:val="22"/>
        </w:rPr>
        <w:t>HỌC</w:t>
      </w:r>
      <w:r w:rsidRPr="00F45F14">
        <w:rPr>
          <w:rFonts w:ascii="Myriad Pro" w:hAnsi="Myriad Pro" w:cs="Myriad Pro"/>
          <w:b/>
          <w:bCs/>
          <w:color w:val="3A69A8"/>
          <w:spacing w:val="-5"/>
          <w:sz w:val="22"/>
          <w:szCs w:val="22"/>
        </w:rPr>
        <w:t xml:space="preserve"> </w:t>
      </w:r>
      <w:r w:rsidRPr="00F45F14">
        <w:rPr>
          <w:rFonts w:ascii="Myriad Pro" w:hAnsi="Myriad Pro" w:cs="Myriad Pro"/>
          <w:b/>
          <w:bCs/>
          <w:color w:val="3A69A8"/>
          <w:sz w:val="22"/>
          <w:szCs w:val="22"/>
        </w:rPr>
        <w:t>1:</w:t>
      </w:r>
      <w:r>
        <w:rPr>
          <w:rFonts w:ascii="Myriad Pro" w:hAnsi="Myriad Pro" w:cs="Myriad Pro"/>
          <w:b/>
          <w:bCs/>
          <w:color w:val="3A69A8"/>
          <w:spacing w:val="28"/>
          <w:sz w:val="22"/>
          <w:szCs w:val="22"/>
        </w:rPr>
        <w:t xml:space="preserve"> </w:t>
      </w:r>
      <w:r>
        <w:rPr>
          <w:rFonts w:ascii="Myriad Pro" w:hAnsi="Myriad Pro" w:cs="Myriad Pro"/>
          <w:i/>
          <w:iCs/>
          <w:color w:val="272526"/>
          <w:sz w:val="22"/>
          <w:szCs w:val="22"/>
        </w:rPr>
        <w:t>Hiểu được sự rủi ro và tính đa dạng của tình trạng dễ bị tổn thương sẽ</w:t>
      </w:r>
      <w:r w:rsidRPr="00553E2D">
        <w:rPr>
          <w:rFonts w:ascii="Myriad Pro" w:hAnsi="Myriad Pro" w:cs="Myriad Pro"/>
          <w:i/>
          <w:iCs/>
          <w:color w:val="272526"/>
          <w:sz w:val="22"/>
          <w:szCs w:val="22"/>
        </w:rPr>
        <w:t xml:space="preserve"> </w:t>
      </w:r>
      <w:r>
        <w:rPr>
          <w:rFonts w:ascii="Myriad Pro" w:hAnsi="Myriad Pro" w:cs="Myriad Pro"/>
          <w:i/>
          <w:iCs/>
          <w:color w:val="272526"/>
          <w:sz w:val="22"/>
          <w:szCs w:val="22"/>
        </w:rPr>
        <w:t xml:space="preserve">giúp </w:t>
      </w:r>
      <w:r w:rsidRPr="00553E2D">
        <w:rPr>
          <w:rFonts w:ascii="Myriad Pro" w:hAnsi="Myriad Pro" w:cs="Myriad Pro"/>
          <w:i/>
          <w:iCs/>
          <w:color w:val="272526"/>
          <w:sz w:val="22"/>
          <w:szCs w:val="22"/>
        </w:rPr>
        <w:t xml:space="preserve">tăng hiệu quả của công tác phòng chống thiên tai (bao gồm cả việc tách biệt số liệu nam/nữ). </w:t>
      </w:r>
      <w:r>
        <w:rPr>
          <w:rFonts w:ascii="Myriad Pro" w:hAnsi="Myriad Pro" w:cs="Myriad Pro"/>
          <w:i/>
          <w:iCs/>
          <w:color w:val="272526"/>
          <w:sz w:val="22"/>
          <w:szCs w:val="22"/>
        </w:rPr>
        <w:t xml:space="preserve"> </w:t>
      </w:r>
      <w:r>
        <w:rPr>
          <w:rFonts w:ascii="Myriad Pro" w:hAnsi="Myriad Pro" w:cs="Myriad Pro"/>
          <w:i/>
          <w:iCs/>
          <w:color w:val="272526"/>
          <w:sz w:val="22"/>
          <w:szCs w:val="22"/>
          <w:lang w:val="en-GB"/>
        </w:rPr>
        <w:t xml:space="preserve"> </w:t>
      </w:r>
    </w:p>
    <w:p w14:paraId="1C2EE1A9" w14:textId="77777777" w:rsidR="00FA253E" w:rsidRPr="002B1AAF" w:rsidRDefault="00FA253E" w:rsidP="00FA253E">
      <w:pPr>
        <w:kinsoku w:val="0"/>
        <w:overflowPunct w:val="0"/>
        <w:spacing w:before="40" w:line="305" w:lineRule="auto"/>
        <w:ind w:left="1642" w:right="873" w:hanging="1248"/>
        <w:jc w:val="both"/>
        <w:rPr>
          <w:rFonts w:ascii="Myriad Pro" w:hAnsi="Myriad Pro" w:cs="Myriad Pro"/>
          <w:i/>
          <w:iCs/>
          <w:color w:val="272526"/>
          <w:spacing w:val="7"/>
          <w:sz w:val="22"/>
          <w:szCs w:val="22"/>
        </w:rPr>
      </w:pPr>
      <w:r w:rsidRPr="00F45F14">
        <w:rPr>
          <w:rFonts w:ascii="Myriad Pro" w:hAnsi="Myriad Pro" w:cs="Myriad Pro"/>
          <w:b/>
          <w:bCs/>
          <w:color w:val="3A69A8"/>
          <w:spacing w:val="-2"/>
          <w:sz w:val="22"/>
          <w:szCs w:val="22"/>
        </w:rPr>
        <w:t>B</w:t>
      </w:r>
      <w:r w:rsidRPr="00F45F14">
        <w:rPr>
          <w:rFonts w:ascii="Myriad Pro" w:hAnsi="Myriad Pro" w:cs="Myriad Pro"/>
          <w:b/>
          <w:bCs/>
          <w:color w:val="3A69A8"/>
          <w:spacing w:val="1"/>
          <w:sz w:val="22"/>
          <w:szCs w:val="22"/>
        </w:rPr>
        <w:t>À</w:t>
      </w:r>
      <w:r w:rsidRPr="00F45F14">
        <w:rPr>
          <w:rFonts w:ascii="Myriad Pro" w:hAnsi="Myriad Pro" w:cs="Myriad Pro"/>
          <w:b/>
          <w:bCs/>
          <w:color w:val="3A69A8"/>
          <w:sz w:val="22"/>
          <w:szCs w:val="22"/>
        </w:rPr>
        <w:t>I</w:t>
      </w:r>
      <w:r w:rsidRPr="00F45F14">
        <w:rPr>
          <w:rFonts w:ascii="Myriad Pro" w:hAnsi="Myriad Pro" w:cs="Myriad Pro"/>
          <w:b/>
          <w:bCs/>
          <w:color w:val="3A69A8"/>
          <w:spacing w:val="-4"/>
          <w:sz w:val="22"/>
          <w:szCs w:val="22"/>
        </w:rPr>
        <w:t xml:space="preserve"> </w:t>
      </w:r>
      <w:r w:rsidRPr="00F45F14">
        <w:rPr>
          <w:rFonts w:ascii="Myriad Pro" w:hAnsi="Myriad Pro" w:cs="Myriad Pro"/>
          <w:b/>
          <w:bCs/>
          <w:color w:val="3A69A8"/>
          <w:spacing w:val="1"/>
          <w:sz w:val="22"/>
          <w:szCs w:val="22"/>
        </w:rPr>
        <w:t>HỌ</w:t>
      </w:r>
      <w:r w:rsidRPr="00F45F14">
        <w:rPr>
          <w:rFonts w:ascii="Myriad Pro" w:hAnsi="Myriad Pro" w:cs="Myriad Pro"/>
          <w:b/>
          <w:bCs/>
          <w:color w:val="3A69A8"/>
          <w:sz w:val="22"/>
          <w:szCs w:val="22"/>
        </w:rPr>
        <w:t>C</w:t>
      </w:r>
      <w:r w:rsidRPr="00F45F14">
        <w:rPr>
          <w:rFonts w:ascii="Myriad Pro" w:hAnsi="Myriad Pro" w:cs="Myriad Pro"/>
          <w:b/>
          <w:bCs/>
          <w:color w:val="3A69A8"/>
          <w:spacing w:val="-3"/>
          <w:sz w:val="22"/>
          <w:szCs w:val="22"/>
        </w:rPr>
        <w:t xml:space="preserve"> </w:t>
      </w:r>
      <w:r w:rsidRPr="00F45F14">
        <w:rPr>
          <w:rFonts w:ascii="Myriad Pro" w:hAnsi="Myriad Pro" w:cs="Myriad Pro"/>
          <w:b/>
          <w:bCs/>
          <w:color w:val="3A69A8"/>
          <w:spacing w:val="1"/>
          <w:sz w:val="22"/>
          <w:szCs w:val="22"/>
        </w:rPr>
        <w:t>2</w:t>
      </w:r>
      <w:r w:rsidRPr="00F45F14">
        <w:rPr>
          <w:rFonts w:ascii="Myriad Pro" w:hAnsi="Myriad Pro" w:cs="Myriad Pro"/>
          <w:b/>
          <w:bCs/>
          <w:color w:val="3A69A8"/>
          <w:sz w:val="22"/>
          <w:szCs w:val="22"/>
        </w:rPr>
        <w:t xml:space="preserve">: </w:t>
      </w:r>
      <w:r w:rsidRPr="00F45F14">
        <w:rPr>
          <w:rFonts w:ascii="Myriad Pro" w:hAnsi="Myriad Pro" w:cs="Myriad Pro"/>
          <w:i/>
          <w:iCs/>
          <w:color w:val="272526"/>
          <w:spacing w:val="1"/>
          <w:sz w:val="22"/>
          <w:szCs w:val="22"/>
        </w:rPr>
        <w:t>Nân</w:t>
      </w:r>
      <w:r w:rsidRPr="00F45F14">
        <w:rPr>
          <w:rFonts w:ascii="Myriad Pro" w:hAnsi="Myriad Pro" w:cs="Myriad Pro"/>
          <w:i/>
          <w:iCs/>
          <w:color w:val="272526"/>
          <w:sz w:val="22"/>
          <w:szCs w:val="22"/>
        </w:rPr>
        <w:t>g</w:t>
      </w:r>
      <w:r w:rsidRPr="00F45F14">
        <w:rPr>
          <w:rFonts w:ascii="Myriad Pro" w:hAnsi="Myriad Pro" w:cs="Myriad Pro"/>
          <w:i/>
          <w:iCs/>
          <w:color w:val="272526"/>
          <w:spacing w:val="7"/>
          <w:sz w:val="22"/>
          <w:szCs w:val="22"/>
        </w:rPr>
        <w:t xml:space="preserve"> </w:t>
      </w:r>
      <w:r w:rsidRPr="00F45F14">
        <w:rPr>
          <w:rFonts w:ascii="Myriad Pro" w:hAnsi="Myriad Pro" w:cs="Myriad Pro"/>
          <w:i/>
          <w:iCs/>
          <w:color w:val="272526"/>
          <w:spacing w:val="-3"/>
          <w:sz w:val="22"/>
          <w:szCs w:val="22"/>
        </w:rPr>
        <w:t>c</w:t>
      </w:r>
      <w:r w:rsidRPr="00F45F14">
        <w:rPr>
          <w:rFonts w:ascii="Myriad Pro" w:hAnsi="Myriad Pro" w:cs="Myriad Pro"/>
          <w:i/>
          <w:iCs/>
          <w:color w:val="272526"/>
          <w:spacing w:val="1"/>
          <w:sz w:val="22"/>
          <w:szCs w:val="22"/>
        </w:rPr>
        <w:t>a</w:t>
      </w:r>
      <w:r w:rsidRPr="00F45F14">
        <w:rPr>
          <w:rFonts w:ascii="Myriad Pro" w:hAnsi="Myriad Pro" w:cs="Myriad Pro"/>
          <w:i/>
          <w:iCs/>
          <w:color w:val="272526"/>
          <w:sz w:val="22"/>
          <w:szCs w:val="22"/>
        </w:rPr>
        <w:t>o</w:t>
      </w:r>
      <w:r w:rsidRPr="00F45F14">
        <w:rPr>
          <w:rFonts w:ascii="Myriad Pro" w:hAnsi="Myriad Pro" w:cs="Myriad Pro"/>
          <w:i/>
          <w:iCs/>
          <w:color w:val="272526"/>
          <w:spacing w:val="6"/>
          <w:sz w:val="22"/>
          <w:szCs w:val="22"/>
        </w:rPr>
        <w:t xml:space="preserve"> </w:t>
      </w:r>
      <w:r w:rsidRPr="00F45F14">
        <w:rPr>
          <w:rFonts w:ascii="Myriad Pro" w:hAnsi="Myriad Pro" w:cs="Myriad Pro"/>
          <w:i/>
          <w:iCs/>
          <w:color w:val="272526"/>
          <w:spacing w:val="1"/>
          <w:sz w:val="22"/>
          <w:szCs w:val="22"/>
        </w:rPr>
        <w:t>nhậ</w:t>
      </w:r>
      <w:r w:rsidRPr="00F45F14">
        <w:rPr>
          <w:rFonts w:ascii="Myriad Pro" w:hAnsi="Myriad Pro" w:cs="Myriad Pro"/>
          <w:i/>
          <w:iCs/>
          <w:color w:val="272526"/>
          <w:sz w:val="22"/>
          <w:szCs w:val="22"/>
        </w:rPr>
        <w:t>n</w:t>
      </w:r>
      <w:r w:rsidRPr="00F45F14">
        <w:rPr>
          <w:rFonts w:ascii="Myriad Pro" w:hAnsi="Myriad Pro" w:cs="Myriad Pro"/>
          <w:i/>
          <w:iCs/>
          <w:color w:val="272526"/>
          <w:spacing w:val="7"/>
          <w:sz w:val="22"/>
          <w:szCs w:val="22"/>
        </w:rPr>
        <w:t xml:space="preserve"> </w:t>
      </w:r>
      <w:r w:rsidRPr="00F45F14">
        <w:rPr>
          <w:rFonts w:ascii="Myriad Pro" w:hAnsi="Myriad Pro" w:cs="Myriad Pro"/>
          <w:i/>
          <w:iCs/>
          <w:color w:val="272526"/>
          <w:spacing w:val="1"/>
          <w:sz w:val="22"/>
          <w:szCs w:val="22"/>
        </w:rPr>
        <w:t>t</w:t>
      </w:r>
      <w:r w:rsidRPr="00F45F14">
        <w:rPr>
          <w:rFonts w:ascii="Myriad Pro" w:hAnsi="Myriad Pro" w:cs="Myriad Pro"/>
          <w:i/>
          <w:iCs/>
          <w:color w:val="272526"/>
          <w:sz w:val="22"/>
          <w:szCs w:val="22"/>
        </w:rPr>
        <w:t>h</w:t>
      </w:r>
      <w:r w:rsidRPr="00F45F14">
        <w:rPr>
          <w:rFonts w:ascii="Myriad Pro" w:hAnsi="Myriad Pro" w:cs="Myriad Pro"/>
          <w:i/>
          <w:iCs/>
          <w:color w:val="272526"/>
          <w:spacing w:val="1"/>
          <w:sz w:val="22"/>
          <w:szCs w:val="22"/>
        </w:rPr>
        <w:t>ứ</w:t>
      </w:r>
      <w:r w:rsidRPr="00F45F14">
        <w:rPr>
          <w:rFonts w:ascii="Myriad Pro" w:hAnsi="Myriad Pro" w:cs="Myriad Pro"/>
          <w:i/>
          <w:iCs/>
          <w:color w:val="272526"/>
          <w:sz w:val="22"/>
          <w:szCs w:val="22"/>
        </w:rPr>
        <w:t>c</w:t>
      </w:r>
      <w:r>
        <w:rPr>
          <w:rFonts w:ascii="Myriad Pro" w:hAnsi="Myriad Pro" w:cs="Myriad Pro"/>
          <w:i/>
          <w:iCs/>
          <w:color w:val="272526"/>
          <w:sz w:val="22"/>
          <w:szCs w:val="22"/>
        </w:rPr>
        <w:t xml:space="preserve">, </w:t>
      </w:r>
      <w:r w:rsidRPr="0085142C">
        <w:rPr>
          <w:rFonts w:ascii="Myriad Pro" w:hAnsi="Myriad Pro" w:cs="Myriad Pro"/>
          <w:i/>
          <w:iCs/>
          <w:color w:val="272526"/>
          <w:spacing w:val="7"/>
          <w:sz w:val="22"/>
          <w:szCs w:val="22"/>
        </w:rPr>
        <w:t>năng lực</w:t>
      </w:r>
      <w:r w:rsidRPr="002B1AAF">
        <w:rPr>
          <w:rFonts w:ascii="Myriad Pro" w:hAnsi="Myriad Pro" w:cs="Myriad Pro"/>
          <w:i/>
          <w:iCs/>
          <w:color w:val="272526"/>
          <w:spacing w:val="7"/>
          <w:sz w:val="22"/>
          <w:szCs w:val="22"/>
        </w:rPr>
        <w:t xml:space="preserve"> về giới và </w:t>
      </w:r>
      <w:r w:rsidRPr="0085142C">
        <w:rPr>
          <w:rFonts w:ascii="Myriad Pro" w:hAnsi="Myriad Pro" w:cs="Myriad Pro"/>
          <w:i/>
          <w:iCs/>
          <w:color w:val="272526"/>
          <w:spacing w:val="7"/>
          <w:sz w:val="22"/>
          <w:szCs w:val="22"/>
        </w:rPr>
        <w:t>lồng ghép giới cho cán bộ là điều cần thiết.</w:t>
      </w:r>
    </w:p>
    <w:p w14:paraId="4D93C4B2" w14:textId="77777777" w:rsidR="00FA253E" w:rsidRPr="0085142C" w:rsidRDefault="00FA253E" w:rsidP="00FA253E">
      <w:pPr>
        <w:kinsoku w:val="0"/>
        <w:overflowPunct w:val="0"/>
        <w:spacing w:before="40" w:line="305" w:lineRule="auto"/>
        <w:ind w:left="1642" w:right="873" w:hanging="1248"/>
        <w:jc w:val="both"/>
        <w:rPr>
          <w:rFonts w:ascii="Myriad Pro" w:hAnsi="Myriad Pro" w:cs="Myriad Pro"/>
          <w:color w:val="000000"/>
          <w:sz w:val="22"/>
          <w:szCs w:val="22"/>
        </w:rPr>
      </w:pPr>
      <w:r w:rsidRPr="0085142C">
        <w:rPr>
          <w:rFonts w:ascii="Myriad Pro" w:hAnsi="Myriad Pro" w:cs="Myriad Pro"/>
          <w:i/>
          <w:iCs/>
          <w:color w:val="272526"/>
          <w:spacing w:val="7"/>
          <w:sz w:val="22"/>
          <w:szCs w:val="22"/>
        </w:rPr>
        <w:t xml:space="preserve"> </w:t>
      </w:r>
      <w:r w:rsidRPr="00F45F14">
        <w:rPr>
          <w:rFonts w:ascii="Myriad Pro" w:hAnsi="Myriad Pro" w:cs="Myriad Pro"/>
          <w:b/>
          <w:bCs/>
          <w:color w:val="3A69A8"/>
          <w:spacing w:val="5"/>
          <w:sz w:val="22"/>
          <w:szCs w:val="22"/>
        </w:rPr>
        <w:t>B</w:t>
      </w:r>
      <w:r w:rsidRPr="00F45F14">
        <w:rPr>
          <w:rFonts w:ascii="Myriad Pro" w:hAnsi="Myriad Pro" w:cs="Myriad Pro"/>
          <w:b/>
          <w:bCs/>
          <w:color w:val="3A69A8"/>
          <w:spacing w:val="6"/>
          <w:sz w:val="22"/>
          <w:szCs w:val="22"/>
        </w:rPr>
        <w:t>À</w:t>
      </w:r>
      <w:r w:rsidRPr="00F45F14">
        <w:rPr>
          <w:rFonts w:ascii="Myriad Pro" w:hAnsi="Myriad Pro" w:cs="Myriad Pro"/>
          <w:b/>
          <w:bCs/>
          <w:color w:val="3A69A8"/>
          <w:sz w:val="22"/>
          <w:szCs w:val="22"/>
        </w:rPr>
        <w:t>I</w:t>
      </w:r>
      <w:r w:rsidRPr="00F45F14">
        <w:rPr>
          <w:rFonts w:ascii="Myriad Pro" w:hAnsi="Myriad Pro" w:cs="Myriad Pro"/>
          <w:b/>
          <w:bCs/>
          <w:color w:val="3A69A8"/>
          <w:spacing w:val="7"/>
          <w:sz w:val="22"/>
          <w:szCs w:val="22"/>
        </w:rPr>
        <w:t xml:space="preserve"> </w:t>
      </w:r>
      <w:r w:rsidRPr="00F45F14">
        <w:rPr>
          <w:rFonts w:ascii="Myriad Pro" w:hAnsi="Myriad Pro" w:cs="Myriad Pro"/>
          <w:b/>
          <w:bCs/>
          <w:color w:val="3A69A8"/>
          <w:spacing w:val="6"/>
          <w:sz w:val="22"/>
          <w:szCs w:val="22"/>
        </w:rPr>
        <w:t>HỌ</w:t>
      </w:r>
      <w:r w:rsidRPr="00F45F14">
        <w:rPr>
          <w:rFonts w:ascii="Myriad Pro" w:hAnsi="Myriad Pro" w:cs="Myriad Pro"/>
          <w:b/>
          <w:bCs/>
          <w:color w:val="3A69A8"/>
          <w:sz w:val="22"/>
          <w:szCs w:val="22"/>
        </w:rPr>
        <w:t>C</w:t>
      </w:r>
      <w:r w:rsidRPr="00F45F14">
        <w:rPr>
          <w:rFonts w:ascii="Myriad Pro" w:hAnsi="Myriad Pro" w:cs="Myriad Pro"/>
          <w:b/>
          <w:bCs/>
          <w:color w:val="3A69A8"/>
          <w:spacing w:val="8"/>
          <w:sz w:val="22"/>
          <w:szCs w:val="22"/>
        </w:rPr>
        <w:t xml:space="preserve"> </w:t>
      </w:r>
      <w:r w:rsidRPr="00F45F14">
        <w:rPr>
          <w:rFonts w:ascii="Myriad Pro" w:hAnsi="Myriad Pro" w:cs="Myriad Pro"/>
          <w:b/>
          <w:bCs/>
          <w:color w:val="3A69A8"/>
          <w:spacing w:val="6"/>
          <w:sz w:val="22"/>
          <w:szCs w:val="22"/>
        </w:rPr>
        <w:t>3</w:t>
      </w:r>
      <w:r w:rsidRPr="00F45F14">
        <w:rPr>
          <w:rFonts w:ascii="Myriad Pro" w:hAnsi="Myriad Pro" w:cs="Myriad Pro"/>
          <w:b/>
          <w:bCs/>
          <w:color w:val="3A69A8"/>
          <w:sz w:val="22"/>
          <w:szCs w:val="22"/>
        </w:rPr>
        <w:t>:</w:t>
      </w:r>
      <w:r>
        <w:rPr>
          <w:rFonts w:ascii="Myriad Pro" w:hAnsi="Myriad Pro" w:cs="Myriad Pro"/>
          <w:b/>
          <w:bCs/>
          <w:color w:val="3A69A8"/>
          <w:spacing w:val="39"/>
          <w:sz w:val="22"/>
          <w:szCs w:val="22"/>
        </w:rPr>
        <w:t xml:space="preserve"> </w:t>
      </w:r>
      <w:r w:rsidRPr="0085142C">
        <w:rPr>
          <w:rFonts w:ascii="Myriad Pro" w:hAnsi="Myriad Pro" w:cs="Myriad Pro"/>
          <w:i/>
          <w:iCs/>
          <w:color w:val="272526"/>
          <w:spacing w:val="7"/>
          <w:sz w:val="22"/>
          <w:szCs w:val="22"/>
        </w:rPr>
        <w:t xml:space="preserve">Khi được cung cấp đầy đủ kiến thức, phụ nữ có thể trở thành những tác nhân hiệu quả trong việc phòng, chống và ứng phó với thiên tai trong gia đình và cộng đồng. </w:t>
      </w:r>
    </w:p>
    <w:p w14:paraId="38EDB243" w14:textId="77777777" w:rsidR="00FA253E" w:rsidRPr="00CA4F8B" w:rsidRDefault="00FA253E" w:rsidP="00FA253E">
      <w:pPr>
        <w:kinsoku w:val="0"/>
        <w:overflowPunct w:val="0"/>
        <w:spacing w:before="40" w:line="305" w:lineRule="auto"/>
        <w:ind w:left="1642" w:right="873" w:hanging="1248"/>
        <w:jc w:val="both"/>
        <w:rPr>
          <w:rFonts w:ascii="Myriad Pro" w:hAnsi="Myriad Pro" w:cs="Myriad Pro"/>
          <w:color w:val="000000"/>
          <w:sz w:val="22"/>
          <w:szCs w:val="22"/>
        </w:rPr>
      </w:pPr>
      <w:r w:rsidRPr="00F45F14">
        <w:rPr>
          <w:rFonts w:ascii="Myriad Pro" w:hAnsi="Myriad Pro" w:cs="Myriad Pro"/>
          <w:b/>
          <w:bCs/>
          <w:color w:val="3A69A8"/>
          <w:spacing w:val="3"/>
          <w:sz w:val="22"/>
          <w:szCs w:val="22"/>
        </w:rPr>
        <w:t>B</w:t>
      </w:r>
      <w:r w:rsidRPr="00F45F14">
        <w:rPr>
          <w:rFonts w:ascii="Myriad Pro" w:hAnsi="Myriad Pro" w:cs="Myriad Pro"/>
          <w:b/>
          <w:bCs/>
          <w:color w:val="3A69A8"/>
          <w:spacing w:val="4"/>
          <w:sz w:val="22"/>
          <w:szCs w:val="22"/>
        </w:rPr>
        <w:t>À</w:t>
      </w:r>
      <w:r w:rsidRPr="00F45F14">
        <w:rPr>
          <w:rFonts w:ascii="Myriad Pro" w:hAnsi="Myriad Pro" w:cs="Myriad Pro"/>
          <w:b/>
          <w:bCs/>
          <w:color w:val="3A69A8"/>
          <w:sz w:val="22"/>
          <w:szCs w:val="22"/>
        </w:rPr>
        <w:t>I</w:t>
      </w:r>
      <w:r w:rsidRPr="00F45F14">
        <w:rPr>
          <w:rFonts w:ascii="Myriad Pro" w:hAnsi="Myriad Pro" w:cs="Myriad Pro"/>
          <w:b/>
          <w:bCs/>
          <w:color w:val="3A69A8"/>
          <w:spacing w:val="2"/>
          <w:sz w:val="22"/>
          <w:szCs w:val="22"/>
        </w:rPr>
        <w:t xml:space="preserve"> </w:t>
      </w:r>
      <w:r w:rsidRPr="00F45F14">
        <w:rPr>
          <w:rFonts w:ascii="Myriad Pro" w:hAnsi="Myriad Pro" w:cs="Myriad Pro"/>
          <w:b/>
          <w:bCs/>
          <w:color w:val="3A69A8"/>
          <w:spacing w:val="4"/>
          <w:sz w:val="22"/>
          <w:szCs w:val="22"/>
        </w:rPr>
        <w:t>HỌ</w:t>
      </w:r>
      <w:r w:rsidRPr="00F45F14">
        <w:rPr>
          <w:rFonts w:ascii="Myriad Pro" w:hAnsi="Myriad Pro" w:cs="Myriad Pro"/>
          <w:b/>
          <w:bCs/>
          <w:color w:val="3A69A8"/>
          <w:sz w:val="22"/>
          <w:szCs w:val="22"/>
        </w:rPr>
        <w:t>C</w:t>
      </w:r>
      <w:r w:rsidRPr="00F45F14">
        <w:rPr>
          <w:rFonts w:ascii="Myriad Pro" w:hAnsi="Myriad Pro" w:cs="Myriad Pro"/>
          <w:b/>
          <w:bCs/>
          <w:color w:val="3A69A8"/>
          <w:spacing w:val="3"/>
          <w:sz w:val="22"/>
          <w:szCs w:val="22"/>
        </w:rPr>
        <w:t xml:space="preserve"> </w:t>
      </w:r>
      <w:r w:rsidRPr="00F45F14">
        <w:rPr>
          <w:rFonts w:ascii="Myriad Pro" w:hAnsi="Myriad Pro" w:cs="Myriad Pro"/>
          <w:b/>
          <w:bCs/>
          <w:color w:val="3A69A8"/>
          <w:spacing w:val="4"/>
          <w:sz w:val="22"/>
          <w:szCs w:val="22"/>
        </w:rPr>
        <w:t>4</w:t>
      </w:r>
      <w:r w:rsidRPr="00F45F14">
        <w:rPr>
          <w:rFonts w:ascii="Myriad Pro" w:hAnsi="Myriad Pro" w:cs="Myriad Pro"/>
          <w:b/>
          <w:bCs/>
          <w:color w:val="3A69A8"/>
          <w:sz w:val="22"/>
          <w:szCs w:val="22"/>
        </w:rPr>
        <w:t>:</w:t>
      </w:r>
      <w:r w:rsidRPr="00F45F14">
        <w:rPr>
          <w:rFonts w:ascii="Myriad Pro" w:hAnsi="Myriad Pro" w:cs="Myriad Pro"/>
          <w:b/>
          <w:bCs/>
          <w:color w:val="3A69A8"/>
          <w:spacing w:val="13"/>
          <w:sz w:val="22"/>
          <w:szCs w:val="22"/>
        </w:rPr>
        <w:t xml:space="preserve"> </w:t>
      </w:r>
      <w:r w:rsidRPr="00CA4F8B">
        <w:rPr>
          <w:rFonts w:ascii="Myriad Pro" w:hAnsi="Myriad Pro" w:cs="Myriad Pro"/>
          <w:i/>
          <w:iCs/>
          <w:color w:val="272526"/>
          <w:spacing w:val="2"/>
          <w:sz w:val="22"/>
          <w:szCs w:val="22"/>
        </w:rPr>
        <w:t>Sự tham gia bình đẳng của phụ nữ và nam giới (50%-50%) trong phòng ngừa và quản lý thiên tai, đặ</w:t>
      </w:r>
      <w:r>
        <w:rPr>
          <w:rFonts w:ascii="Myriad Pro" w:hAnsi="Myriad Pro" w:cs="Myriad Pro"/>
          <w:i/>
          <w:iCs/>
          <w:color w:val="272526"/>
          <w:spacing w:val="2"/>
          <w:sz w:val="22"/>
          <w:szCs w:val="22"/>
        </w:rPr>
        <w:t>c biệt trong đánh giá nhu cầu là</w:t>
      </w:r>
      <w:r w:rsidRPr="00CA4F8B">
        <w:rPr>
          <w:rFonts w:ascii="Myriad Pro" w:hAnsi="Myriad Pro" w:cs="Myriad Pro"/>
          <w:i/>
          <w:iCs/>
          <w:color w:val="272526"/>
          <w:spacing w:val="2"/>
          <w:sz w:val="22"/>
          <w:szCs w:val="22"/>
        </w:rPr>
        <w:t xml:space="preserve"> cách thức hiệu quả để tăng cường sự chủ động và tính chính xác trong các hoạt động cứu trợ. </w:t>
      </w:r>
    </w:p>
    <w:p w14:paraId="11DC86C4" w14:textId="77777777" w:rsidR="00FA253E" w:rsidRPr="00055CB0" w:rsidRDefault="00FA253E" w:rsidP="00FA253E">
      <w:pPr>
        <w:kinsoku w:val="0"/>
        <w:overflowPunct w:val="0"/>
        <w:spacing w:before="40" w:line="305" w:lineRule="auto"/>
        <w:ind w:left="1642" w:right="873" w:hanging="1248"/>
        <w:jc w:val="both"/>
        <w:rPr>
          <w:rFonts w:ascii="Myriad Pro" w:hAnsi="Myriad Pro" w:cs="Myriad Pro"/>
          <w:i/>
          <w:iCs/>
          <w:color w:val="FF0000"/>
          <w:spacing w:val="-1"/>
          <w:sz w:val="22"/>
          <w:szCs w:val="22"/>
        </w:rPr>
      </w:pPr>
      <w:r w:rsidRPr="00F45F14">
        <w:rPr>
          <w:rFonts w:ascii="Myriad Pro" w:hAnsi="Myriad Pro" w:cs="Myriad Pro"/>
          <w:b/>
          <w:bCs/>
          <w:color w:val="3A69A8"/>
          <w:spacing w:val="-2"/>
          <w:sz w:val="22"/>
          <w:szCs w:val="22"/>
        </w:rPr>
        <w:t>B</w:t>
      </w:r>
      <w:r w:rsidRPr="00F45F14">
        <w:rPr>
          <w:rFonts w:ascii="Myriad Pro" w:hAnsi="Myriad Pro" w:cs="Myriad Pro"/>
          <w:b/>
          <w:bCs/>
          <w:color w:val="3A69A8"/>
          <w:spacing w:val="1"/>
          <w:sz w:val="22"/>
          <w:szCs w:val="22"/>
        </w:rPr>
        <w:t>À</w:t>
      </w:r>
      <w:r w:rsidRPr="00F45F14">
        <w:rPr>
          <w:rFonts w:ascii="Myriad Pro" w:hAnsi="Myriad Pro" w:cs="Myriad Pro"/>
          <w:b/>
          <w:bCs/>
          <w:color w:val="3A69A8"/>
          <w:sz w:val="22"/>
          <w:szCs w:val="22"/>
        </w:rPr>
        <w:t>I</w:t>
      </w:r>
      <w:r w:rsidRPr="00F45F14">
        <w:rPr>
          <w:rFonts w:ascii="Myriad Pro" w:hAnsi="Myriad Pro" w:cs="Myriad Pro"/>
          <w:b/>
          <w:bCs/>
          <w:color w:val="3A69A8"/>
          <w:spacing w:val="-4"/>
          <w:sz w:val="22"/>
          <w:szCs w:val="22"/>
        </w:rPr>
        <w:t xml:space="preserve"> </w:t>
      </w:r>
      <w:r w:rsidRPr="00F45F14">
        <w:rPr>
          <w:rFonts w:ascii="Myriad Pro" w:hAnsi="Myriad Pro" w:cs="Myriad Pro"/>
          <w:b/>
          <w:bCs/>
          <w:color w:val="3A69A8"/>
          <w:spacing w:val="1"/>
          <w:sz w:val="22"/>
          <w:szCs w:val="22"/>
        </w:rPr>
        <w:t>HỌ</w:t>
      </w:r>
      <w:r w:rsidRPr="00F45F14">
        <w:rPr>
          <w:rFonts w:ascii="Myriad Pro" w:hAnsi="Myriad Pro" w:cs="Myriad Pro"/>
          <w:b/>
          <w:bCs/>
          <w:color w:val="3A69A8"/>
          <w:sz w:val="22"/>
          <w:szCs w:val="22"/>
        </w:rPr>
        <w:t>C</w:t>
      </w:r>
      <w:r w:rsidRPr="00F45F14">
        <w:rPr>
          <w:rFonts w:ascii="Myriad Pro" w:hAnsi="Myriad Pro" w:cs="Myriad Pro"/>
          <w:b/>
          <w:bCs/>
          <w:color w:val="3A69A8"/>
          <w:spacing w:val="-3"/>
          <w:sz w:val="22"/>
          <w:szCs w:val="22"/>
        </w:rPr>
        <w:t xml:space="preserve"> </w:t>
      </w:r>
      <w:r w:rsidRPr="00F45F14">
        <w:rPr>
          <w:rFonts w:ascii="Myriad Pro" w:hAnsi="Myriad Pro" w:cs="Myriad Pro"/>
          <w:b/>
          <w:bCs/>
          <w:color w:val="3A69A8"/>
          <w:spacing w:val="1"/>
          <w:sz w:val="22"/>
          <w:szCs w:val="22"/>
        </w:rPr>
        <w:t>5</w:t>
      </w:r>
      <w:r w:rsidRPr="00F45F14">
        <w:rPr>
          <w:rFonts w:ascii="Myriad Pro" w:hAnsi="Myriad Pro" w:cs="Myriad Pro"/>
          <w:b/>
          <w:bCs/>
          <w:color w:val="3A69A8"/>
          <w:sz w:val="22"/>
          <w:szCs w:val="22"/>
        </w:rPr>
        <w:t>:</w:t>
      </w:r>
      <w:r w:rsidRPr="00F45F14">
        <w:rPr>
          <w:rFonts w:ascii="Myriad Pro" w:hAnsi="Myriad Pro" w:cs="Myriad Pro"/>
          <w:b/>
          <w:bCs/>
          <w:color w:val="3A69A8"/>
          <w:spacing w:val="41"/>
          <w:sz w:val="22"/>
          <w:szCs w:val="22"/>
        </w:rPr>
        <w:t xml:space="preserve"> </w:t>
      </w:r>
      <w:r w:rsidRPr="0039592A">
        <w:rPr>
          <w:rFonts w:ascii="Myriad Pro" w:hAnsi="Myriad Pro" w:cs="Myriad Pro"/>
          <w:i/>
          <w:iCs/>
          <w:color w:val="FF0000"/>
          <w:spacing w:val="-1"/>
          <w:sz w:val="22"/>
          <w:szCs w:val="22"/>
        </w:rPr>
        <w:t>Kiến thức giảm nhẹ rủi ro thiên tai có nhạy cảm giới là cơ sở để nâng cao nhận thức về biến đổi khí hậu, có những hành động</w:t>
      </w:r>
      <w:r>
        <w:rPr>
          <w:rFonts w:ascii="Myriad Pro" w:hAnsi="Myriad Pro" w:cs="Myriad Pro"/>
          <w:i/>
          <w:iCs/>
          <w:color w:val="FF0000"/>
          <w:spacing w:val="-1"/>
          <w:sz w:val="22"/>
          <w:szCs w:val="22"/>
        </w:rPr>
        <w:t xml:space="preserve"> hiệu quả</w:t>
      </w:r>
      <w:r w:rsidRPr="0039592A">
        <w:rPr>
          <w:rFonts w:ascii="Myriad Pro" w:hAnsi="Myriad Pro" w:cs="Myriad Pro"/>
          <w:i/>
          <w:iCs/>
          <w:color w:val="FF0000"/>
          <w:spacing w:val="-1"/>
          <w:sz w:val="22"/>
          <w:szCs w:val="22"/>
        </w:rPr>
        <w:t xml:space="preserve"> để ứng phó biến đổi khí hậu. </w:t>
      </w:r>
    </w:p>
    <w:p w14:paraId="542AB92F" w14:textId="77777777" w:rsidR="00FA253E" w:rsidRPr="00F45F14" w:rsidRDefault="00FA253E" w:rsidP="00FA253E">
      <w:pPr>
        <w:kinsoku w:val="0"/>
        <w:overflowPunct w:val="0"/>
        <w:spacing w:before="40" w:line="305" w:lineRule="auto"/>
        <w:ind w:left="1642" w:right="874" w:hanging="1247"/>
        <w:jc w:val="both"/>
        <w:rPr>
          <w:rFonts w:ascii="Myriad Pro" w:hAnsi="Myriad Pro" w:cs="Myriad Pro"/>
          <w:color w:val="000000"/>
          <w:sz w:val="22"/>
          <w:szCs w:val="22"/>
        </w:rPr>
      </w:pPr>
      <w:r w:rsidRPr="00F45F14">
        <w:rPr>
          <w:rFonts w:ascii="Myriad Pro" w:hAnsi="Myriad Pro" w:cs="Myriad Pro"/>
          <w:b/>
          <w:bCs/>
          <w:color w:val="3A69A8"/>
          <w:spacing w:val="-3"/>
          <w:sz w:val="22"/>
          <w:szCs w:val="22"/>
        </w:rPr>
        <w:t>B</w:t>
      </w:r>
      <w:r w:rsidRPr="00F45F14">
        <w:rPr>
          <w:rFonts w:ascii="Myriad Pro" w:hAnsi="Myriad Pro" w:cs="Myriad Pro"/>
          <w:b/>
          <w:bCs/>
          <w:color w:val="3A69A8"/>
          <w:sz w:val="22"/>
          <w:szCs w:val="22"/>
        </w:rPr>
        <w:t>ÀI</w:t>
      </w:r>
      <w:r w:rsidRPr="00F45F14">
        <w:rPr>
          <w:rFonts w:ascii="Myriad Pro" w:hAnsi="Myriad Pro" w:cs="Myriad Pro"/>
          <w:b/>
          <w:bCs/>
          <w:color w:val="3A69A8"/>
          <w:spacing w:val="-6"/>
          <w:sz w:val="22"/>
          <w:szCs w:val="22"/>
        </w:rPr>
        <w:t xml:space="preserve"> </w:t>
      </w:r>
      <w:r w:rsidRPr="00F45F14">
        <w:rPr>
          <w:rFonts w:ascii="Myriad Pro" w:hAnsi="Myriad Pro" w:cs="Myriad Pro"/>
          <w:b/>
          <w:bCs/>
          <w:color w:val="3A69A8"/>
          <w:sz w:val="22"/>
          <w:szCs w:val="22"/>
        </w:rPr>
        <w:t>HỌC</w:t>
      </w:r>
      <w:r w:rsidRPr="00F45F14">
        <w:rPr>
          <w:rFonts w:ascii="Myriad Pro" w:hAnsi="Myriad Pro" w:cs="Myriad Pro"/>
          <w:b/>
          <w:bCs/>
          <w:color w:val="3A69A8"/>
          <w:spacing w:val="-5"/>
          <w:sz w:val="22"/>
          <w:szCs w:val="22"/>
        </w:rPr>
        <w:t xml:space="preserve"> </w:t>
      </w:r>
      <w:r w:rsidRPr="00F45F14">
        <w:rPr>
          <w:rFonts w:ascii="Myriad Pro" w:hAnsi="Myriad Pro" w:cs="Myriad Pro"/>
          <w:b/>
          <w:bCs/>
          <w:color w:val="3A69A8"/>
          <w:sz w:val="22"/>
          <w:szCs w:val="22"/>
        </w:rPr>
        <w:t>6:</w:t>
      </w:r>
      <w:r w:rsidRPr="00F45F14">
        <w:rPr>
          <w:rFonts w:ascii="Myriad Pro" w:hAnsi="Myriad Pro" w:cs="Myriad Pro"/>
          <w:b/>
          <w:bCs/>
          <w:color w:val="3A69A8"/>
          <w:spacing w:val="8"/>
          <w:sz w:val="22"/>
          <w:szCs w:val="22"/>
        </w:rPr>
        <w:t xml:space="preserve"> </w:t>
      </w:r>
      <w:r w:rsidRPr="001F4801">
        <w:rPr>
          <w:rFonts w:ascii="Myriad Pro" w:hAnsi="Myriad Pro" w:cs="Myriad Pro"/>
          <w:i/>
          <w:iCs/>
          <w:color w:val="272526"/>
          <w:spacing w:val="-7"/>
          <w:sz w:val="22"/>
          <w:szCs w:val="22"/>
        </w:rPr>
        <w:t>Các kế hoạch phòng, chống thiên tai có nhạy cảm giới là công cụ hữu ích để cung cấp thông tin trong quá trình lập kế hoạch phát triển kinh tế - xã hội.</w:t>
      </w:r>
    </w:p>
    <w:p w14:paraId="060F31D2" w14:textId="77777777" w:rsidR="00FA253E" w:rsidRPr="001C2469" w:rsidRDefault="00FA253E" w:rsidP="00FA253E">
      <w:pPr>
        <w:kinsoku w:val="0"/>
        <w:overflowPunct w:val="0"/>
        <w:spacing w:before="40" w:line="305" w:lineRule="auto"/>
        <w:ind w:left="1642" w:right="873" w:hanging="1248"/>
        <w:jc w:val="both"/>
        <w:rPr>
          <w:rFonts w:ascii="Myriad Pro" w:hAnsi="Myriad Pro" w:cs="Myriad Pro"/>
          <w:i/>
          <w:iCs/>
          <w:color w:val="272526"/>
          <w:sz w:val="22"/>
          <w:szCs w:val="22"/>
        </w:rPr>
      </w:pPr>
      <w:r w:rsidRPr="00F45F14">
        <w:rPr>
          <w:rFonts w:ascii="Myriad Pro" w:hAnsi="Myriad Pro" w:cs="Myriad Pro"/>
          <w:b/>
          <w:bCs/>
          <w:color w:val="3A69A8"/>
          <w:spacing w:val="-3"/>
          <w:sz w:val="22"/>
          <w:szCs w:val="22"/>
        </w:rPr>
        <w:t>B</w:t>
      </w:r>
      <w:r w:rsidRPr="00F45F14">
        <w:rPr>
          <w:rFonts w:ascii="Myriad Pro" w:hAnsi="Myriad Pro" w:cs="Myriad Pro"/>
          <w:b/>
          <w:bCs/>
          <w:color w:val="3A69A8"/>
          <w:sz w:val="22"/>
          <w:szCs w:val="22"/>
        </w:rPr>
        <w:t>ÀI</w:t>
      </w:r>
      <w:r w:rsidRPr="00F45F14">
        <w:rPr>
          <w:rFonts w:ascii="Myriad Pro" w:hAnsi="Myriad Pro" w:cs="Myriad Pro"/>
          <w:b/>
          <w:bCs/>
          <w:color w:val="3A69A8"/>
          <w:spacing w:val="-6"/>
          <w:sz w:val="22"/>
          <w:szCs w:val="22"/>
        </w:rPr>
        <w:t xml:space="preserve"> </w:t>
      </w:r>
      <w:r w:rsidRPr="00F45F14">
        <w:rPr>
          <w:rFonts w:ascii="Myriad Pro" w:hAnsi="Myriad Pro" w:cs="Myriad Pro"/>
          <w:b/>
          <w:bCs/>
          <w:color w:val="3A69A8"/>
          <w:sz w:val="22"/>
          <w:szCs w:val="22"/>
        </w:rPr>
        <w:t>HỌC</w:t>
      </w:r>
      <w:r w:rsidRPr="00F45F14">
        <w:rPr>
          <w:rFonts w:ascii="Myriad Pro" w:hAnsi="Myriad Pro" w:cs="Myriad Pro"/>
          <w:b/>
          <w:bCs/>
          <w:color w:val="3A69A8"/>
          <w:spacing w:val="-5"/>
          <w:sz w:val="22"/>
          <w:szCs w:val="22"/>
        </w:rPr>
        <w:t xml:space="preserve"> </w:t>
      </w:r>
      <w:r w:rsidRPr="00F45F14">
        <w:rPr>
          <w:rFonts w:ascii="Myriad Pro" w:hAnsi="Myriad Pro" w:cs="Myriad Pro"/>
          <w:b/>
          <w:bCs/>
          <w:color w:val="3A69A8"/>
          <w:sz w:val="22"/>
          <w:szCs w:val="22"/>
        </w:rPr>
        <w:t>7:</w:t>
      </w:r>
      <w:r w:rsidRPr="00F45F14">
        <w:rPr>
          <w:rFonts w:ascii="Myriad Pro" w:hAnsi="Myriad Pro" w:cs="Myriad Pro"/>
          <w:b/>
          <w:bCs/>
          <w:color w:val="3A69A8"/>
          <w:spacing w:val="29"/>
          <w:sz w:val="22"/>
          <w:szCs w:val="22"/>
        </w:rPr>
        <w:t xml:space="preserve"> </w:t>
      </w:r>
      <w:r w:rsidRPr="00F45F14">
        <w:rPr>
          <w:rFonts w:ascii="Myriad Pro" w:hAnsi="Myriad Pro" w:cs="Myriad Pro"/>
          <w:i/>
          <w:iCs/>
          <w:color w:val="272526"/>
          <w:spacing w:val="2"/>
          <w:sz w:val="22"/>
          <w:szCs w:val="22"/>
        </w:rPr>
        <w:t>K</w:t>
      </w:r>
      <w:r w:rsidRPr="00F45F14">
        <w:rPr>
          <w:rFonts w:ascii="Myriad Pro" w:hAnsi="Myriad Pro" w:cs="Myriad Pro"/>
          <w:i/>
          <w:iCs/>
          <w:color w:val="272526"/>
          <w:sz w:val="22"/>
          <w:szCs w:val="22"/>
        </w:rPr>
        <w:t>hi</w:t>
      </w:r>
      <w:r w:rsidRPr="00F45F14">
        <w:rPr>
          <w:rFonts w:ascii="Myriad Pro" w:hAnsi="Myriad Pro" w:cs="Myriad Pro"/>
          <w:i/>
          <w:iCs/>
          <w:color w:val="272526"/>
          <w:spacing w:val="8"/>
          <w:sz w:val="22"/>
          <w:szCs w:val="22"/>
        </w:rPr>
        <w:t xml:space="preserve"> </w:t>
      </w:r>
      <w:r w:rsidRPr="00F45F14">
        <w:rPr>
          <w:rFonts w:ascii="Myriad Pro" w:hAnsi="Myriad Pro" w:cs="Myriad Pro"/>
          <w:i/>
          <w:iCs/>
          <w:color w:val="272526"/>
          <w:sz w:val="22"/>
          <w:szCs w:val="22"/>
        </w:rPr>
        <w:t>p</w:t>
      </w:r>
      <w:r w:rsidRPr="00F45F14">
        <w:rPr>
          <w:rFonts w:ascii="Myriad Pro" w:hAnsi="Myriad Pro" w:cs="Myriad Pro"/>
          <w:i/>
          <w:iCs/>
          <w:color w:val="272526"/>
          <w:spacing w:val="-1"/>
          <w:sz w:val="22"/>
          <w:szCs w:val="22"/>
        </w:rPr>
        <w:t>h</w:t>
      </w:r>
      <w:r w:rsidRPr="00F45F14">
        <w:rPr>
          <w:rFonts w:ascii="Myriad Pro" w:hAnsi="Myriad Pro" w:cs="Myriad Pro"/>
          <w:i/>
          <w:iCs/>
          <w:color w:val="272526"/>
          <w:sz w:val="22"/>
          <w:szCs w:val="22"/>
        </w:rPr>
        <w:t>ụ</w:t>
      </w:r>
      <w:r w:rsidRPr="00F45F14">
        <w:rPr>
          <w:rFonts w:ascii="Myriad Pro" w:hAnsi="Myriad Pro" w:cs="Myriad Pro"/>
          <w:i/>
          <w:iCs/>
          <w:color w:val="272526"/>
          <w:spacing w:val="9"/>
          <w:sz w:val="22"/>
          <w:szCs w:val="22"/>
        </w:rPr>
        <w:t xml:space="preserve"> </w:t>
      </w:r>
      <w:r w:rsidRPr="00F45F14">
        <w:rPr>
          <w:rFonts w:ascii="Myriad Pro" w:hAnsi="Myriad Pro" w:cs="Myriad Pro"/>
          <w:i/>
          <w:iCs/>
          <w:color w:val="272526"/>
          <w:spacing w:val="-1"/>
          <w:sz w:val="22"/>
          <w:szCs w:val="22"/>
        </w:rPr>
        <w:t>n</w:t>
      </w:r>
      <w:r w:rsidRPr="00F45F14">
        <w:rPr>
          <w:rFonts w:ascii="Myriad Pro" w:hAnsi="Myriad Pro" w:cs="Myriad Pro"/>
          <w:i/>
          <w:iCs/>
          <w:color w:val="272526"/>
          <w:sz w:val="22"/>
          <w:szCs w:val="22"/>
        </w:rPr>
        <w:t>ữ</w:t>
      </w:r>
      <w:r w:rsidRPr="00F45F14">
        <w:rPr>
          <w:rFonts w:ascii="Myriad Pro" w:hAnsi="Myriad Pro" w:cs="Myriad Pro"/>
          <w:i/>
          <w:iCs/>
          <w:color w:val="272526"/>
          <w:spacing w:val="9"/>
          <w:sz w:val="22"/>
          <w:szCs w:val="22"/>
        </w:rPr>
        <w:t xml:space="preserve"> </w:t>
      </w:r>
      <w:r w:rsidRPr="00F45F14">
        <w:rPr>
          <w:rFonts w:ascii="Myriad Pro" w:hAnsi="Myriad Pro" w:cs="Myriad Pro"/>
          <w:i/>
          <w:iCs/>
          <w:color w:val="272526"/>
          <w:sz w:val="22"/>
          <w:szCs w:val="22"/>
        </w:rPr>
        <w:t>tham</w:t>
      </w:r>
      <w:r w:rsidRPr="00F45F14">
        <w:rPr>
          <w:rFonts w:ascii="Myriad Pro" w:hAnsi="Myriad Pro" w:cs="Myriad Pro"/>
          <w:i/>
          <w:iCs/>
          <w:color w:val="272526"/>
          <w:spacing w:val="8"/>
          <w:sz w:val="22"/>
          <w:szCs w:val="22"/>
        </w:rPr>
        <w:t xml:space="preserve"> </w:t>
      </w:r>
      <w:r w:rsidRPr="00F45F14">
        <w:rPr>
          <w:rFonts w:ascii="Myriad Pro" w:hAnsi="Myriad Pro" w:cs="Myriad Pro"/>
          <w:i/>
          <w:iCs/>
          <w:color w:val="272526"/>
          <w:sz w:val="22"/>
          <w:szCs w:val="22"/>
        </w:rPr>
        <w:t>gia</w:t>
      </w:r>
      <w:r w:rsidRPr="00F45F14">
        <w:rPr>
          <w:rFonts w:ascii="Myriad Pro" w:hAnsi="Myriad Pro" w:cs="Myriad Pro"/>
          <w:i/>
          <w:iCs/>
          <w:color w:val="272526"/>
          <w:spacing w:val="9"/>
          <w:sz w:val="22"/>
          <w:szCs w:val="22"/>
        </w:rPr>
        <w:t xml:space="preserve"> </w:t>
      </w:r>
      <w:r w:rsidRPr="00F45F14">
        <w:rPr>
          <w:rFonts w:ascii="Myriad Pro" w:hAnsi="Myriad Pro" w:cs="Myriad Pro"/>
          <w:i/>
          <w:iCs/>
          <w:color w:val="272526"/>
          <w:spacing w:val="-4"/>
          <w:sz w:val="22"/>
          <w:szCs w:val="22"/>
        </w:rPr>
        <w:t>v</w:t>
      </w:r>
      <w:r w:rsidRPr="00F45F14">
        <w:rPr>
          <w:rFonts w:ascii="Myriad Pro" w:hAnsi="Myriad Pro" w:cs="Myriad Pro"/>
          <w:i/>
          <w:iCs/>
          <w:color w:val="272526"/>
          <w:sz w:val="22"/>
          <w:szCs w:val="22"/>
        </w:rPr>
        <w:t>ào</w:t>
      </w:r>
      <w:r w:rsidRPr="00F45F14">
        <w:rPr>
          <w:rFonts w:ascii="Myriad Pro" w:hAnsi="Myriad Pro" w:cs="Myriad Pro"/>
          <w:i/>
          <w:iCs/>
          <w:color w:val="272526"/>
          <w:spacing w:val="9"/>
          <w:sz w:val="22"/>
          <w:szCs w:val="22"/>
        </w:rPr>
        <w:t xml:space="preserve"> </w:t>
      </w:r>
      <w:r w:rsidRPr="00F45F14">
        <w:rPr>
          <w:rFonts w:ascii="Myriad Pro" w:hAnsi="Myriad Pro" w:cs="Myriad Pro"/>
          <w:i/>
          <w:iCs/>
          <w:color w:val="272526"/>
          <w:sz w:val="22"/>
          <w:szCs w:val="22"/>
        </w:rPr>
        <w:t>q</w:t>
      </w:r>
      <w:r w:rsidRPr="00F45F14">
        <w:rPr>
          <w:rFonts w:ascii="Myriad Pro" w:hAnsi="Myriad Pro" w:cs="Myriad Pro"/>
          <w:i/>
          <w:iCs/>
          <w:color w:val="272526"/>
          <w:spacing w:val="-1"/>
          <w:sz w:val="22"/>
          <w:szCs w:val="22"/>
        </w:rPr>
        <w:t>u</w:t>
      </w:r>
      <w:r w:rsidRPr="00F45F14">
        <w:rPr>
          <w:rFonts w:ascii="Myriad Pro" w:hAnsi="Myriad Pro" w:cs="Myriad Pro"/>
          <w:i/>
          <w:iCs/>
          <w:color w:val="272526"/>
          <w:sz w:val="22"/>
          <w:szCs w:val="22"/>
        </w:rPr>
        <w:t>á</w:t>
      </w:r>
      <w:r w:rsidRPr="00F45F14">
        <w:rPr>
          <w:rFonts w:ascii="Myriad Pro" w:hAnsi="Myriad Pro" w:cs="Myriad Pro"/>
          <w:i/>
          <w:iCs/>
          <w:color w:val="272526"/>
          <w:spacing w:val="8"/>
          <w:sz w:val="22"/>
          <w:szCs w:val="22"/>
        </w:rPr>
        <w:t xml:space="preserve"> </w:t>
      </w:r>
      <w:r w:rsidRPr="00F45F14">
        <w:rPr>
          <w:rFonts w:ascii="Myriad Pro" w:hAnsi="Myriad Pro" w:cs="Myriad Pro"/>
          <w:i/>
          <w:iCs/>
          <w:color w:val="272526"/>
          <w:sz w:val="22"/>
          <w:szCs w:val="22"/>
        </w:rPr>
        <w:t>trình</w:t>
      </w:r>
      <w:r w:rsidRPr="00F45F14">
        <w:rPr>
          <w:rFonts w:ascii="Myriad Pro" w:hAnsi="Myriad Pro" w:cs="Myriad Pro"/>
          <w:i/>
          <w:iCs/>
          <w:color w:val="272526"/>
          <w:spacing w:val="9"/>
          <w:sz w:val="22"/>
          <w:szCs w:val="22"/>
        </w:rPr>
        <w:t xml:space="preserve"> </w:t>
      </w:r>
      <w:r w:rsidRPr="00F45F14">
        <w:rPr>
          <w:rFonts w:ascii="Myriad Pro" w:hAnsi="Myriad Pro" w:cs="Myriad Pro"/>
          <w:i/>
          <w:iCs/>
          <w:color w:val="272526"/>
          <w:spacing w:val="-3"/>
          <w:sz w:val="22"/>
          <w:szCs w:val="22"/>
        </w:rPr>
        <w:t>r</w:t>
      </w:r>
      <w:r w:rsidRPr="00F45F14">
        <w:rPr>
          <w:rFonts w:ascii="Myriad Pro" w:hAnsi="Myriad Pro" w:cs="Myriad Pro"/>
          <w:i/>
          <w:iCs/>
          <w:color w:val="272526"/>
          <w:sz w:val="22"/>
          <w:szCs w:val="22"/>
        </w:rPr>
        <w:t>a</w:t>
      </w:r>
      <w:r w:rsidRPr="00F45F14">
        <w:rPr>
          <w:rFonts w:ascii="Myriad Pro" w:hAnsi="Myriad Pro" w:cs="Myriad Pro"/>
          <w:i/>
          <w:iCs/>
          <w:color w:val="272526"/>
          <w:spacing w:val="9"/>
          <w:sz w:val="22"/>
          <w:szCs w:val="22"/>
        </w:rPr>
        <w:t xml:space="preserve"> </w:t>
      </w:r>
      <w:r w:rsidRPr="00F45F14">
        <w:rPr>
          <w:rFonts w:ascii="Myriad Pro" w:hAnsi="Myriad Pro" w:cs="Myriad Pro"/>
          <w:i/>
          <w:iCs/>
          <w:color w:val="272526"/>
          <w:sz w:val="22"/>
          <w:szCs w:val="22"/>
        </w:rPr>
        <w:t>qu</w:t>
      </w:r>
      <w:r w:rsidRPr="00F45F14">
        <w:rPr>
          <w:rFonts w:ascii="Myriad Pro" w:hAnsi="Myriad Pro" w:cs="Myriad Pro"/>
          <w:i/>
          <w:iCs/>
          <w:color w:val="272526"/>
          <w:spacing w:val="-2"/>
          <w:sz w:val="22"/>
          <w:szCs w:val="22"/>
        </w:rPr>
        <w:t>y</w:t>
      </w:r>
      <w:r w:rsidRPr="00F45F14">
        <w:rPr>
          <w:rFonts w:ascii="Myriad Pro" w:hAnsi="Myriad Pro" w:cs="Myriad Pro"/>
          <w:i/>
          <w:iCs/>
          <w:color w:val="272526"/>
          <w:sz w:val="22"/>
          <w:szCs w:val="22"/>
        </w:rPr>
        <w:t>ết</w:t>
      </w:r>
      <w:r w:rsidRPr="00F45F14">
        <w:rPr>
          <w:rFonts w:ascii="Myriad Pro" w:hAnsi="Myriad Pro" w:cs="Myriad Pro"/>
          <w:i/>
          <w:iCs/>
          <w:color w:val="272526"/>
          <w:spacing w:val="9"/>
          <w:sz w:val="22"/>
          <w:szCs w:val="22"/>
        </w:rPr>
        <w:t xml:space="preserve"> </w:t>
      </w:r>
      <w:r w:rsidRPr="00F45F14">
        <w:rPr>
          <w:rFonts w:ascii="Myriad Pro" w:hAnsi="Myriad Pro" w:cs="Myriad Pro"/>
          <w:i/>
          <w:iCs/>
          <w:color w:val="272526"/>
          <w:sz w:val="22"/>
          <w:szCs w:val="22"/>
        </w:rPr>
        <w:t>định</w:t>
      </w:r>
      <w:r w:rsidRPr="00F45F14">
        <w:rPr>
          <w:rFonts w:ascii="Myriad Pro" w:hAnsi="Myriad Pro" w:cs="Myriad Pro"/>
          <w:i/>
          <w:iCs/>
          <w:color w:val="272526"/>
          <w:spacing w:val="8"/>
          <w:sz w:val="22"/>
          <w:szCs w:val="22"/>
        </w:rPr>
        <w:t xml:space="preserve"> </w:t>
      </w:r>
      <w:r w:rsidRPr="00F45F14">
        <w:rPr>
          <w:rFonts w:ascii="Myriad Pro" w:hAnsi="Myriad Pro" w:cs="Myriad Pro"/>
          <w:i/>
          <w:iCs/>
          <w:color w:val="272526"/>
          <w:spacing w:val="-4"/>
          <w:sz w:val="22"/>
          <w:szCs w:val="22"/>
        </w:rPr>
        <w:t>v</w:t>
      </w:r>
      <w:r w:rsidRPr="00F45F14">
        <w:rPr>
          <w:rFonts w:ascii="Myriad Pro" w:hAnsi="Myriad Pro" w:cs="Myriad Pro"/>
          <w:i/>
          <w:iCs/>
          <w:color w:val="272526"/>
          <w:sz w:val="22"/>
          <w:szCs w:val="22"/>
        </w:rPr>
        <w:t>à</w:t>
      </w:r>
      <w:r w:rsidRPr="00F45F14">
        <w:rPr>
          <w:rFonts w:ascii="Myriad Pro" w:hAnsi="Myriad Pro" w:cs="Myriad Pro"/>
          <w:i/>
          <w:iCs/>
          <w:color w:val="272526"/>
          <w:spacing w:val="9"/>
          <w:sz w:val="22"/>
          <w:szCs w:val="22"/>
        </w:rPr>
        <w:t xml:space="preserve"> </w:t>
      </w:r>
      <w:r w:rsidRPr="00F45F14">
        <w:rPr>
          <w:rFonts w:ascii="Myriad Pro" w:hAnsi="Myriad Pro" w:cs="Myriad Pro"/>
          <w:i/>
          <w:iCs/>
          <w:color w:val="272526"/>
          <w:spacing w:val="-1"/>
          <w:sz w:val="22"/>
          <w:szCs w:val="22"/>
        </w:rPr>
        <w:t>t</w:t>
      </w:r>
      <w:r w:rsidRPr="00F45F14">
        <w:rPr>
          <w:rFonts w:ascii="Myriad Pro" w:hAnsi="Myriad Pro" w:cs="Myriad Pro"/>
          <w:i/>
          <w:iCs/>
          <w:color w:val="272526"/>
          <w:sz w:val="22"/>
          <w:szCs w:val="22"/>
        </w:rPr>
        <w:t>ổ</w:t>
      </w:r>
      <w:r w:rsidRPr="00F45F14">
        <w:rPr>
          <w:rFonts w:ascii="Myriad Pro" w:hAnsi="Myriad Pro" w:cs="Myriad Pro"/>
          <w:i/>
          <w:iCs/>
          <w:color w:val="272526"/>
          <w:spacing w:val="9"/>
          <w:sz w:val="22"/>
          <w:szCs w:val="22"/>
        </w:rPr>
        <w:t xml:space="preserve"> </w:t>
      </w:r>
      <w:r w:rsidRPr="00F45F14">
        <w:rPr>
          <w:rFonts w:ascii="Myriad Pro" w:hAnsi="Myriad Pro" w:cs="Myriad Pro"/>
          <w:i/>
          <w:iCs/>
          <w:color w:val="272526"/>
          <w:sz w:val="22"/>
          <w:szCs w:val="22"/>
        </w:rPr>
        <w:t>c</w:t>
      </w:r>
      <w:r w:rsidRPr="00F45F14">
        <w:rPr>
          <w:rFonts w:ascii="Myriad Pro" w:hAnsi="Myriad Pro" w:cs="Myriad Pro"/>
          <w:i/>
          <w:iCs/>
          <w:color w:val="272526"/>
          <w:spacing w:val="-1"/>
          <w:sz w:val="22"/>
          <w:szCs w:val="22"/>
        </w:rPr>
        <w:t>h</w:t>
      </w:r>
      <w:r w:rsidRPr="00F45F14">
        <w:rPr>
          <w:rFonts w:ascii="Myriad Pro" w:hAnsi="Myriad Pro" w:cs="Myriad Pro"/>
          <w:i/>
          <w:iCs/>
          <w:color w:val="272526"/>
          <w:sz w:val="22"/>
          <w:szCs w:val="22"/>
        </w:rPr>
        <w:t>ức</w:t>
      </w:r>
      <w:r w:rsidRPr="00F45F14">
        <w:rPr>
          <w:rFonts w:ascii="Myriad Pro" w:hAnsi="Myriad Pro" w:cs="Myriad Pro"/>
          <w:i/>
          <w:iCs/>
          <w:color w:val="272526"/>
          <w:spacing w:val="8"/>
          <w:sz w:val="22"/>
          <w:szCs w:val="22"/>
        </w:rPr>
        <w:t xml:space="preserve"> </w:t>
      </w:r>
      <w:r w:rsidRPr="00F45F14">
        <w:rPr>
          <w:rFonts w:ascii="Myriad Pro" w:hAnsi="Myriad Pro" w:cs="Myriad Pro"/>
          <w:i/>
          <w:iCs/>
          <w:color w:val="272526"/>
          <w:sz w:val="22"/>
          <w:szCs w:val="22"/>
        </w:rPr>
        <w:t>hoạt</w:t>
      </w:r>
      <w:r w:rsidRPr="00F45F14">
        <w:rPr>
          <w:rFonts w:ascii="Myriad Pro" w:hAnsi="Myriad Pro" w:cs="Myriad Pro"/>
          <w:i/>
          <w:iCs/>
          <w:color w:val="272526"/>
          <w:spacing w:val="9"/>
          <w:sz w:val="22"/>
          <w:szCs w:val="22"/>
        </w:rPr>
        <w:t xml:space="preserve"> </w:t>
      </w:r>
      <w:r w:rsidRPr="00F45F14">
        <w:rPr>
          <w:rFonts w:ascii="Myriad Pro" w:hAnsi="Myriad Pro" w:cs="Myriad Pro"/>
          <w:i/>
          <w:iCs/>
          <w:color w:val="272526"/>
          <w:sz w:val="22"/>
          <w:szCs w:val="22"/>
        </w:rPr>
        <w:t>động</w:t>
      </w:r>
      <w:r w:rsidRPr="00F45F14">
        <w:rPr>
          <w:rFonts w:ascii="Myriad Pro" w:hAnsi="Myriad Pro" w:cs="Myriad Pro"/>
          <w:i/>
          <w:iCs/>
          <w:color w:val="272526"/>
          <w:spacing w:val="9"/>
          <w:sz w:val="22"/>
          <w:szCs w:val="22"/>
        </w:rPr>
        <w:t xml:space="preserve"> </w:t>
      </w:r>
      <w:r w:rsidRPr="00F45F14">
        <w:rPr>
          <w:rFonts w:ascii="Myriad Pro" w:hAnsi="Myriad Pro" w:cs="Myriad Pro"/>
          <w:i/>
          <w:iCs/>
          <w:color w:val="272526"/>
          <w:sz w:val="22"/>
          <w:szCs w:val="22"/>
        </w:rPr>
        <w:t>thì</w:t>
      </w:r>
      <w:r w:rsidRPr="00F45F14">
        <w:rPr>
          <w:rFonts w:ascii="Myriad Pro" w:hAnsi="Myriad Pro" w:cs="Myriad Pro"/>
          <w:i/>
          <w:iCs/>
          <w:color w:val="272526"/>
          <w:spacing w:val="8"/>
          <w:sz w:val="22"/>
          <w:szCs w:val="22"/>
        </w:rPr>
        <w:t xml:space="preserve"> </w:t>
      </w:r>
      <w:r w:rsidRPr="00F45F14">
        <w:rPr>
          <w:rFonts w:ascii="Myriad Pro" w:hAnsi="Myriad Pro" w:cs="Myriad Pro"/>
          <w:i/>
          <w:iCs/>
          <w:color w:val="272526"/>
          <w:sz w:val="22"/>
          <w:szCs w:val="22"/>
        </w:rPr>
        <w:t>hệ</w:t>
      </w:r>
      <w:r w:rsidRPr="00F45F14">
        <w:rPr>
          <w:rFonts w:ascii="Myriad Pro" w:hAnsi="Myriad Pro" w:cs="Myriad Pro"/>
          <w:i/>
          <w:iCs/>
          <w:color w:val="272526"/>
          <w:spacing w:val="9"/>
          <w:sz w:val="22"/>
          <w:szCs w:val="22"/>
        </w:rPr>
        <w:t xml:space="preserve"> </w:t>
      </w:r>
      <w:r w:rsidRPr="00F45F14">
        <w:rPr>
          <w:rFonts w:ascii="Myriad Pro" w:hAnsi="Myriad Pro" w:cs="Myriad Pro"/>
          <w:i/>
          <w:iCs/>
          <w:color w:val="272526"/>
          <w:sz w:val="22"/>
          <w:szCs w:val="22"/>
        </w:rPr>
        <w:t>thống</w:t>
      </w:r>
      <w:r w:rsidRPr="00F45F14">
        <w:rPr>
          <w:rFonts w:ascii="Myriad Pro" w:hAnsi="Myriad Pro" w:cs="Myriad Pro"/>
          <w:i/>
          <w:iCs/>
          <w:color w:val="272526"/>
          <w:spacing w:val="9"/>
          <w:sz w:val="22"/>
          <w:szCs w:val="22"/>
        </w:rPr>
        <w:t xml:space="preserve"> </w:t>
      </w:r>
      <w:r w:rsidRPr="00F45F14">
        <w:rPr>
          <w:rFonts w:ascii="Myriad Pro" w:hAnsi="Myriad Pro" w:cs="Myriad Pro"/>
          <w:i/>
          <w:iCs/>
          <w:color w:val="272526"/>
          <w:sz w:val="22"/>
          <w:szCs w:val="22"/>
        </w:rPr>
        <w:t>t</w:t>
      </w:r>
      <w:r w:rsidRPr="00F45F14">
        <w:rPr>
          <w:rFonts w:ascii="Myriad Pro" w:hAnsi="Myriad Pro" w:cs="Myriad Pro"/>
          <w:i/>
          <w:iCs/>
          <w:color w:val="272526"/>
          <w:spacing w:val="-1"/>
          <w:sz w:val="22"/>
          <w:szCs w:val="22"/>
        </w:rPr>
        <w:t>r</w:t>
      </w:r>
      <w:r w:rsidRPr="00F45F14">
        <w:rPr>
          <w:rFonts w:ascii="Myriad Pro" w:hAnsi="Myriad Pro" w:cs="Myriad Pro"/>
          <w:i/>
          <w:iCs/>
          <w:color w:val="272526"/>
          <w:sz w:val="22"/>
          <w:szCs w:val="22"/>
        </w:rPr>
        <w:t>ở</w:t>
      </w:r>
      <w:r w:rsidRPr="00F45F14">
        <w:rPr>
          <w:rFonts w:ascii="Myriad Pro" w:hAnsi="Myriad Pro" w:cs="Myriad Pro"/>
          <w:i/>
          <w:iCs/>
          <w:color w:val="272526"/>
          <w:spacing w:val="8"/>
          <w:sz w:val="22"/>
          <w:szCs w:val="22"/>
        </w:rPr>
        <w:t xml:space="preserve"> </w:t>
      </w:r>
      <w:r w:rsidRPr="00F45F14">
        <w:rPr>
          <w:rFonts w:ascii="Myriad Pro" w:hAnsi="Myriad Pro" w:cs="Myriad Pro"/>
          <w:i/>
          <w:iCs/>
          <w:color w:val="272526"/>
          <w:sz w:val="22"/>
          <w:szCs w:val="22"/>
        </w:rPr>
        <w:t xml:space="preserve">nên minh bạch </w:t>
      </w:r>
      <w:r w:rsidRPr="00F45F14">
        <w:rPr>
          <w:rFonts w:ascii="Myriad Pro" w:hAnsi="Myriad Pro" w:cs="Myriad Pro"/>
          <w:i/>
          <w:iCs/>
          <w:color w:val="272526"/>
          <w:spacing w:val="-4"/>
          <w:sz w:val="22"/>
          <w:szCs w:val="22"/>
        </w:rPr>
        <w:t>v</w:t>
      </w:r>
      <w:r w:rsidRPr="00F45F14">
        <w:rPr>
          <w:rFonts w:ascii="Myriad Pro" w:hAnsi="Myriad Pro" w:cs="Myriad Pro"/>
          <w:i/>
          <w:iCs/>
          <w:color w:val="272526"/>
          <w:sz w:val="22"/>
          <w:szCs w:val="22"/>
        </w:rPr>
        <w:t>à hiệu q</w:t>
      </w:r>
      <w:r w:rsidRPr="00F45F14">
        <w:rPr>
          <w:rFonts w:ascii="Myriad Pro" w:hAnsi="Myriad Pro" w:cs="Myriad Pro"/>
          <w:i/>
          <w:iCs/>
          <w:color w:val="272526"/>
          <w:spacing w:val="-2"/>
          <w:sz w:val="22"/>
          <w:szCs w:val="22"/>
        </w:rPr>
        <w:t>u</w:t>
      </w:r>
      <w:r w:rsidRPr="00F45F14">
        <w:rPr>
          <w:rFonts w:ascii="Myriad Pro" w:hAnsi="Myriad Pro" w:cs="Myriad Pro"/>
          <w:i/>
          <w:iCs/>
          <w:color w:val="272526"/>
          <w:sz w:val="22"/>
          <w:szCs w:val="22"/>
        </w:rPr>
        <w:t xml:space="preserve">ả hơn. </w:t>
      </w:r>
    </w:p>
    <w:p w14:paraId="0FF6EE6E" w14:textId="77777777" w:rsidR="00FA253E" w:rsidRPr="001C2469" w:rsidRDefault="00FA253E" w:rsidP="00FA253E">
      <w:pPr>
        <w:kinsoku w:val="0"/>
        <w:overflowPunct w:val="0"/>
        <w:spacing w:before="40" w:line="305" w:lineRule="auto"/>
        <w:ind w:left="1642" w:right="873" w:hanging="1248"/>
        <w:jc w:val="both"/>
        <w:rPr>
          <w:rFonts w:ascii="Myriad Pro" w:hAnsi="Myriad Pro" w:cs="Myriad Pro"/>
          <w:i/>
          <w:iCs/>
          <w:color w:val="272526"/>
          <w:sz w:val="22"/>
          <w:szCs w:val="22"/>
        </w:rPr>
      </w:pPr>
      <w:r w:rsidRPr="00F45F14">
        <w:rPr>
          <w:rFonts w:ascii="Myriad Pro" w:hAnsi="Myriad Pro" w:cs="Myriad Pro"/>
          <w:b/>
          <w:bCs/>
          <w:color w:val="3A69A8"/>
          <w:spacing w:val="-3"/>
          <w:sz w:val="22"/>
          <w:szCs w:val="22"/>
        </w:rPr>
        <w:t>B</w:t>
      </w:r>
      <w:r w:rsidRPr="00F45F14">
        <w:rPr>
          <w:rFonts w:ascii="Myriad Pro" w:hAnsi="Myriad Pro" w:cs="Myriad Pro"/>
          <w:b/>
          <w:bCs/>
          <w:color w:val="3A69A8"/>
          <w:sz w:val="22"/>
          <w:szCs w:val="22"/>
        </w:rPr>
        <w:t>ÀI</w:t>
      </w:r>
      <w:r w:rsidRPr="00F45F14">
        <w:rPr>
          <w:rFonts w:ascii="Myriad Pro" w:hAnsi="Myriad Pro" w:cs="Myriad Pro"/>
          <w:b/>
          <w:bCs/>
          <w:color w:val="3A69A8"/>
          <w:spacing w:val="-6"/>
          <w:sz w:val="22"/>
          <w:szCs w:val="22"/>
        </w:rPr>
        <w:t xml:space="preserve"> </w:t>
      </w:r>
      <w:r w:rsidRPr="00F45F14">
        <w:rPr>
          <w:rFonts w:ascii="Myriad Pro" w:hAnsi="Myriad Pro" w:cs="Myriad Pro"/>
          <w:b/>
          <w:bCs/>
          <w:color w:val="3A69A8"/>
          <w:sz w:val="22"/>
          <w:szCs w:val="22"/>
        </w:rPr>
        <w:t>HỌC</w:t>
      </w:r>
      <w:r w:rsidRPr="00F45F14">
        <w:rPr>
          <w:rFonts w:ascii="Myriad Pro" w:hAnsi="Myriad Pro" w:cs="Myriad Pro"/>
          <w:b/>
          <w:bCs/>
          <w:color w:val="3A69A8"/>
          <w:spacing w:val="-5"/>
          <w:sz w:val="22"/>
          <w:szCs w:val="22"/>
        </w:rPr>
        <w:t xml:space="preserve"> </w:t>
      </w:r>
      <w:r w:rsidRPr="00F45F14">
        <w:rPr>
          <w:rFonts w:ascii="Myriad Pro" w:hAnsi="Myriad Pro" w:cs="Myriad Pro"/>
          <w:b/>
          <w:bCs/>
          <w:color w:val="3A69A8"/>
          <w:sz w:val="22"/>
          <w:szCs w:val="22"/>
        </w:rPr>
        <w:t>8</w:t>
      </w:r>
      <w:r w:rsidRPr="00F45F14">
        <w:rPr>
          <w:rFonts w:ascii="Myriad Pro" w:hAnsi="Myriad Pro" w:cs="Myriad Pro"/>
          <w:b/>
          <w:bCs/>
          <w:color w:val="3A69A8"/>
          <w:spacing w:val="-5"/>
          <w:sz w:val="22"/>
          <w:szCs w:val="22"/>
        </w:rPr>
        <w:t xml:space="preserve"> </w:t>
      </w:r>
      <w:r w:rsidRPr="00F45F14">
        <w:rPr>
          <w:rFonts w:ascii="Myriad Pro" w:hAnsi="Myriad Pro" w:cs="Myriad Pro"/>
          <w:b/>
          <w:bCs/>
          <w:color w:val="3A69A8"/>
          <w:sz w:val="22"/>
          <w:szCs w:val="22"/>
        </w:rPr>
        <w:t>:</w:t>
      </w:r>
      <w:r w:rsidRPr="00F45F14">
        <w:rPr>
          <w:rFonts w:ascii="Myriad Pro" w:hAnsi="Myriad Pro" w:cs="Myriad Pro"/>
          <w:b/>
          <w:bCs/>
          <w:color w:val="3A69A8"/>
          <w:spacing w:val="13"/>
          <w:sz w:val="22"/>
          <w:szCs w:val="22"/>
        </w:rPr>
        <w:t xml:space="preserve"> </w:t>
      </w:r>
      <w:r w:rsidRPr="0039592A">
        <w:rPr>
          <w:rFonts w:ascii="Myriad Pro" w:hAnsi="Myriad Pro" w:cs="Myriad Pro"/>
          <w:i/>
          <w:iCs/>
          <w:color w:val="272526"/>
          <w:spacing w:val="-3"/>
          <w:sz w:val="22"/>
          <w:szCs w:val="22"/>
        </w:rPr>
        <w:t>Mạng lưới hoạt động rộng khắp của Hội Liên hiệp phụ nữ là thế mạnh trong giai đoạn chuẩn bị và ứng phó kịp thời với thiên tai.</w:t>
      </w:r>
    </w:p>
    <w:p w14:paraId="0F259ABA" w14:textId="77777777" w:rsidR="00FA253E" w:rsidRPr="001C2469" w:rsidRDefault="00FA253E" w:rsidP="00FA253E">
      <w:pPr>
        <w:kinsoku w:val="0"/>
        <w:overflowPunct w:val="0"/>
        <w:spacing w:before="40" w:line="305" w:lineRule="auto"/>
        <w:ind w:left="1642" w:right="873" w:hanging="1248"/>
        <w:jc w:val="both"/>
        <w:rPr>
          <w:rFonts w:ascii="Myriad Pro" w:hAnsi="Myriad Pro" w:cs="Myriad Pro"/>
          <w:i/>
          <w:iCs/>
          <w:color w:val="272526"/>
          <w:sz w:val="22"/>
          <w:szCs w:val="22"/>
        </w:rPr>
      </w:pPr>
      <w:r w:rsidRPr="00F45F14">
        <w:rPr>
          <w:rFonts w:ascii="Myriad Pro" w:hAnsi="Myriad Pro" w:cs="Myriad Pro"/>
          <w:b/>
          <w:bCs/>
          <w:color w:val="3A69A8"/>
          <w:spacing w:val="-3"/>
          <w:sz w:val="22"/>
          <w:szCs w:val="22"/>
        </w:rPr>
        <w:t>B</w:t>
      </w:r>
      <w:r w:rsidRPr="00F45F14">
        <w:rPr>
          <w:rFonts w:ascii="Myriad Pro" w:hAnsi="Myriad Pro" w:cs="Myriad Pro"/>
          <w:b/>
          <w:bCs/>
          <w:color w:val="3A69A8"/>
          <w:sz w:val="22"/>
          <w:szCs w:val="22"/>
        </w:rPr>
        <w:t>ÀI</w:t>
      </w:r>
      <w:r w:rsidRPr="00F45F14">
        <w:rPr>
          <w:rFonts w:ascii="Myriad Pro" w:hAnsi="Myriad Pro" w:cs="Myriad Pro"/>
          <w:b/>
          <w:bCs/>
          <w:color w:val="3A69A8"/>
          <w:spacing w:val="-9"/>
          <w:sz w:val="22"/>
          <w:szCs w:val="22"/>
        </w:rPr>
        <w:t xml:space="preserve"> </w:t>
      </w:r>
      <w:r w:rsidRPr="00F45F14">
        <w:rPr>
          <w:rFonts w:ascii="Myriad Pro" w:hAnsi="Myriad Pro" w:cs="Myriad Pro"/>
          <w:b/>
          <w:bCs/>
          <w:color w:val="3A69A8"/>
          <w:sz w:val="22"/>
          <w:szCs w:val="22"/>
        </w:rPr>
        <w:t>HỌC</w:t>
      </w:r>
      <w:r w:rsidRPr="00F45F14">
        <w:rPr>
          <w:rFonts w:ascii="Myriad Pro" w:hAnsi="Myriad Pro" w:cs="Myriad Pro"/>
          <w:b/>
          <w:bCs/>
          <w:color w:val="3A69A8"/>
          <w:spacing w:val="-8"/>
          <w:sz w:val="22"/>
          <w:szCs w:val="22"/>
        </w:rPr>
        <w:t xml:space="preserve"> </w:t>
      </w:r>
      <w:r w:rsidRPr="00F45F14">
        <w:rPr>
          <w:rFonts w:ascii="Myriad Pro" w:hAnsi="Myriad Pro" w:cs="Myriad Pro"/>
          <w:b/>
          <w:bCs/>
          <w:color w:val="3A69A8"/>
          <w:sz w:val="22"/>
          <w:szCs w:val="22"/>
        </w:rPr>
        <w:t>9:</w:t>
      </w:r>
      <w:r w:rsidRPr="00F45F14">
        <w:rPr>
          <w:rFonts w:ascii="Myriad Pro" w:hAnsi="Myriad Pro" w:cs="Myriad Pro"/>
          <w:b/>
          <w:bCs/>
          <w:color w:val="3A69A8"/>
          <w:sz w:val="22"/>
          <w:szCs w:val="22"/>
        </w:rPr>
        <w:tab/>
      </w:r>
      <w:r w:rsidRPr="00F45F14">
        <w:rPr>
          <w:rFonts w:ascii="Myriad Pro" w:hAnsi="Myriad Pro" w:cs="Myriad Pro"/>
          <w:i/>
          <w:iCs/>
          <w:color w:val="272526"/>
          <w:sz w:val="22"/>
          <w:szCs w:val="22"/>
        </w:rPr>
        <w:t xml:space="preserve">Sử dụng tín dụng là một </w:t>
      </w:r>
      <w:r w:rsidRPr="00F45F14">
        <w:rPr>
          <w:rFonts w:ascii="Myriad Pro" w:hAnsi="Myriad Pro" w:cs="Myriad Pro"/>
          <w:i/>
          <w:iCs/>
          <w:color w:val="272526"/>
          <w:spacing w:val="-2"/>
          <w:sz w:val="22"/>
          <w:szCs w:val="22"/>
        </w:rPr>
        <w:t>c</w:t>
      </w:r>
      <w:r w:rsidRPr="00F45F14">
        <w:rPr>
          <w:rFonts w:ascii="Myriad Pro" w:hAnsi="Myriad Pro" w:cs="Myriad Pro"/>
          <w:i/>
          <w:iCs/>
          <w:color w:val="272526"/>
          <w:sz w:val="22"/>
          <w:szCs w:val="22"/>
        </w:rPr>
        <w:t xml:space="preserve">ông cụ </w:t>
      </w:r>
      <w:r w:rsidRPr="00F45F14">
        <w:rPr>
          <w:rFonts w:ascii="Myriad Pro" w:hAnsi="Myriad Pro" w:cs="Myriad Pro"/>
          <w:i/>
          <w:iCs/>
          <w:color w:val="272526"/>
          <w:spacing w:val="-1"/>
          <w:sz w:val="22"/>
          <w:szCs w:val="22"/>
        </w:rPr>
        <w:t>t</w:t>
      </w:r>
      <w:r w:rsidRPr="00F45F14">
        <w:rPr>
          <w:rFonts w:ascii="Myriad Pro" w:hAnsi="Myriad Pro" w:cs="Myriad Pro"/>
          <w:i/>
          <w:iCs/>
          <w:color w:val="272526"/>
          <w:sz w:val="22"/>
          <w:szCs w:val="22"/>
        </w:rPr>
        <w:t>ốt để giúp p</w:t>
      </w:r>
      <w:r w:rsidRPr="00F45F14">
        <w:rPr>
          <w:rFonts w:ascii="Myriad Pro" w:hAnsi="Myriad Pro" w:cs="Myriad Pro"/>
          <w:i/>
          <w:iCs/>
          <w:color w:val="272526"/>
          <w:spacing w:val="-2"/>
          <w:sz w:val="22"/>
          <w:szCs w:val="22"/>
        </w:rPr>
        <w:t>h</w:t>
      </w:r>
      <w:r w:rsidRPr="00F45F14">
        <w:rPr>
          <w:rFonts w:ascii="Myriad Pro" w:hAnsi="Myriad Pro" w:cs="Myriad Pro"/>
          <w:i/>
          <w:iCs/>
          <w:color w:val="272526"/>
          <w:sz w:val="22"/>
          <w:szCs w:val="22"/>
        </w:rPr>
        <w:t xml:space="preserve">ụ </w:t>
      </w:r>
      <w:r w:rsidRPr="00F45F14">
        <w:rPr>
          <w:rFonts w:ascii="Myriad Pro" w:hAnsi="Myriad Pro" w:cs="Myriad Pro"/>
          <w:i/>
          <w:iCs/>
          <w:color w:val="272526"/>
          <w:spacing w:val="-2"/>
          <w:sz w:val="22"/>
          <w:szCs w:val="22"/>
        </w:rPr>
        <w:t>n</w:t>
      </w:r>
      <w:r w:rsidRPr="00F45F14">
        <w:rPr>
          <w:rFonts w:ascii="Myriad Pro" w:hAnsi="Myriad Pro" w:cs="Myriad Pro"/>
          <w:i/>
          <w:iCs/>
          <w:color w:val="272526"/>
          <w:sz w:val="22"/>
          <w:szCs w:val="22"/>
        </w:rPr>
        <w:t xml:space="preserve">ữ </w:t>
      </w:r>
      <w:r w:rsidRPr="00F45F14">
        <w:rPr>
          <w:rFonts w:ascii="Myriad Pro" w:hAnsi="Myriad Pro" w:cs="Myriad Pro"/>
          <w:i/>
          <w:iCs/>
          <w:color w:val="272526"/>
          <w:spacing w:val="-4"/>
          <w:sz w:val="22"/>
          <w:szCs w:val="22"/>
        </w:rPr>
        <w:t>v</w:t>
      </w:r>
      <w:r w:rsidRPr="00F45F14">
        <w:rPr>
          <w:rFonts w:ascii="Myriad Pro" w:hAnsi="Myriad Pro" w:cs="Myriad Pro"/>
          <w:i/>
          <w:iCs/>
          <w:color w:val="272526"/>
          <w:sz w:val="22"/>
          <w:szCs w:val="22"/>
        </w:rPr>
        <w:t xml:space="preserve">à </w:t>
      </w:r>
      <w:r w:rsidRPr="00F45F14">
        <w:rPr>
          <w:rFonts w:ascii="Myriad Pro" w:hAnsi="Myriad Pro" w:cs="Myriad Pro"/>
          <w:i/>
          <w:iCs/>
          <w:color w:val="272526"/>
          <w:spacing w:val="-4"/>
          <w:sz w:val="22"/>
          <w:szCs w:val="22"/>
        </w:rPr>
        <w:t>c</w:t>
      </w:r>
      <w:r w:rsidRPr="00F45F14">
        <w:rPr>
          <w:rFonts w:ascii="Myriad Pro" w:hAnsi="Myriad Pro" w:cs="Myriad Pro"/>
          <w:i/>
          <w:iCs/>
          <w:color w:val="272526"/>
          <w:sz w:val="22"/>
          <w:szCs w:val="22"/>
        </w:rPr>
        <w:t xml:space="preserve">ác nhóm dễ bị </w:t>
      </w:r>
      <w:r w:rsidRPr="00F45F14">
        <w:rPr>
          <w:rFonts w:ascii="Myriad Pro" w:hAnsi="Myriad Pro" w:cs="Myriad Pro"/>
          <w:i/>
          <w:iCs/>
          <w:color w:val="272526"/>
          <w:spacing w:val="-1"/>
          <w:sz w:val="22"/>
          <w:szCs w:val="22"/>
        </w:rPr>
        <w:t>t</w:t>
      </w:r>
      <w:r w:rsidRPr="00F45F14">
        <w:rPr>
          <w:rFonts w:ascii="Myriad Pro" w:hAnsi="Myriad Pro" w:cs="Myriad Pro"/>
          <w:i/>
          <w:iCs/>
          <w:color w:val="272526"/>
          <w:sz w:val="22"/>
          <w:szCs w:val="22"/>
        </w:rPr>
        <w:t>ổn t</w:t>
      </w:r>
      <w:r w:rsidRPr="00F45F14">
        <w:rPr>
          <w:rFonts w:ascii="Myriad Pro" w:hAnsi="Myriad Pro" w:cs="Myriad Pro"/>
          <w:i/>
          <w:iCs/>
          <w:color w:val="272526"/>
          <w:spacing w:val="-2"/>
          <w:sz w:val="22"/>
          <w:szCs w:val="22"/>
        </w:rPr>
        <w:t>h</w:t>
      </w:r>
      <w:r w:rsidRPr="00F45F14">
        <w:rPr>
          <w:rFonts w:ascii="Myriad Pro" w:hAnsi="Myriad Pro" w:cs="Myriad Pro"/>
          <w:i/>
          <w:iCs/>
          <w:color w:val="272526"/>
          <w:sz w:val="22"/>
          <w:szCs w:val="22"/>
        </w:rPr>
        <w:t xml:space="preserve">ương ứng phó </w:t>
      </w:r>
      <w:r w:rsidRPr="00F45F14">
        <w:rPr>
          <w:rFonts w:ascii="Myriad Pro" w:hAnsi="Myriad Pro" w:cs="Myriad Pro"/>
          <w:i/>
          <w:iCs/>
          <w:color w:val="272526"/>
          <w:spacing w:val="-1"/>
          <w:sz w:val="22"/>
          <w:szCs w:val="22"/>
        </w:rPr>
        <w:t>t</w:t>
      </w:r>
      <w:r w:rsidRPr="00F45F14">
        <w:rPr>
          <w:rFonts w:ascii="Myriad Pro" w:hAnsi="Myriad Pro" w:cs="Myriad Pro"/>
          <w:i/>
          <w:iCs/>
          <w:color w:val="272526"/>
          <w:sz w:val="22"/>
          <w:szCs w:val="22"/>
        </w:rPr>
        <w:t xml:space="preserve">ốt hơn </w:t>
      </w:r>
      <w:r w:rsidRPr="00F45F14">
        <w:rPr>
          <w:rFonts w:ascii="Myriad Pro" w:hAnsi="Myriad Pro" w:cs="Myriad Pro"/>
          <w:i/>
          <w:iCs/>
          <w:color w:val="272526"/>
          <w:spacing w:val="-2"/>
          <w:sz w:val="22"/>
          <w:szCs w:val="22"/>
        </w:rPr>
        <w:t>v</w:t>
      </w:r>
      <w:r w:rsidRPr="00F45F14">
        <w:rPr>
          <w:rFonts w:ascii="Myriad Pro" w:hAnsi="Myriad Pro" w:cs="Myriad Pro"/>
          <w:i/>
          <w:iCs/>
          <w:color w:val="272526"/>
          <w:sz w:val="22"/>
          <w:szCs w:val="22"/>
        </w:rPr>
        <w:t>ới thiên tai.</w:t>
      </w:r>
    </w:p>
    <w:p w14:paraId="30AD7DDB" w14:textId="77777777" w:rsidR="00FA253E" w:rsidRPr="001C2469" w:rsidRDefault="00FA253E" w:rsidP="00FA253E">
      <w:pPr>
        <w:kinsoku w:val="0"/>
        <w:overflowPunct w:val="0"/>
        <w:spacing w:before="40" w:line="305" w:lineRule="auto"/>
        <w:ind w:left="1642" w:right="873" w:hanging="1248"/>
        <w:jc w:val="both"/>
        <w:rPr>
          <w:noProof/>
          <w:sz w:val="20"/>
          <w:szCs w:val="20"/>
        </w:rPr>
      </w:pPr>
      <w:r w:rsidRPr="00F45F14">
        <w:rPr>
          <w:rFonts w:ascii="Myriad Pro" w:hAnsi="Myriad Pro" w:cs="Myriad Pro"/>
          <w:b/>
          <w:bCs/>
          <w:color w:val="3A69A8"/>
          <w:spacing w:val="-3"/>
          <w:sz w:val="22"/>
          <w:szCs w:val="22"/>
        </w:rPr>
        <w:t>B</w:t>
      </w:r>
      <w:r w:rsidRPr="00F45F14">
        <w:rPr>
          <w:rFonts w:ascii="Myriad Pro" w:hAnsi="Myriad Pro" w:cs="Myriad Pro"/>
          <w:b/>
          <w:bCs/>
          <w:color w:val="3A69A8"/>
          <w:sz w:val="22"/>
          <w:szCs w:val="22"/>
        </w:rPr>
        <w:t>ÀI</w:t>
      </w:r>
      <w:r w:rsidRPr="00F45F14">
        <w:rPr>
          <w:rFonts w:ascii="Myriad Pro" w:hAnsi="Myriad Pro" w:cs="Myriad Pro"/>
          <w:b/>
          <w:bCs/>
          <w:color w:val="3A69A8"/>
          <w:spacing w:val="-6"/>
          <w:sz w:val="22"/>
          <w:szCs w:val="22"/>
        </w:rPr>
        <w:t xml:space="preserve"> </w:t>
      </w:r>
      <w:r w:rsidRPr="00F45F14">
        <w:rPr>
          <w:rFonts w:ascii="Myriad Pro" w:hAnsi="Myriad Pro" w:cs="Myriad Pro"/>
          <w:b/>
          <w:bCs/>
          <w:color w:val="3A69A8"/>
          <w:sz w:val="22"/>
          <w:szCs w:val="22"/>
        </w:rPr>
        <w:t>HỌC</w:t>
      </w:r>
      <w:r w:rsidRPr="00F45F14">
        <w:rPr>
          <w:rFonts w:ascii="Myriad Pro" w:hAnsi="Myriad Pro" w:cs="Myriad Pro"/>
          <w:b/>
          <w:bCs/>
          <w:color w:val="3A69A8"/>
          <w:spacing w:val="-6"/>
          <w:sz w:val="22"/>
          <w:szCs w:val="22"/>
        </w:rPr>
        <w:t xml:space="preserve"> </w:t>
      </w:r>
      <w:r w:rsidRPr="00F45F14">
        <w:rPr>
          <w:rFonts w:ascii="Myriad Pro" w:hAnsi="Myriad Pro" w:cs="Myriad Pro"/>
          <w:b/>
          <w:bCs/>
          <w:color w:val="3A69A8"/>
          <w:sz w:val="22"/>
          <w:szCs w:val="22"/>
        </w:rPr>
        <w:t>10</w:t>
      </w:r>
      <w:r w:rsidRPr="00F45F14">
        <w:rPr>
          <w:rFonts w:ascii="Myriad Pro" w:hAnsi="Myriad Pro" w:cs="Myriad Pro"/>
          <w:i/>
          <w:iCs/>
          <w:color w:val="3A69A8"/>
          <w:sz w:val="22"/>
          <w:szCs w:val="22"/>
        </w:rPr>
        <w:t>:</w:t>
      </w:r>
      <w:r w:rsidRPr="00F45F14">
        <w:rPr>
          <w:rFonts w:ascii="Myriad Pro" w:hAnsi="Myriad Pro" w:cs="Myriad Pro"/>
          <w:i/>
          <w:iCs/>
          <w:color w:val="3A69A8"/>
          <w:spacing w:val="21"/>
          <w:sz w:val="22"/>
          <w:szCs w:val="22"/>
        </w:rPr>
        <w:t xml:space="preserve"> </w:t>
      </w:r>
      <w:r w:rsidRPr="0039592A">
        <w:rPr>
          <w:rFonts w:ascii="Myriad Pro" w:hAnsi="Myriad Pro" w:cs="Myriad Pro"/>
          <w:i/>
          <w:iCs/>
          <w:color w:val="272526"/>
          <w:sz w:val="22"/>
          <w:szCs w:val="22"/>
        </w:rPr>
        <w:t xml:space="preserve">Phụ nữ </w:t>
      </w:r>
      <w:r w:rsidRPr="00F45F14">
        <w:rPr>
          <w:rFonts w:ascii="Myriad Pro" w:hAnsi="Myriad Pro" w:cs="Myriad Pro"/>
          <w:i/>
          <w:iCs/>
          <w:color w:val="272526"/>
          <w:spacing w:val="-4"/>
          <w:sz w:val="22"/>
          <w:szCs w:val="22"/>
        </w:rPr>
        <w:t>c</w:t>
      </w:r>
      <w:r w:rsidRPr="00F45F14">
        <w:rPr>
          <w:rFonts w:ascii="Myriad Pro" w:hAnsi="Myriad Pro" w:cs="Myriad Pro"/>
          <w:i/>
          <w:iCs/>
          <w:color w:val="272526"/>
          <w:sz w:val="22"/>
          <w:szCs w:val="22"/>
        </w:rPr>
        <w:t>ao</w:t>
      </w:r>
      <w:r w:rsidRPr="00F45F14">
        <w:rPr>
          <w:rFonts w:ascii="Myriad Pro" w:hAnsi="Myriad Pro" w:cs="Myriad Pro"/>
          <w:i/>
          <w:iCs/>
          <w:color w:val="272526"/>
          <w:spacing w:val="-7"/>
          <w:sz w:val="22"/>
          <w:szCs w:val="22"/>
        </w:rPr>
        <w:t xml:space="preserve"> </w:t>
      </w:r>
      <w:r w:rsidRPr="00F45F14">
        <w:rPr>
          <w:rFonts w:ascii="Myriad Pro" w:hAnsi="Myriad Pro" w:cs="Myriad Pro"/>
          <w:i/>
          <w:iCs/>
          <w:color w:val="272526"/>
          <w:sz w:val="22"/>
          <w:szCs w:val="22"/>
        </w:rPr>
        <w:t>tuổi</w:t>
      </w:r>
      <w:r w:rsidRPr="0039592A">
        <w:rPr>
          <w:rFonts w:ascii="Myriad Pro" w:hAnsi="Myriad Pro" w:cs="Myriad Pro"/>
          <w:i/>
          <w:iCs/>
          <w:color w:val="272526"/>
          <w:sz w:val="22"/>
          <w:szCs w:val="22"/>
        </w:rPr>
        <w:t xml:space="preserve"> </w:t>
      </w:r>
      <w:r w:rsidRPr="00F45F14">
        <w:rPr>
          <w:rFonts w:ascii="Myriad Pro" w:hAnsi="Myriad Pro" w:cs="Myriad Pro"/>
          <w:i/>
          <w:iCs/>
          <w:color w:val="272526"/>
          <w:spacing w:val="1"/>
          <w:sz w:val="22"/>
          <w:szCs w:val="22"/>
        </w:rPr>
        <w:t>k</w:t>
      </w:r>
      <w:r w:rsidRPr="00F45F14">
        <w:rPr>
          <w:rFonts w:ascii="Myriad Pro" w:hAnsi="Myriad Pro" w:cs="Myriad Pro"/>
          <w:i/>
          <w:iCs/>
          <w:color w:val="272526"/>
          <w:sz w:val="22"/>
          <w:szCs w:val="22"/>
        </w:rPr>
        <w:t>hông</w:t>
      </w:r>
      <w:r w:rsidRPr="00F45F14">
        <w:rPr>
          <w:rFonts w:ascii="Myriad Pro" w:hAnsi="Myriad Pro" w:cs="Myriad Pro"/>
          <w:i/>
          <w:iCs/>
          <w:color w:val="272526"/>
          <w:spacing w:val="-8"/>
          <w:sz w:val="22"/>
          <w:szCs w:val="22"/>
        </w:rPr>
        <w:t xml:space="preserve"> </w:t>
      </w:r>
      <w:r w:rsidRPr="00F45F14">
        <w:rPr>
          <w:rFonts w:ascii="Myriad Pro" w:hAnsi="Myriad Pro" w:cs="Myriad Pro"/>
          <w:i/>
          <w:iCs/>
          <w:color w:val="272526"/>
          <w:sz w:val="22"/>
          <w:szCs w:val="22"/>
        </w:rPr>
        <w:t>nên</w:t>
      </w:r>
      <w:r w:rsidRPr="00F45F14">
        <w:rPr>
          <w:rFonts w:ascii="Myriad Pro" w:hAnsi="Myriad Pro" w:cs="Myriad Pro"/>
          <w:i/>
          <w:iCs/>
          <w:color w:val="272526"/>
          <w:spacing w:val="-7"/>
          <w:sz w:val="22"/>
          <w:szCs w:val="22"/>
        </w:rPr>
        <w:t xml:space="preserve"> </w:t>
      </w:r>
      <w:r w:rsidRPr="00F45F14">
        <w:rPr>
          <w:rFonts w:ascii="Myriad Pro" w:hAnsi="Myriad Pro" w:cs="Myriad Pro"/>
          <w:i/>
          <w:iCs/>
          <w:color w:val="272526"/>
          <w:sz w:val="22"/>
          <w:szCs w:val="22"/>
        </w:rPr>
        <w:t>chỉ</w:t>
      </w:r>
      <w:r w:rsidRPr="00F45F14">
        <w:rPr>
          <w:rFonts w:ascii="Myriad Pro" w:hAnsi="Myriad Pro" w:cs="Myriad Pro"/>
          <w:i/>
          <w:iCs/>
          <w:color w:val="272526"/>
          <w:spacing w:val="-7"/>
          <w:sz w:val="22"/>
          <w:szCs w:val="22"/>
        </w:rPr>
        <w:t xml:space="preserve"> </w:t>
      </w:r>
      <w:r w:rsidRPr="00F45F14">
        <w:rPr>
          <w:rFonts w:ascii="Myriad Pro" w:hAnsi="Myriad Pro" w:cs="Myriad Pro"/>
          <w:i/>
          <w:iCs/>
          <w:color w:val="272526"/>
          <w:sz w:val="22"/>
          <w:szCs w:val="22"/>
        </w:rPr>
        <w:t>bị</w:t>
      </w:r>
      <w:r w:rsidRPr="00F45F14">
        <w:rPr>
          <w:rFonts w:ascii="Myriad Pro" w:hAnsi="Myriad Pro" w:cs="Myriad Pro"/>
          <w:i/>
          <w:iCs/>
          <w:color w:val="272526"/>
          <w:spacing w:val="-8"/>
          <w:sz w:val="22"/>
          <w:szCs w:val="22"/>
        </w:rPr>
        <w:t xml:space="preserve"> </w:t>
      </w:r>
      <w:r w:rsidRPr="00F45F14">
        <w:rPr>
          <w:rFonts w:ascii="Myriad Pro" w:hAnsi="Myriad Pro" w:cs="Myriad Pro"/>
          <w:i/>
          <w:iCs/>
          <w:color w:val="272526"/>
          <w:spacing w:val="-2"/>
          <w:sz w:val="22"/>
          <w:szCs w:val="22"/>
        </w:rPr>
        <w:t>c</w:t>
      </w:r>
      <w:r w:rsidRPr="00F45F14">
        <w:rPr>
          <w:rFonts w:ascii="Myriad Pro" w:hAnsi="Myriad Pro" w:cs="Myriad Pro"/>
          <w:i/>
          <w:iCs/>
          <w:color w:val="272526"/>
          <w:sz w:val="22"/>
          <w:szCs w:val="22"/>
        </w:rPr>
        <w:t>oi</w:t>
      </w:r>
      <w:r w:rsidRPr="00F45F14">
        <w:rPr>
          <w:rFonts w:ascii="Myriad Pro" w:hAnsi="Myriad Pro" w:cs="Myriad Pro"/>
          <w:i/>
          <w:iCs/>
          <w:color w:val="272526"/>
          <w:spacing w:val="-7"/>
          <w:sz w:val="22"/>
          <w:szCs w:val="22"/>
        </w:rPr>
        <w:t xml:space="preserve"> </w:t>
      </w:r>
      <w:r w:rsidRPr="00F45F14">
        <w:rPr>
          <w:rFonts w:ascii="Myriad Pro" w:hAnsi="Myriad Pro" w:cs="Myriad Pro"/>
          <w:i/>
          <w:iCs/>
          <w:color w:val="272526"/>
          <w:sz w:val="22"/>
          <w:szCs w:val="22"/>
        </w:rPr>
        <w:t>là</w:t>
      </w:r>
      <w:r w:rsidRPr="00F45F14">
        <w:rPr>
          <w:rFonts w:ascii="Myriad Pro" w:hAnsi="Myriad Pro" w:cs="Myriad Pro"/>
          <w:i/>
          <w:iCs/>
          <w:color w:val="272526"/>
          <w:spacing w:val="-7"/>
          <w:sz w:val="22"/>
          <w:szCs w:val="22"/>
        </w:rPr>
        <w:t xml:space="preserve"> </w:t>
      </w:r>
      <w:r w:rsidRPr="00F45F14">
        <w:rPr>
          <w:rFonts w:ascii="Myriad Pro" w:hAnsi="Myriad Pro" w:cs="Myriad Pro"/>
          <w:i/>
          <w:iCs/>
          <w:color w:val="272526"/>
          <w:sz w:val="22"/>
          <w:szCs w:val="22"/>
        </w:rPr>
        <w:t>nhóm</w:t>
      </w:r>
      <w:r w:rsidRPr="00F45F14">
        <w:rPr>
          <w:rFonts w:ascii="Myriad Pro" w:hAnsi="Myriad Pro" w:cs="Myriad Pro"/>
          <w:i/>
          <w:iCs/>
          <w:color w:val="272526"/>
          <w:spacing w:val="-8"/>
          <w:sz w:val="22"/>
          <w:szCs w:val="22"/>
        </w:rPr>
        <w:t xml:space="preserve"> </w:t>
      </w:r>
      <w:r w:rsidRPr="00F45F14">
        <w:rPr>
          <w:rFonts w:ascii="Myriad Pro" w:hAnsi="Myriad Pro" w:cs="Myriad Pro"/>
          <w:i/>
          <w:iCs/>
          <w:color w:val="272526"/>
          <w:sz w:val="22"/>
          <w:szCs w:val="22"/>
        </w:rPr>
        <w:t>dễ</w:t>
      </w:r>
      <w:r w:rsidRPr="00F45F14">
        <w:rPr>
          <w:rFonts w:ascii="Myriad Pro" w:hAnsi="Myriad Pro" w:cs="Myriad Pro"/>
          <w:i/>
          <w:iCs/>
          <w:color w:val="272526"/>
          <w:spacing w:val="-7"/>
          <w:sz w:val="22"/>
          <w:szCs w:val="22"/>
        </w:rPr>
        <w:t xml:space="preserve"> </w:t>
      </w:r>
      <w:r w:rsidRPr="00F45F14">
        <w:rPr>
          <w:rFonts w:ascii="Myriad Pro" w:hAnsi="Myriad Pro" w:cs="Myriad Pro"/>
          <w:i/>
          <w:iCs/>
          <w:color w:val="272526"/>
          <w:sz w:val="22"/>
          <w:szCs w:val="22"/>
        </w:rPr>
        <w:t>bị</w:t>
      </w:r>
      <w:r w:rsidRPr="00F45F14">
        <w:rPr>
          <w:rFonts w:ascii="Myriad Pro" w:hAnsi="Myriad Pro" w:cs="Myriad Pro"/>
          <w:i/>
          <w:iCs/>
          <w:color w:val="272526"/>
          <w:spacing w:val="-7"/>
          <w:sz w:val="22"/>
          <w:szCs w:val="22"/>
        </w:rPr>
        <w:t xml:space="preserve"> </w:t>
      </w:r>
      <w:r w:rsidRPr="00F45F14">
        <w:rPr>
          <w:rFonts w:ascii="Myriad Pro" w:hAnsi="Myriad Pro" w:cs="Myriad Pro"/>
          <w:i/>
          <w:iCs/>
          <w:color w:val="272526"/>
          <w:spacing w:val="-1"/>
          <w:sz w:val="22"/>
          <w:szCs w:val="22"/>
        </w:rPr>
        <w:t>t</w:t>
      </w:r>
      <w:r w:rsidRPr="00F45F14">
        <w:rPr>
          <w:rFonts w:ascii="Myriad Pro" w:hAnsi="Myriad Pro" w:cs="Myriad Pro"/>
          <w:i/>
          <w:iCs/>
          <w:color w:val="272526"/>
          <w:sz w:val="22"/>
          <w:szCs w:val="22"/>
        </w:rPr>
        <w:t>ổn</w:t>
      </w:r>
      <w:r w:rsidRPr="00F45F14">
        <w:rPr>
          <w:rFonts w:ascii="Myriad Pro" w:hAnsi="Myriad Pro" w:cs="Myriad Pro"/>
          <w:i/>
          <w:iCs/>
          <w:color w:val="272526"/>
          <w:spacing w:val="-8"/>
          <w:sz w:val="22"/>
          <w:szCs w:val="22"/>
        </w:rPr>
        <w:t xml:space="preserve"> </w:t>
      </w:r>
      <w:r w:rsidRPr="00F45F14">
        <w:rPr>
          <w:rFonts w:ascii="Myriad Pro" w:hAnsi="Myriad Pro" w:cs="Myriad Pro"/>
          <w:i/>
          <w:iCs/>
          <w:color w:val="272526"/>
          <w:sz w:val="22"/>
          <w:szCs w:val="22"/>
        </w:rPr>
        <w:t>t</w:t>
      </w:r>
      <w:r w:rsidRPr="00F45F14">
        <w:rPr>
          <w:rFonts w:ascii="Myriad Pro" w:hAnsi="Myriad Pro" w:cs="Myriad Pro"/>
          <w:i/>
          <w:iCs/>
          <w:color w:val="272526"/>
          <w:spacing w:val="-2"/>
          <w:sz w:val="22"/>
          <w:szCs w:val="22"/>
        </w:rPr>
        <w:t>h</w:t>
      </w:r>
      <w:r w:rsidRPr="00F45F14">
        <w:rPr>
          <w:rFonts w:ascii="Myriad Pro" w:hAnsi="Myriad Pro" w:cs="Myriad Pro"/>
          <w:i/>
          <w:iCs/>
          <w:color w:val="272526"/>
          <w:sz w:val="22"/>
          <w:szCs w:val="22"/>
        </w:rPr>
        <w:t xml:space="preserve">ương </w:t>
      </w:r>
      <w:r w:rsidRPr="00F45F14">
        <w:rPr>
          <w:rFonts w:ascii="Myriad Pro" w:hAnsi="Myriad Pro" w:cs="Myriad Pro"/>
          <w:i/>
          <w:iCs/>
          <w:color w:val="272526"/>
          <w:spacing w:val="-1"/>
          <w:sz w:val="22"/>
          <w:szCs w:val="22"/>
        </w:rPr>
        <w:t>m</w:t>
      </w:r>
      <w:r w:rsidRPr="00F45F14">
        <w:rPr>
          <w:rFonts w:ascii="Myriad Pro" w:hAnsi="Myriad Pro" w:cs="Myriad Pro"/>
          <w:i/>
          <w:iCs/>
          <w:color w:val="272526"/>
          <w:sz w:val="22"/>
          <w:szCs w:val="22"/>
        </w:rPr>
        <w:t>à</w:t>
      </w:r>
      <w:r w:rsidRPr="00F45F14">
        <w:rPr>
          <w:rFonts w:ascii="Myriad Pro" w:hAnsi="Myriad Pro" w:cs="Myriad Pro"/>
          <w:i/>
          <w:iCs/>
          <w:color w:val="272526"/>
          <w:spacing w:val="-7"/>
          <w:sz w:val="22"/>
          <w:szCs w:val="22"/>
        </w:rPr>
        <w:t xml:space="preserve"> </w:t>
      </w:r>
      <w:r w:rsidRPr="00F45F14">
        <w:rPr>
          <w:rFonts w:ascii="Myriad Pro" w:hAnsi="Myriad Pro" w:cs="Myriad Pro"/>
          <w:i/>
          <w:iCs/>
          <w:color w:val="272526"/>
          <w:spacing w:val="-4"/>
          <w:sz w:val="22"/>
          <w:szCs w:val="22"/>
        </w:rPr>
        <w:t>c</w:t>
      </w:r>
      <w:r w:rsidRPr="00F45F14">
        <w:rPr>
          <w:rFonts w:ascii="Myriad Pro" w:hAnsi="Myriad Pro" w:cs="Myriad Pro"/>
          <w:i/>
          <w:iCs/>
          <w:color w:val="272526"/>
          <w:spacing w:val="-1"/>
          <w:sz w:val="22"/>
          <w:szCs w:val="22"/>
        </w:rPr>
        <w:t>ầ</w:t>
      </w:r>
      <w:r w:rsidRPr="00F45F14">
        <w:rPr>
          <w:rFonts w:ascii="Myriad Pro" w:hAnsi="Myriad Pro" w:cs="Myriad Pro"/>
          <w:i/>
          <w:iCs/>
          <w:color w:val="272526"/>
          <w:sz w:val="22"/>
          <w:szCs w:val="22"/>
        </w:rPr>
        <w:t>n</w:t>
      </w:r>
      <w:r w:rsidRPr="00F45F14">
        <w:rPr>
          <w:rFonts w:ascii="Myriad Pro" w:hAnsi="Myriad Pro" w:cs="Myriad Pro"/>
          <w:i/>
          <w:iCs/>
          <w:color w:val="272526"/>
          <w:spacing w:val="-7"/>
          <w:sz w:val="22"/>
          <w:szCs w:val="22"/>
        </w:rPr>
        <w:t xml:space="preserve"> </w:t>
      </w:r>
      <w:r>
        <w:rPr>
          <w:rFonts w:ascii="Myriad Pro" w:hAnsi="Myriad Pro" w:cs="Myriad Pro"/>
          <w:i/>
          <w:iCs/>
          <w:color w:val="272526"/>
          <w:spacing w:val="-7"/>
          <w:sz w:val="22"/>
          <w:szCs w:val="22"/>
        </w:rPr>
        <w:t xml:space="preserve">khai thác và </w:t>
      </w:r>
      <w:r w:rsidRPr="00F45F14">
        <w:rPr>
          <w:rFonts w:ascii="Myriad Pro" w:hAnsi="Myriad Pro" w:cs="Myriad Pro"/>
          <w:i/>
          <w:iCs/>
          <w:color w:val="272526"/>
          <w:spacing w:val="-1"/>
          <w:sz w:val="22"/>
          <w:szCs w:val="22"/>
        </w:rPr>
        <w:t>phá</w:t>
      </w:r>
      <w:r w:rsidRPr="00F45F14">
        <w:rPr>
          <w:rFonts w:ascii="Myriad Pro" w:hAnsi="Myriad Pro" w:cs="Myriad Pro"/>
          <w:i/>
          <w:iCs/>
          <w:color w:val="272526"/>
          <w:sz w:val="22"/>
          <w:szCs w:val="22"/>
        </w:rPr>
        <w:t>t</w:t>
      </w:r>
      <w:r w:rsidRPr="00F45F14">
        <w:rPr>
          <w:rFonts w:ascii="Myriad Pro" w:hAnsi="Myriad Pro" w:cs="Myriad Pro"/>
          <w:i/>
          <w:iCs/>
          <w:color w:val="272526"/>
          <w:spacing w:val="-7"/>
          <w:sz w:val="22"/>
          <w:szCs w:val="22"/>
        </w:rPr>
        <w:t xml:space="preserve"> </w:t>
      </w:r>
      <w:r w:rsidRPr="00F45F14">
        <w:rPr>
          <w:rFonts w:ascii="Myriad Pro" w:hAnsi="Myriad Pro" w:cs="Myriad Pro"/>
          <w:i/>
          <w:iCs/>
          <w:color w:val="272526"/>
          <w:spacing w:val="-2"/>
          <w:sz w:val="22"/>
          <w:szCs w:val="22"/>
        </w:rPr>
        <w:t>h</w:t>
      </w:r>
      <w:r w:rsidRPr="00F45F14">
        <w:rPr>
          <w:rFonts w:ascii="Myriad Pro" w:hAnsi="Myriad Pro" w:cs="Myriad Pro"/>
          <w:i/>
          <w:iCs/>
          <w:color w:val="272526"/>
          <w:spacing w:val="-1"/>
          <w:sz w:val="22"/>
          <w:szCs w:val="22"/>
        </w:rPr>
        <w:t>u</w:t>
      </w:r>
      <w:r w:rsidRPr="00F45F14">
        <w:rPr>
          <w:rFonts w:ascii="Myriad Pro" w:hAnsi="Myriad Pro" w:cs="Myriad Pro"/>
          <w:i/>
          <w:iCs/>
          <w:color w:val="272526"/>
          <w:sz w:val="22"/>
          <w:szCs w:val="22"/>
        </w:rPr>
        <w:t>y</w:t>
      </w:r>
      <w:r w:rsidRPr="00F45F14">
        <w:rPr>
          <w:rFonts w:ascii="Myriad Pro" w:hAnsi="Myriad Pro" w:cs="Myriad Pro"/>
          <w:i/>
          <w:iCs/>
          <w:color w:val="272526"/>
          <w:spacing w:val="-7"/>
          <w:sz w:val="22"/>
          <w:szCs w:val="22"/>
        </w:rPr>
        <w:t xml:space="preserve"> </w:t>
      </w:r>
      <w:r w:rsidRPr="00F45F14">
        <w:rPr>
          <w:rFonts w:ascii="Myriad Pro" w:hAnsi="Myriad Pro" w:cs="Myriad Pro"/>
          <w:i/>
          <w:iCs/>
          <w:color w:val="272526"/>
          <w:spacing w:val="1"/>
          <w:sz w:val="22"/>
          <w:szCs w:val="22"/>
        </w:rPr>
        <w:t>k</w:t>
      </w:r>
      <w:r w:rsidRPr="00F45F14">
        <w:rPr>
          <w:rFonts w:ascii="Myriad Pro" w:hAnsi="Myriad Pro" w:cs="Myriad Pro"/>
          <w:i/>
          <w:iCs/>
          <w:color w:val="272526"/>
          <w:spacing w:val="-1"/>
          <w:sz w:val="22"/>
          <w:szCs w:val="22"/>
        </w:rPr>
        <w:t>in</w:t>
      </w:r>
      <w:r w:rsidRPr="00F45F14">
        <w:rPr>
          <w:rFonts w:ascii="Myriad Pro" w:hAnsi="Myriad Pro" w:cs="Myriad Pro"/>
          <w:i/>
          <w:iCs/>
          <w:color w:val="272526"/>
          <w:sz w:val="22"/>
          <w:szCs w:val="22"/>
        </w:rPr>
        <w:t>h</w:t>
      </w:r>
      <w:r w:rsidRPr="00F45F14">
        <w:rPr>
          <w:rFonts w:ascii="Myriad Pro" w:hAnsi="Myriad Pro" w:cs="Myriad Pro"/>
          <w:i/>
          <w:iCs/>
          <w:color w:val="272526"/>
          <w:spacing w:val="-7"/>
          <w:sz w:val="22"/>
          <w:szCs w:val="22"/>
        </w:rPr>
        <w:t xml:space="preserve"> </w:t>
      </w:r>
      <w:r w:rsidRPr="00F45F14">
        <w:rPr>
          <w:rFonts w:ascii="Myriad Pro" w:hAnsi="Myriad Pro" w:cs="Myriad Pro"/>
          <w:i/>
          <w:iCs/>
          <w:color w:val="272526"/>
          <w:spacing w:val="-1"/>
          <w:sz w:val="22"/>
          <w:szCs w:val="22"/>
        </w:rPr>
        <w:t>nghiệ</w:t>
      </w:r>
      <w:r w:rsidRPr="00F45F14">
        <w:rPr>
          <w:rFonts w:ascii="Myriad Pro" w:hAnsi="Myriad Pro" w:cs="Myriad Pro"/>
          <w:i/>
          <w:iCs/>
          <w:color w:val="272526"/>
          <w:sz w:val="22"/>
          <w:szCs w:val="22"/>
        </w:rPr>
        <w:t>m</w:t>
      </w:r>
      <w:r w:rsidRPr="00F45F14">
        <w:rPr>
          <w:rFonts w:ascii="Myriad Pro" w:hAnsi="Myriad Pro" w:cs="Myriad Pro"/>
          <w:i/>
          <w:iCs/>
          <w:color w:val="272526"/>
          <w:spacing w:val="-7"/>
          <w:sz w:val="22"/>
          <w:szCs w:val="22"/>
        </w:rPr>
        <w:t xml:space="preserve"> </w:t>
      </w:r>
      <w:r w:rsidRPr="00F45F14">
        <w:rPr>
          <w:rFonts w:ascii="Myriad Pro" w:hAnsi="Myriad Pro" w:cs="Myriad Pro"/>
          <w:i/>
          <w:iCs/>
          <w:color w:val="272526"/>
          <w:spacing w:val="-1"/>
          <w:sz w:val="22"/>
          <w:szCs w:val="22"/>
        </w:rPr>
        <w:t>sốn</w:t>
      </w:r>
      <w:r w:rsidRPr="00F45F14">
        <w:rPr>
          <w:rFonts w:ascii="Myriad Pro" w:hAnsi="Myriad Pro" w:cs="Myriad Pro"/>
          <w:i/>
          <w:iCs/>
          <w:color w:val="272526"/>
          <w:sz w:val="22"/>
          <w:szCs w:val="22"/>
        </w:rPr>
        <w:t>g</w:t>
      </w:r>
      <w:r w:rsidRPr="00F45F14">
        <w:rPr>
          <w:rFonts w:ascii="Myriad Pro" w:hAnsi="Myriad Pro" w:cs="Myriad Pro"/>
          <w:i/>
          <w:iCs/>
          <w:color w:val="272526"/>
          <w:spacing w:val="-7"/>
          <w:sz w:val="22"/>
          <w:szCs w:val="22"/>
        </w:rPr>
        <w:t xml:space="preserve"> </w:t>
      </w:r>
      <w:r w:rsidRPr="00F45F14">
        <w:rPr>
          <w:rFonts w:ascii="Myriad Pro" w:hAnsi="Myriad Pro" w:cs="Myriad Pro"/>
          <w:i/>
          <w:iCs/>
          <w:color w:val="272526"/>
          <w:spacing w:val="-1"/>
          <w:sz w:val="22"/>
          <w:szCs w:val="22"/>
        </w:rPr>
        <w:t>c</w:t>
      </w:r>
      <w:r w:rsidRPr="00F45F14">
        <w:rPr>
          <w:rFonts w:ascii="Myriad Pro" w:hAnsi="Myriad Pro" w:cs="Myriad Pro"/>
          <w:i/>
          <w:iCs/>
          <w:color w:val="272526"/>
          <w:spacing w:val="-2"/>
          <w:sz w:val="22"/>
          <w:szCs w:val="22"/>
        </w:rPr>
        <w:t>ủ</w:t>
      </w:r>
      <w:r w:rsidRPr="00F45F14">
        <w:rPr>
          <w:rFonts w:ascii="Myriad Pro" w:hAnsi="Myriad Pro" w:cs="Myriad Pro"/>
          <w:i/>
          <w:iCs/>
          <w:color w:val="272526"/>
          <w:sz w:val="22"/>
          <w:szCs w:val="22"/>
        </w:rPr>
        <w:t>a</w:t>
      </w:r>
      <w:r w:rsidRPr="00F45F14">
        <w:rPr>
          <w:rFonts w:ascii="Myriad Pro" w:hAnsi="Myriad Pro" w:cs="Myriad Pro"/>
          <w:i/>
          <w:iCs/>
          <w:color w:val="272526"/>
          <w:spacing w:val="-7"/>
          <w:sz w:val="22"/>
          <w:szCs w:val="22"/>
        </w:rPr>
        <w:t xml:space="preserve"> </w:t>
      </w:r>
      <w:r w:rsidRPr="00F45F14">
        <w:rPr>
          <w:rFonts w:ascii="Myriad Pro" w:hAnsi="Myriad Pro" w:cs="Myriad Pro"/>
          <w:i/>
          <w:iCs/>
          <w:color w:val="272526"/>
          <w:spacing w:val="-1"/>
          <w:sz w:val="22"/>
          <w:szCs w:val="22"/>
        </w:rPr>
        <w:t>h</w:t>
      </w:r>
      <w:r w:rsidRPr="00F45F14">
        <w:rPr>
          <w:rFonts w:ascii="Myriad Pro" w:hAnsi="Myriad Pro" w:cs="Myriad Pro"/>
          <w:i/>
          <w:iCs/>
          <w:color w:val="272526"/>
          <w:sz w:val="22"/>
          <w:szCs w:val="22"/>
        </w:rPr>
        <w:t>ọ</w:t>
      </w:r>
      <w:r w:rsidRPr="00F45F14">
        <w:rPr>
          <w:rFonts w:ascii="Myriad Pro" w:hAnsi="Myriad Pro" w:cs="Myriad Pro"/>
          <w:i/>
          <w:iCs/>
          <w:color w:val="272526"/>
          <w:spacing w:val="-7"/>
          <w:sz w:val="22"/>
          <w:szCs w:val="22"/>
        </w:rPr>
        <w:t xml:space="preserve"> </w:t>
      </w:r>
      <w:r w:rsidRPr="00F45F14">
        <w:rPr>
          <w:rFonts w:ascii="Myriad Pro" w:hAnsi="Myriad Pro" w:cs="Myriad Pro"/>
          <w:i/>
          <w:iCs/>
          <w:color w:val="272526"/>
          <w:spacing w:val="-1"/>
          <w:sz w:val="22"/>
          <w:szCs w:val="22"/>
        </w:rPr>
        <w:t>t</w:t>
      </w:r>
      <w:r w:rsidRPr="00F45F14">
        <w:rPr>
          <w:rFonts w:ascii="Myriad Pro" w:hAnsi="Myriad Pro" w:cs="Myriad Pro"/>
          <w:i/>
          <w:iCs/>
          <w:color w:val="272526"/>
          <w:spacing w:val="-2"/>
          <w:sz w:val="22"/>
          <w:szCs w:val="22"/>
        </w:rPr>
        <w:t>r</w:t>
      </w:r>
      <w:r w:rsidRPr="00F45F14">
        <w:rPr>
          <w:rFonts w:ascii="Myriad Pro" w:hAnsi="Myriad Pro" w:cs="Myriad Pro"/>
          <w:i/>
          <w:iCs/>
          <w:color w:val="272526"/>
          <w:spacing w:val="-1"/>
          <w:sz w:val="22"/>
          <w:szCs w:val="22"/>
        </w:rPr>
        <w:t>on</w:t>
      </w:r>
      <w:r w:rsidRPr="00F45F14">
        <w:rPr>
          <w:rFonts w:ascii="Myriad Pro" w:hAnsi="Myriad Pro" w:cs="Myriad Pro"/>
          <w:i/>
          <w:iCs/>
          <w:color w:val="272526"/>
          <w:sz w:val="22"/>
          <w:szCs w:val="22"/>
        </w:rPr>
        <w:t>g</w:t>
      </w:r>
      <w:r w:rsidRPr="00F45F14">
        <w:rPr>
          <w:rFonts w:ascii="Myriad Pro" w:hAnsi="Myriad Pro" w:cs="Myriad Pro"/>
          <w:i/>
          <w:iCs/>
          <w:color w:val="272526"/>
          <w:spacing w:val="-7"/>
          <w:sz w:val="22"/>
          <w:szCs w:val="22"/>
        </w:rPr>
        <w:t xml:space="preserve"> </w:t>
      </w:r>
      <w:r w:rsidRPr="00F45F14">
        <w:rPr>
          <w:rFonts w:ascii="Myriad Pro" w:hAnsi="Myriad Pro" w:cs="Myriad Pro"/>
          <w:i/>
          <w:iCs/>
          <w:color w:val="272526"/>
          <w:spacing w:val="-1"/>
          <w:sz w:val="22"/>
          <w:szCs w:val="22"/>
        </w:rPr>
        <w:t>phòn</w:t>
      </w:r>
      <w:r w:rsidRPr="00F45F14">
        <w:rPr>
          <w:rFonts w:ascii="Myriad Pro" w:hAnsi="Myriad Pro" w:cs="Myriad Pro"/>
          <w:i/>
          <w:iCs/>
          <w:color w:val="272526"/>
          <w:sz w:val="22"/>
          <w:szCs w:val="22"/>
        </w:rPr>
        <w:t>g</w:t>
      </w:r>
      <w:r w:rsidRPr="00F45F14">
        <w:rPr>
          <w:rFonts w:ascii="Myriad Pro" w:hAnsi="Myriad Pro" w:cs="Myriad Pro"/>
          <w:i/>
          <w:iCs/>
          <w:color w:val="272526"/>
          <w:spacing w:val="-7"/>
          <w:sz w:val="22"/>
          <w:szCs w:val="22"/>
        </w:rPr>
        <w:t xml:space="preserve"> </w:t>
      </w:r>
      <w:r w:rsidRPr="00F45F14">
        <w:rPr>
          <w:rFonts w:ascii="Myriad Pro" w:hAnsi="Myriad Pro" w:cs="Myriad Pro"/>
          <w:i/>
          <w:iCs/>
          <w:color w:val="272526"/>
          <w:spacing w:val="-1"/>
          <w:sz w:val="22"/>
          <w:szCs w:val="22"/>
        </w:rPr>
        <w:t>chốn</w:t>
      </w:r>
      <w:r w:rsidRPr="00F45F14">
        <w:rPr>
          <w:rFonts w:ascii="Myriad Pro" w:hAnsi="Myriad Pro" w:cs="Myriad Pro"/>
          <w:i/>
          <w:iCs/>
          <w:color w:val="272526"/>
          <w:sz w:val="22"/>
          <w:szCs w:val="22"/>
        </w:rPr>
        <w:t>g</w:t>
      </w:r>
      <w:r w:rsidRPr="00F45F14">
        <w:rPr>
          <w:rFonts w:ascii="Myriad Pro" w:hAnsi="Myriad Pro" w:cs="Myriad Pro"/>
          <w:i/>
          <w:iCs/>
          <w:color w:val="272526"/>
          <w:spacing w:val="-7"/>
          <w:sz w:val="22"/>
          <w:szCs w:val="22"/>
        </w:rPr>
        <w:t xml:space="preserve"> </w:t>
      </w:r>
      <w:r w:rsidRPr="00F45F14">
        <w:rPr>
          <w:rFonts w:ascii="Myriad Pro" w:hAnsi="Myriad Pro" w:cs="Myriad Pro"/>
          <w:i/>
          <w:iCs/>
          <w:color w:val="272526"/>
          <w:spacing w:val="-1"/>
          <w:sz w:val="22"/>
          <w:szCs w:val="22"/>
        </w:rPr>
        <w:t>thiê</w:t>
      </w:r>
      <w:r w:rsidRPr="00F45F14">
        <w:rPr>
          <w:rFonts w:ascii="Myriad Pro" w:hAnsi="Myriad Pro" w:cs="Myriad Pro"/>
          <w:i/>
          <w:iCs/>
          <w:color w:val="272526"/>
          <w:sz w:val="22"/>
          <w:szCs w:val="22"/>
        </w:rPr>
        <w:t>n</w:t>
      </w:r>
      <w:r w:rsidRPr="00F45F14">
        <w:rPr>
          <w:rFonts w:ascii="Myriad Pro" w:hAnsi="Myriad Pro" w:cs="Myriad Pro"/>
          <w:i/>
          <w:iCs/>
          <w:color w:val="272526"/>
          <w:spacing w:val="-7"/>
          <w:sz w:val="22"/>
          <w:szCs w:val="22"/>
        </w:rPr>
        <w:t xml:space="preserve"> </w:t>
      </w:r>
      <w:r w:rsidRPr="00F45F14">
        <w:rPr>
          <w:rFonts w:ascii="Myriad Pro" w:hAnsi="Myriad Pro" w:cs="Myriad Pro"/>
          <w:i/>
          <w:iCs/>
          <w:color w:val="272526"/>
          <w:spacing w:val="-1"/>
          <w:sz w:val="22"/>
          <w:szCs w:val="22"/>
        </w:rPr>
        <w:t>tai</w:t>
      </w:r>
      <w:r w:rsidRPr="00F45F14">
        <w:rPr>
          <w:rFonts w:ascii="Myriad Pro" w:hAnsi="Myriad Pro" w:cs="Myriad Pro"/>
          <w:i/>
          <w:iCs/>
          <w:color w:val="272526"/>
          <w:sz w:val="22"/>
          <w:szCs w:val="22"/>
        </w:rPr>
        <w:t>.</w:t>
      </w:r>
      <w:r w:rsidRPr="00F45F14">
        <w:rPr>
          <w:rFonts w:ascii="Myriad Pro" w:hAnsi="Myriad Pro" w:cs="Myriad Pro"/>
          <w:i/>
          <w:iCs/>
          <w:color w:val="272526"/>
          <w:spacing w:val="-7"/>
          <w:sz w:val="22"/>
          <w:szCs w:val="22"/>
        </w:rPr>
        <w:t xml:space="preserve"> </w:t>
      </w:r>
    </w:p>
    <w:p w14:paraId="0AC1FB73" w14:textId="77777777" w:rsidR="00FA253E" w:rsidRDefault="00FA253E" w:rsidP="00FA253E">
      <w:r>
        <w:t xml:space="preserve">       Kết luận và Đề xuất........................</w:t>
      </w:r>
    </w:p>
    <w:p w14:paraId="4ED829CB" w14:textId="77777777" w:rsidR="00FA253E" w:rsidRDefault="00FA253E" w:rsidP="00FA253E">
      <w:r>
        <w:t xml:space="preserve">       Các Thuật ngữ ................................</w:t>
      </w:r>
    </w:p>
    <w:p w14:paraId="55C8215E" w14:textId="77777777" w:rsidR="00FA253E" w:rsidRPr="00FA253E" w:rsidRDefault="00FA253E" w:rsidP="00FA253E">
      <w:r>
        <w:t xml:space="preserve">       Lời cảm ơn......................................</w:t>
      </w:r>
    </w:p>
    <w:p w14:paraId="79B4FE11" w14:textId="77777777" w:rsidR="00FA253E" w:rsidRDefault="00FA253E" w:rsidP="00FA253E">
      <w:pPr>
        <w:pStyle w:val="Heading1"/>
        <w:kinsoku w:val="0"/>
        <w:overflowPunct w:val="0"/>
        <w:jc w:val="center"/>
        <w:rPr>
          <w:color w:val="3A69A8"/>
          <w:spacing w:val="8"/>
          <w:w w:val="125"/>
          <w:lang w:val="vi-VN"/>
        </w:rPr>
      </w:pPr>
    </w:p>
    <w:p w14:paraId="2F83DA19" w14:textId="77777777" w:rsidR="00FA253E" w:rsidRDefault="00FA253E" w:rsidP="00FA253E">
      <w:pPr>
        <w:pStyle w:val="Heading1"/>
        <w:kinsoku w:val="0"/>
        <w:overflowPunct w:val="0"/>
        <w:jc w:val="center"/>
        <w:rPr>
          <w:color w:val="3A69A8"/>
          <w:spacing w:val="8"/>
          <w:w w:val="125"/>
          <w:lang w:val="vi-VN"/>
        </w:rPr>
      </w:pPr>
    </w:p>
    <w:p w14:paraId="7052B7BD" w14:textId="77777777" w:rsidR="00FA253E" w:rsidRDefault="00FA253E" w:rsidP="00FA253E"/>
    <w:p w14:paraId="305FB284" w14:textId="77777777" w:rsidR="00FA253E" w:rsidRDefault="00FA253E" w:rsidP="00FA253E"/>
    <w:p w14:paraId="6250384F" w14:textId="77777777" w:rsidR="00FA253E" w:rsidRDefault="00FA253E" w:rsidP="00FA253E"/>
    <w:p w14:paraId="3A8D1E0B" w14:textId="77777777" w:rsidR="00FA253E" w:rsidRDefault="00FA253E" w:rsidP="00FA253E"/>
    <w:p w14:paraId="52C662B0" w14:textId="77777777" w:rsidR="00FA253E" w:rsidRDefault="00FA253E" w:rsidP="00FA253E"/>
    <w:p w14:paraId="1FC4D9D9" w14:textId="77777777" w:rsidR="00FA253E" w:rsidRDefault="00FA253E" w:rsidP="00FA253E"/>
    <w:p w14:paraId="5DE6207D" w14:textId="77777777" w:rsidR="00FA253E" w:rsidRDefault="00FA253E" w:rsidP="00FA253E"/>
    <w:p w14:paraId="60794043" w14:textId="77777777" w:rsidR="00FA253E" w:rsidRDefault="00FA253E" w:rsidP="00FA253E"/>
    <w:p w14:paraId="26A336EA" w14:textId="77777777" w:rsidR="00FA253E" w:rsidRDefault="00FA253E" w:rsidP="00FA253E"/>
    <w:p w14:paraId="5E7E6A0D" w14:textId="77777777" w:rsidR="00FA253E" w:rsidRDefault="00FA253E" w:rsidP="00FA253E"/>
    <w:p w14:paraId="32B753A8" w14:textId="77777777" w:rsidR="00FA253E" w:rsidRPr="00FA253E" w:rsidRDefault="00FA253E" w:rsidP="00FA253E"/>
    <w:p w14:paraId="3E113331" w14:textId="77777777" w:rsidR="00FA253E" w:rsidRDefault="00FA253E" w:rsidP="00FA253E">
      <w:pPr>
        <w:pStyle w:val="Heading1"/>
        <w:kinsoku w:val="0"/>
        <w:overflowPunct w:val="0"/>
        <w:jc w:val="center"/>
        <w:rPr>
          <w:color w:val="3A69A8"/>
          <w:spacing w:val="8"/>
          <w:w w:val="125"/>
          <w:lang w:val="vi-VN"/>
        </w:rPr>
      </w:pPr>
    </w:p>
    <w:p w14:paraId="34E5AC81" w14:textId="77777777" w:rsidR="00FA253E" w:rsidRDefault="00FA253E" w:rsidP="00FA253E">
      <w:pPr>
        <w:pStyle w:val="Heading1"/>
        <w:kinsoku w:val="0"/>
        <w:overflowPunct w:val="0"/>
        <w:jc w:val="center"/>
        <w:rPr>
          <w:color w:val="3A69A8"/>
          <w:spacing w:val="8"/>
          <w:w w:val="125"/>
          <w:lang w:val="vi-VN"/>
        </w:rPr>
      </w:pPr>
    </w:p>
    <w:p w14:paraId="6A179233" w14:textId="77777777" w:rsidR="00FA253E" w:rsidRPr="004E5817" w:rsidRDefault="00FA253E" w:rsidP="00FA253E">
      <w:pPr>
        <w:pStyle w:val="Heading1"/>
        <w:kinsoku w:val="0"/>
        <w:overflowPunct w:val="0"/>
        <w:jc w:val="center"/>
        <w:rPr>
          <w:color w:val="3A69A8"/>
          <w:w w:val="125"/>
          <w:lang w:val="vi-VN"/>
        </w:rPr>
      </w:pPr>
      <w:r>
        <w:rPr>
          <w:noProof/>
          <w:lang w:val="en-US" w:eastAsia="en-US"/>
        </w:rPr>
        <mc:AlternateContent>
          <mc:Choice Requires="wps">
            <w:drawing>
              <wp:anchor distT="0" distB="0" distL="114300" distR="114300" simplePos="0" relativeHeight="251659264" behindDoc="1" locked="0" layoutInCell="0" allowOverlap="1" wp14:anchorId="30EFC60E" wp14:editId="798DD888">
                <wp:simplePos x="0" y="0"/>
                <wp:positionH relativeFrom="page">
                  <wp:posOffset>1114425</wp:posOffset>
                </wp:positionH>
                <wp:positionV relativeFrom="paragraph">
                  <wp:posOffset>225425</wp:posOffset>
                </wp:positionV>
                <wp:extent cx="878840" cy="934720"/>
                <wp:effectExtent l="0" t="0" r="10160" b="5080"/>
                <wp:wrapNone/>
                <wp:docPr id="9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840" cy="934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4C341" w14:textId="77777777" w:rsidR="0025104A" w:rsidRPr="00C95812" w:rsidRDefault="0025104A" w:rsidP="00FA253E">
                            <w:pPr>
                              <w:kinsoku w:val="0"/>
                              <w:overflowPunct w:val="0"/>
                              <w:spacing w:line="1217" w:lineRule="exact"/>
                              <w:rPr>
                                <w:rFonts w:ascii="Myriad Pro" w:hAnsi="Myriad Pro" w:cs="Myriad Pro"/>
                                <w:color w:val="000000"/>
                                <w:sz w:val="87"/>
                                <w:szCs w:val="121"/>
                              </w:rPr>
                            </w:pPr>
                            <w:r w:rsidRPr="00C95812">
                              <w:rPr>
                                <w:rFonts w:ascii="Myriad Pro" w:hAnsi="Myriad Pro" w:cs="Myriad Pro"/>
                                <w:color w:val="3A69A8"/>
                                <w:sz w:val="87"/>
                                <w:szCs w:val="121"/>
                                <w:lang w:val="en-US"/>
                              </w:rPr>
                              <w:t xml:space="preserve">   </w:t>
                            </w:r>
                            <w:r w:rsidRPr="00C95812">
                              <w:rPr>
                                <w:rFonts w:ascii="Myriad Pro" w:hAnsi="Myriad Pro" w:cs="Myriad Pro"/>
                                <w:color w:val="3A69A8"/>
                                <w:sz w:val="87"/>
                                <w:szCs w:val="121"/>
                              </w:rPr>
                              <w:t>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26" type="#_x0000_t202" style="position:absolute;left:0;text-align:left;margin-left:87.75pt;margin-top:17.75pt;width:69.2pt;height:73.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" o:allowincell="f" filled="f" stroked="f">
                <v:textbox inset="0,0,0,0">
                  <w:txbxContent>
                    <w:p w14:paraId="7F54C341" w14:textId="77777777" w:rsidR="0025104A" w:rsidRPr="00C95812" w:rsidRDefault="0025104A" w:rsidP="00FA253E">
                      <w:pPr>
                        <w:kinsoku w:val="0"/>
                        <w:overflowPunct w:val="0"/>
                        <w:spacing w:line="1217" w:lineRule="exact"/>
                        <w:rPr>
                          <w:rFonts w:ascii="Myriad Pro" w:hAnsi="Myriad Pro" w:cs="Myriad Pro"/>
                          <w:color w:val="000000"/>
                          <w:sz w:val="87"/>
                          <w:szCs w:val="121"/>
                        </w:rPr>
                      </w:pPr>
                      <w:r w:rsidRPr="00C95812">
                        <w:rPr>
                          <w:rFonts w:ascii="Myriad Pro" w:hAnsi="Myriad Pro" w:cs="Myriad Pro"/>
                          <w:color w:val="3A69A8"/>
                          <w:sz w:val="87"/>
                          <w:szCs w:val="121"/>
                          <w:lang w:val="en-US"/>
                        </w:rPr>
                        <w:t xml:space="preserve">   </w:t>
                      </w:r>
                      <w:r w:rsidRPr="00C95812">
                        <w:rPr>
                          <w:rFonts w:ascii="Myriad Pro" w:hAnsi="Myriad Pro" w:cs="Myriad Pro"/>
                          <w:color w:val="3A69A8"/>
                          <w:sz w:val="87"/>
                          <w:szCs w:val="121"/>
                        </w:rPr>
                        <w:t>V</w:t>
                      </w:r>
                    </w:p>
                  </w:txbxContent>
                </v:textbox>
                <w10:wrap anchorx="page"/>
              </v:shape>
            </w:pict>
          </mc:Fallback>
        </mc:AlternateContent>
      </w:r>
      <w:r w:rsidRPr="00AD2588">
        <w:rPr>
          <w:color w:val="3A69A8"/>
          <w:spacing w:val="8"/>
          <w:w w:val="125"/>
          <w:lang w:val="vi-VN"/>
        </w:rPr>
        <w:t>Lờ</w:t>
      </w:r>
      <w:r w:rsidRPr="00AD2588">
        <w:rPr>
          <w:color w:val="3A69A8"/>
          <w:w w:val="125"/>
          <w:lang w:val="vi-VN"/>
        </w:rPr>
        <w:t>i</w:t>
      </w:r>
      <w:r w:rsidRPr="00AD2588">
        <w:rPr>
          <w:color w:val="3A69A8"/>
          <w:spacing w:val="-34"/>
          <w:w w:val="125"/>
          <w:lang w:val="vi-VN"/>
        </w:rPr>
        <w:t xml:space="preserve"> </w:t>
      </w:r>
      <w:r w:rsidRPr="00AD2588">
        <w:rPr>
          <w:color w:val="3A69A8"/>
          <w:spacing w:val="8"/>
          <w:w w:val="125"/>
          <w:lang w:val="vi-VN"/>
        </w:rPr>
        <w:t>nó</w:t>
      </w:r>
      <w:r w:rsidRPr="00AD2588">
        <w:rPr>
          <w:color w:val="3A69A8"/>
          <w:w w:val="125"/>
          <w:lang w:val="vi-VN"/>
        </w:rPr>
        <w:t>i</w:t>
      </w:r>
      <w:r w:rsidRPr="00AD2588">
        <w:rPr>
          <w:color w:val="3A69A8"/>
          <w:spacing w:val="-33"/>
          <w:w w:val="125"/>
          <w:lang w:val="vi-VN"/>
        </w:rPr>
        <w:t xml:space="preserve"> </w:t>
      </w:r>
      <w:r w:rsidRPr="00AD2588">
        <w:rPr>
          <w:color w:val="3A69A8"/>
          <w:spacing w:val="2"/>
          <w:w w:val="125"/>
          <w:lang w:val="vi-VN"/>
        </w:rPr>
        <w:t>đ</w:t>
      </w:r>
      <w:r w:rsidRPr="00AD2588">
        <w:rPr>
          <w:color w:val="3A69A8"/>
          <w:spacing w:val="-5"/>
          <w:w w:val="125"/>
          <w:lang w:val="vi-VN"/>
        </w:rPr>
        <w:t>ầ</w:t>
      </w:r>
      <w:r w:rsidRPr="00AD2588">
        <w:rPr>
          <w:color w:val="3A69A8"/>
          <w:w w:val="125"/>
          <w:lang w:val="vi-VN"/>
        </w:rPr>
        <w:t>u</w:t>
      </w:r>
    </w:p>
    <w:p w14:paraId="2550975B" w14:textId="77777777" w:rsidR="00FA253E" w:rsidRPr="004E5817" w:rsidRDefault="00FA253E" w:rsidP="00FA253E">
      <w:pPr>
        <w:rPr>
          <w:lang w:eastAsia="x-none"/>
        </w:rPr>
      </w:pPr>
    </w:p>
    <w:p w14:paraId="1FCB35F5" w14:textId="77777777" w:rsidR="00FA253E" w:rsidRPr="004E5817" w:rsidRDefault="00FA253E" w:rsidP="00FA253E">
      <w:pPr>
        <w:kinsoku w:val="0"/>
        <w:overflowPunct w:val="0"/>
        <w:spacing w:before="2" w:line="180" w:lineRule="exact"/>
        <w:rPr>
          <w:sz w:val="18"/>
          <w:szCs w:val="18"/>
        </w:rPr>
      </w:pPr>
      <w:r w:rsidRPr="004E5817">
        <w:rPr>
          <w:sz w:val="18"/>
          <w:szCs w:val="18"/>
        </w:rPr>
        <w:tab/>
      </w:r>
    </w:p>
    <w:p w14:paraId="51E1BECF" w14:textId="77777777" w:rsidR="00FA253E" w:rsidRPr="004E5817" w:rsidRDefault="00FA253E" w:rsidP="00FA253E">
      <w:pPr>
        <w:kinsoku w:val="0"/>
        <w:overflowPunct w:val="0"/>
        <w:spacing w:line="304" w:lineRule="auto"/>
        <w:ind w:left="900" w:right="872" w:firstLine="973"/>
        <w:jc w:val="both"/>
        <w:rPr>
          <w:rFonts w:ascii="Myriad Pro" w:hAnsi="Myriad Pro" w:cs="Myriad Pro"/>
          <w:color w:val="FF0000"/>
        </w:rPr>
      </w:pPr>
      <w:r w:rsidRPr="009E5E57">
        <w:rPr>
          <w:rFonts w:ascii="Myriad Pro" w:hAnsi="Myriad Pro" w:cs="Myriad Pro"/>
          <w:i/>
          <w:iCs/>
          <w:color w:val="272526"/>
          <w:spacing w:val="2"/>
        </w:rPr>
        <w:t>ớ</w:t>
      </w:r>
      <w:r w:rsidRPr="009E5E57">
        <w:rPr>
          <w:rFonts w:ascii="Myriad Pro" w:hAnsi="Myriad Pro" w:cs="Myriad Pro"/>
          <w:i/>
          <w:iCs/>
          <w:color w:val="272526"/>
        </w:rPr>
        <w:t xml:space="preserve">i </w:t>
      </w:r>
      <w:r w:rsidRPr="009E5E57">
        <w:rPr>
          <w:rFonts w:ascii="Myriad Pro" w:hAnsi="Myriad Pro" w:cs="Myriad Pro"/>
          <w:i/>
          <w:iCs/>
          <w:color w:val="272526"/>
          <w:spacing w:val="2"/>
        </w:rPr>
        <w:t>đị</w:t>
      </w:r>
      <w:r w:rsidRPr="009E5E57">
        <w:rPr>
          <w:rFonts w:ascii="Myriad Pro" w:hAnsi="Myriad Pro" w:cs="Myriad Pro"/>
          <w:i/>
          <w:iCs/>
          <w:color w:val="272526"/>
        </w:rPr>
        <w:t xml:space="preserve">a </w:t>
      </w:r>
      <w:r w:rsidRPr="009E5E57">
        <w:rPr>
          <w:rFonts w:ascii="Myriad Pro" w:hAnsi="Myriad Pro" w:cs="Myriad Pro"/>
          <w:i/>
          <w:iCs/>
          <w:color w:val="272526"/>
          <w:spacing w:val="2"/>
        </w:rPr>
        <w:t>hìn</w:t>
      </w:r>
      <w:r w:rsidRPr="009E5E57">
        <w:rPr>
          <w:rFonts w:ascii="Myriad Pro" w:hAnsi="Myriad Pro" w:cs="Myriad Pro"/>
          <w:i/>
          <w:iCs/>
          <w:color w:val="272526"/>
        </w:rPr>
        <w:t xml:space="preserve">h </w:t>
      </w:r>
      <w:r w:rsidRPr="009E5E57">
        <w:rPr>
          <w:rFonts w:ascii="Myriad Pro" w:hAnsi="Myriad Pro" w:cs="Myriad Pro"/>
          <w:i/>
          <w:iCs/>
          <w:color w:val="272526"/>
          <w:spacing w:val="2"/>
        </w:rPr>
        <w:t>gầ</w:t>
      </w:r>
      <w:r w:rsidRPr="009E5E57">
        <w:rPr>
          <w:rFonts w:ascii="Myriad Pro" w:hAnsi="Myriad Pro" w:cs="Myriad Pro"/>
          <w:i/>
          <w:iCs/>
          <w:color w:val="272526"/>
        </w:rPr>
        <w:t xml:space="preserve">n </w:t>
      </w:r>
      <w:r w:rsidRPr="009E5E57">
        <w:rPr>
          <w:rFonts w:ascii="Myriad Pro" w:hAnsi="Myriad Pro" w:cs="Myriad Pro"/>
          <w:i/>
          <w:iCs/>
          <w:color w:val="272526"/>
          <w:spacing w:val="2"/>
        </w:rPr>
        <w:t>3.00</w:t>
      </w:r>
      <w:r w:rsidRPr="009E5E57">
        <w:rPr>
          <w:rFonts w:ascii="Myriad Pro" w:hAnsi="Myriad Pro" w:cs="Myriad Pro"/>
          <w:i/>
          <w:iCs/>
          <w:color w:val="272526"/>
        </w:rPr>
        <w:t xml:space="preserve">0 </w:t>
      </w:r>
      <w:r w:rsidRPr="009E5E57">
        <w:rPr>
          <w:rFonts w:ascii="Myriad Pro" w:hAnsi="Myriad Pro" w:cs="Myriad Pro"/>
          <w:i/>
          <w:iCs/>
          <w:color w:val="272526"/>
          <w:spacing w:val="3"/>
        </w:rPr>
        <w:t>k</w:t>
      </w:r>
      <w:r w:rsidRPr="009E5E57">
        <w:rPr>
          <w:rFonts w:ascii="Myriad Pro" w:hAnsi="Myriad Pro" w:cs="Myriad Pro"/>
          <w:i/>
          <w:iCs/>
          <w:color w:val="272526"/>
        </w:rPr>
        <w:t xml:space="preserve">m </w:t>
      </w:r>
      <w:r w:rsidRPr="009E5E57">
        <w:rPr>
          <w:rFonts w:ascii="Myriad Pro" w:hAnsi="Myriad Pro" w:cs="Myriad Pro"/>
          <w:i/>
          <w:iCs/>
          <w:color w:val="272526"/>
          <w:spacing w:val="2"/>
        </w:rPr>
        <w:t>t</w:t>
      </w:r>
      <w:r w:rsidRPr="009E5E57">
        <w:rPr>
          <w:rFonts w:ascii="Myriad Pro" w:hAnsi="Myriad Pro" w:cs="Myriad Pro"/>
          <w:i/>
          <w:iCs/>
          <w:color w:val="272526"/>
          <w:spacing w:val="-2"/>
        </w:rPr>
        <w:t>r</w:t>
      </w:r>
      <w:r w:rsidRPr="009E5E57">
        <w:rPr>
          <w:rFonts w:ascii="Myriad Pro" w:hAnsi="Myriad Pro" w:cs="Myriad Pro"/>
          <w:i/>
          <w:iCs/>
          <w:color w:val="272526"/>
          <w:spacing w:val="2"/>
        </w:rPr>
        <w:t>ả</w:t>
      </w:r>
      <w:r w:rsidRPr="009E5E57">
        <w:rPr>
          <w:rFonts w:ascii="Myriad Pro" w:hAnsi="Myriad Pro" w:cs="Myriad Pro"/>
          <w:i/>
          <w:iCs/>
          <w:color w:val="272526"/>
        </w:rPr>
        <w:t xml:space="preserve">i </w:t>
      </w:r>
      <w:r w:rsidRPr="009E5E57">
        <w:rPr>
          <w:rFonts w:ascii="Myriad Pro" w:hAnsi="Myriad Pro" w:cs="Myriad Pro"/>
          <w:i/>
          <w:iCs/>
          <w:color w:val="272526"/>
          <w:spacing w:val="2"/>
        </w:rPr>
        <w:t>dà</w:t>
      </w:r>
      <w:r w:rsidRPr="009E5E57">
        <w:rPr>
          <w:rFonts w:ascii="Myriad Pro" w:hAnsi="Myriad Pro" w:cs="Myriad Pro"/>
          <w:i/>
          <w:iCs/>
          <w:color w:val="272526"/>
        </w:rPr>
        <w:t xml:space="preserve">i </w:t>
      </w:r>
      <w:r w:rsidRPr="009E5E57">
        <w:rPr>
          <w:rFonts w:ascii="Myriad Pro" w:hAnsi="Myriad Pro" w:cs="Myriad Pro"/>
          <w:i/>
          <w:iCs/>
          <w:color w:val="272526"/>
          <w:spacing w:val="2"/>
        </w:rPr>
        <w:t>the</w:t>
      </w:r>
      <w:r w:rsidRPr="009E5E57">
        <w:rPr>
          <w:rFonts w:ascii="Myriad Pro" w:hAnsi="Myriad Pro" w:cs="Myriad Pro"/>
          <w:i/>
          <w:iCs/>
          <w:color w:val="272526"/>
        </w:rPr>
        <w:t xml:space="preserve">o </w:t>
      </w:r>
      <w:r w:rsidRPr="009E5E57">
        <w:rPr>
          <w:rFonts w:ascii="Myriad Pro" w:hAnsi="Myriad Pro" w:cs="Myriad Pro"/>
          <w:i/>
          <w:iCs/>
          <w:color w:val="272526"/>
          <w:spacing w:val="2"/>
        </w:rPr>
        <w:t>b</w:t>
      </w:r>
      <w:r w:rsidRPr="009E5E57">
        <w:rPr>
          <w:rFonts w:ascii="Myriad Pro" w:hAnsi="Myriad Pro" w:cs="Myriad Pro"/>
          <w:i/>
          <w:iCs/>
          <w:color w:val="272526"/>
        </w:rPr>
        <w:t xml:space="preserve">ờ </w:t>
      </w:r>
      <w:r w:rsidRPr="009E5E57">
        <w:rPr>
          <w:rFonts w:ascii="Myriad Pro" w:hAnsi="Myriad Pro" w:cs="Myriad Pro"/>
          <w:i/>
          <w:iCs/>
          <w:color w:val="272526"/>
          <w:spacing w:val="2"/>
        </w:rPr>
        <w:t>biển</w:t>
      </w:r>
      <w:r w:rsidRPr="009E5E57">
        <w:rPr>
          <w:rFonts w:ascii="Myriad Pro" w:hAnsi="Myriad Pro" w:cs="Myriad Pro"/>
          <w:i/>
          <w:iCs/>
          <w:color w:val="272526"/>
        </w:rPr>
        <w:t>, V</w:t>
      </w:r>
      <w:r w:rsidRPr="009E5E57">
        <w:rPr>
          <w:rFonts w:ascii="Myriad Pro" w:hAnsi="Myriad Pro" w:cs="Myriad Pro"/>
          <w:i/>
          <w:iCs/>
          <w:color w:val="272526"/>
          <w:spacing w:val="2"/>
        </w:rPr>
        <w:t>iệ</w:t>
      </w:r>
      <w:r w:rsidRPr="009E5E57">
        <w:rPr>
          <w:rFonts w:ascii="Myriad Pro" w:hAnsi="Myriad Pro" w:cs="Myriad Pro"/>
          <w:i/>
          <w:iCs/>
          <w:color w:val="272526"/>
        </w:rPr>
        <w:t xml:space="preserve">t </w:t>
      </w:r>
      <w:r w:rsidRPr="009E5E57">
        <w:rPr>
          <w:rFonts w:ascii="Myriad Pro" w:hAnsi="Myriad Pro" w:cs="Myriad Pro"/>
          <w:i/>
          <w:iCs/>
          <w:color w:val="272526"/>
          <w:spacing w:val="2"/>
        </w:rPr>
        <w:t>Na</w:t>
      </w:r>
      <w:r w:rsidRPr="009E5E57">
        <w:rPr>
          <w:rFonts w:ascii="Myriad Pro" w:hAnsi="Myriad Pro" w:cs="Myriad Pro"/>
          <w:i/>
          <w:iCs/>
          <w:color w:val="272526"/>
        </w:rPr>
        <w:t xml:space="preserve">m </w:t>
      </w:r>
      <w:r w:rsidRPr="009E5E57">
        <w:rPr>
          <w:rFonts w:ascii="Myriad Pro" w:hAnsi="Myriad Pro" w:cs="Myriad Pro"/>
          <w:i/>
          <w:iCs/>
          <w:color w:val="272526"/>
          <w:spacing w:val="2"/>
        </w:rPr>
        <w:t>l</w:t>
      </w:r>
      <w:r w:rsidRPr="009E5E57">
        <w:rPr>
          <w:rFonts w:ascii="Myriad Pro" w:hAnsi="Myriad Pro" w:cs="Myriad Pro"/>
          <w:i/>
          <w:iCs/>
          <w:color w:val="272526"/>
        </w:rPr>
        <w:t xml:space="preserve">à </w:t>
      </w:r>
      <w:r w:rsidRPr="009E5E57">
        <w:rPr>
          <w:rFonts w:ascii="Myriad Pro" w:hAnsi="Myriad Pro" w:cs="Myriad Pro"/>
          <w:i/>
          <w:iCs/>
          <w:color w:val="272526"/>
          <w:spacing w:val="2"/>
        </w:rPr>
        <w:t>quố</w:t>
      </w:r>
      <w:r w:rsidRPr="009E5E57">
        <w:rPr>
          <w:rFonts w:ascii="Myriad Pro" w:hAnsi="Myriad Pro" w:cs="Myriad Pro"/>
          <w:i/>
          <w:iCs/>
          <w:color w:val="272526"/>
        </w:rPr>
        <w:t xml:space="preserve">c </w:t>
      </w:r>
      <w:r w:rsidRPr="009E5E57">
        <w:rPr>
          <w:rFonts w:ascii="Myriad Pro" w:hAnsi="Myriad Pro" w:cs="Myriad Pro"/>
          <w:i/>
          <w:iCs/>
          <w:color w:val="272526"/>
          <w:spacing w:val="2"/>
        </w:rPr>
        <w:t>gi</w:t>
      </w:r>
      <w:r w:rsidRPr="009E5E57">
        <w:rPr>
          <w:rFonts w:ascii="Myriad Pro" w:hAnsi="Myriad Pro" w:cs="Myriad Pro"/>
          <w:i/>
          <w:iCs/>
          <w:color w:val="272526"/>
        </w:rPr>
        <w:t xml:space="preserve">a </w:t>
      </w:r>
      <w:r w:rsidRPr="009E5E57">
        <w:rPr>
          <w:rFonts w:ascii="Myriad Pro" w:hAnsi="Myriad Pro" w:cs="Myriad Pro"/>
          <w:i/>
          <w:iCs/>
          <w:color w:val="272526"/>
          <w:spacing w:val="2"/>
        </w:rPr>
        <w:t>t</w:t>
      </w:r>
      <w:r w:rsidRPr="009E5E57">
        <w:rPr>
          <w:rFonts w:ascii="Myriad Pro" w:hAnsi="Myriad Pro" w:cs="Myriad Pro"/>
          <w:i/>
          <w:iCs/>
          <w:color w:val="272526"/>
          <w:spacing w:val="1"/>
        </w:rPr>
        <w:t>h</w:t>
      </w:r>
      <w:r w:rsidRPr="009E5E57">
        <w:rPr>
          <w:rFonts w:ascii="Myriad Pro" w:hAnsi="Myriad Pro" w:cs="Myriad Pro"/>
          <w:i/>
          <w:iCs/>
          <w:color w:val="272526"/>
          <w:spacing w:val="2"/>
        </w:rPr>
        <w:t>ườn</w:t>
      </w:r>
      <w:r w:rsidRPr="009E5E57">
        <w:rPr>
          <w:rFonts w:ascii="Myriad Pro" w:hAnsi="Myriad Pro" w:cs="Myriad Pro"/>
          <w:i/>
          <w:iCs/>
          <w:color w:val="272526"/>
        </w:rPr>
        <w:t xml:space="preserve">g </w:t>
      </w:r>
      <w:r w:rsidRPr="009E5E57">
        <w:rPr>
          <w:rFonts w:ascii="Myriad Pro" w:hAnsi="Myriad Pro" w:cs="Myriad Pro"/>
          <w:i/>
          <w:iCs/>
          <w:color w:val="272526"/>
          <w:spacing w:val="2"/>
        </w:rPr>
        <w:t>xu</w:t>
      </w:r>
      <w:r w:rsidRPr="009E5E57">
        <w:rPr>
          <w:rFonts w:ascii="Myriad Pro" w:hAnsi="Myriad Pro" w:cs="Myriad Pro"/>
          <w:i/>
          <w:iCs/>
          <w:color w:val="272526"/>
        </w:rPr>
        <w:t>y</w:t>
      </w:r>
      <w:r w:rsidRPr="009E5E57">
        <w:rPr>
          <w:rFonts w:ascii="Myriad Pro" w:hAnsi="Myriad Pro" w:cs="Myriad Pro"/>
          <w:i/>
          <w:iCs/>
          <w:color w:val="272526"/>
          <w:spacing w:val="2"/>
        </w:rPr>
        <w:t>ê</w:t>
      </w:r>
      <w:r w:rsidRPr="009E5E57">
        <w:rPr>
          <w:rFonts w:ascii="Myriad Pro" w:hAnsi="Myriad Pro" w:cs="Myriad Pro"/>
          <w:i/>
          <w:iCs/>
          <w:color w:val="272526"/>
        </w:rPr>
        <w:t xml:space="preserve">n </w:t>
      </w:r>
      <w:r w:rsidRPr="009E5E57">
        <w:rPr>
          <w:rFonts w:ascii="Myriad Pro" w:hAnsi="Myriad Pro" w:cs="Myriad Pro"/>
          <w:i/>
          <w:iCs/>
          <w:color w:val="272526"/>
          <w:spacing w:val="3"/>
        </w:rPr>
        <w:t>chị</w:t>
      </w:r>
      <w:r w:rsidRPr="009E5E57">
        <w:rPr>
          <w:rFonts w:ascii="Myriad Pro" w:hAnsi="Myriad Pro" w:cs="Myriad Pro"/>
          <w:i/>
          <w:iCs/>
          <w:color w:val="272526"/>
        </w:rPr>
        <w:t>u</w:t>
      </w:r>
      <w:r w:rsidRPr="009E5E57">
        <w:rPr>
          <w:rFonts w:ascii="Myriad Pro" w:hAnsi="Myriad Pro" w:cs="Myriad Pro"/>
          <w:i/>
          <w:iCs/>
          <w:color w:val="272526"/>
          <w:spacing w:val="1"/>
        </w:rPr>
        <w:t xml:space="preserve"> </w:t>
      </w:r>
      <w:r w:rsidRPr="009E5E57">
        <w:rPr>
          <w:rFonts w:ascii="Myriad Pro" w:hAnsi="Myriad Pro" w:cs="Myriad Pro"/>
          <w:i/>
          <w:iCs/>
          <w:color w:val="272526"/>
          <w:spacing w:val="3"/>
        </w:rPr>
        <w:t>nhiề</w:t>
      </w:r>
      <w:r w:rsidRPr="009E5E57">
        <w:rPr>
          <w:rFonts w:ascii="Myriad Pro" w:hAnsi="Myriad Pro" w:cs="Myriad Pro"/>
          <w:i/>
          <w:iCs/>
          <w:color w:val="272526"/>
        </w:rPr>
        <w:t>u</w:t>
      </w:r>
      <w:r w:rsidRPr="009E5E57">
        <w:rPr>
          <w:rFonts w:ascii="Myriad Pro" w:hAnsi="Myriad Pro" w:cs="Myriad Pro"/>
          <w:i/>
          <w:iCs/>
          <w:color w:val="272526"/>
          <w:spacing w:val="1"/>
        </w:rPr>
        <w:t xml:space="preserve"> </w:t>
      </w:r>
      <w:r w:rsidRPr="009E5E57">
        <w:rPr>
          <w:rFonts w:ascii="Myriad Pro" w:hAnsi="Myriad Pro" w:cs="Myriad Pro"/>
          <w:i/>
          <w:iCs/>
          <w:color w:val="272526"/>
          <w:spacing w:val="3"/>
        </w:rPr>
        <w:t>tá</w:t>
      </w:r>
      <w:r w:rsidRPr="009E5E57">
        <w:rPr>
          <w:rFonts w:ascii="Myriad Pro" w:hAnsi="Myriad Pro" w:cs="Myriad Pro"/>
          <w:i/>
          <w:iCs/>
          <w:color w:val="272526"/>
        </w:rPr>
        <w:t>c</w:t>
      </w:r>
      <w:r w:rsidRPr="009E5E57">
        <w:rPr>
          <w:rFonts w:ascii="Myriad Pro" w:hAnsi="Myriad Pro" w:cs="Myriad Pro"/>
          <w:i/>
          <w:iCs/>
          <w:color w:val="272526"/>
          <w:spacing w:val="1"/>
        </w:rPr>
        <w:t xml:space="preserve"> </w:t>
      </w:r>
      <w:r w:rsidRPr="009E5E57">
        <w:rPr>
          <w:rFonts w:ascii="Myriad Pro" w:hAnsi="Myriad Pro" w:cs="Myriad Pro"/>
          <w:i/>
          <w:iCs/>
          <w:color w:val="272526"/>
          <w:spacing w:val="3"/>
        </w:rPr>
        <w:t>độn</w:t>
      </w:r>
      <w:r w:rsidRPr="009E5E57">
        <w:rPr>
          <w:rFonts w:ascii="Myriad Pro" w:hAnsi="Myriad Pro" w:cs="Myriad Pro"/>
          <w:i/>
          <w:iCs/>
          <w:color w:val="272526"/>
        </w:rPr>
        <w:t>g</w:t>
      </w:r>
      <w:r w:rsidRPr="009E5E57">
        <w:rPr>
          <w:rFonts w:ascii="Myriad Pro" w:hAnsi="Myriad Pro" w:cs="Myriad Pro"/>
          <w:i/>
          <w:iCs/>
          <w:color w:val="272526"/>
          <w:spacing w:val="1"/>
        </w:rPr>
        <w:t xml:space="preserve"> </w:t>
      </w:r>
      <w:r w:rsidRPr="009E5E57">
        <w:rPr>
          <w:rFonts w:ascii="Myriad Pro" w:hAnsi="Myriad Pro" w:cs="Myriad Pro"/>
          <w:i/>
          <w:iCs/>
          <w:color w:val="272526"/>
          <w:spacing w:val="3"/>
        </w:rPr>
        <w:t>d</w:t>
      </w:r>
      <w:r w:rsidRPr="009E5E57">
        <w:rPr>
          <w:rFonts w:ascii="Myriad Pro" w:hAnsi="Myriad Pro" w:cs="Myriad Pro"/>
          <w:i/>
          <w:iCs/>
          <w:color w:val="272526"/>
        </w:rPr>
        <w:t>o</w:t>
      </w:r>
      <w:r w:rsidRPr="009E5E57">
        <w:rPr>
          <w:rFonts w:ascii="Myriad Pro" w:hAnsi="Myriad Pro" w:cs="Myriad Pro"/>
          <w:i/>
          <w:iCs/>
          <w:color w:val="272526"/>
          <w:spacing w:val="1"/>
        </w:rPr>
        <w:t xml:space="preserve"> </w:t>
      </w:r>
      <w:r w:rsidRPr="009E5E57">
        <w:rPr>
          <w:rFonts w:ascii="Myriad Pro" w:hAnsi="Myriad Pro" w:cs="Myriad Pro"/>
          <w:i/>
          <w:iCs/>
          <w:color w:val="272526"/>
          <w:spacing w:val="3"/>
        </w:rPr>
        <w:t>thiê</w:t>
      </w:r>
      <w:r w:rsidRPr="009E5E57">
        <w:rPr>
          <w:rFonts w:ascii="Myriad Pro" w:hAnsi="Myriad Pro" w:cs="Myriad Pro"/>
          <w:i/>
          <w:iCs/>
          <w:color w:val="272526"/>
        </w:rPr>
        <w:t>n</w:t>
      </w:r>
      <w:r w:rsidRPr="009E5E57">
        <w:rPr>
          <w:rFonts w:ascii="Myriad Pro" w:hAnsi="Myriad Pro" w:cs="Myriad Pro"/>
          <w:i/>
          <w:iCs/>
          <w:color w:val="272526"/>
          <w:spacing w:val="1"/>
        </w:rPr>
        <w:t xml:space="preserve"> </w:t>
      </w:r>
      <w:r w:rsidRPr="009E5E57">
        <w:rPr>
          <w:rFonts w:ascii="Myriad Pro" w:hAnsi="Myriad Pro" w:cs="Myriad Pro"/>
          <w:i/>
          <w:iCs/>
          <w:color w:val="272526"/>
          <w:spacing w:val="3"/>
        </w:rPr>
        <w:t>ta</w:t>
      </w:r>
      <w:r w:rsidRPr="009E5E57">
        <w:rPr>
          <w:rFonts w:ascii="Myriad Pro" w:hAnsi="Myriad Pro" w:cs="Myriad Pro"/>
          <w:i/>
          <w:iCs/>
          <w:color w:val="272526"/>
        </w:rPr>
        <w:t>i</w:t>
      </w:r>
      <w:r w:rsidRPr="009E5E57">
        <w:rPr>
          <w:rFonts w:ascii="Myriad Pro" w:hAnsi="Myriad Pro" w:cs="Myriad Pro"/>
          <w:i/>
          <w:iCs/>
          <w:color w:val="272526"/>
          <w:spacing w:val="1"/>
        </w:rPr>
        <w:t xml:space="preserve"> </w:t>
      </w:r>
      <w:r w:rsidRPr="009E5E57">
        <w:rPr>
          <w:rFonts w:ascii="Myriad Pro" w:hAnsi="Myriad Pro" w:cs="Myriad Pro"/>
          <w:i/>
          <w:iCs/>
          <w:color w:val="272526"/>
          <w:spacing w:val="3"/>
        </w:rPr>
        <w:t>gâ</w:t>
      </w:r>
      <w:r w:rsidRPr="009E5E57">
        <w:rPr>
          <w:rFonts w:ascii="Myriad Pro" w:hAnsi="Myriad Pro" w:cs="Myriad Pro"/>
          <w:i/>
          <w:iCs/>
          <w:color w:val="272526"/>
        </w:rPr>
        <w:t>y</w:t>
      </w:r>
      <w:r w:rsidRPr="009E5E57">
        <w:rPr>
          <w:rFonts w:ascii="Myriad Pro" w:hAnsi="Myriad Pro" w:cs="Myriad Pro"/>
          <w:i/>
          <w:iCs/>
          <w:color w:val="272526"/>
          <w:spacing w:val="1"/>
        </w:rPr>
        <w:t xml:space="preserve"> </w:t>
      </w:r>
      <w:r w:rsidRPr="009E5E57">
        <w:rPr>
          <w:rFonts w:ascii="Myriad Pro" w:hAnsi="Myriad Pro" w:cs="Myriad Pro"/>
          <w:i/>
          <w:iCs/>
          <w:color w:val="272526"/>
        </w:rPr>
        <w:t>r</w:t>
      </w:r>
      <w:r w:rsidRPr="009E5E57">
        <w:rPr>
          <w:rFonts w:ascii="Myriad Pro" w:hAnsi="Myriad Pro" w:cs="Myriad Pro"/>
          <w:i/>
          <w:iCs/>
          <w:color w:val="272526"/>
          <w:spacing w:val="3"/>
        </w:rPr>
        <w:t>a</w:t>
      </w:r>
      <w:r w:rsidRPr="009E5E57">
        <w:rPr>
          <w:rFonts w:ascii="Myriad Pro" w:hAnsi="Myriad Pro" w:cs="Myriad Pro"/>
          <w:i/>
          <w:iCs/>
          <w:color w:val="272526"/>
        </w:rPr>
        <w:t>.</w:t>
      </w:r>
      <w:r w:rsidRPr="009E5E57">
        <w:rPr>
          <w:rFonts w:ascii="Myriad Pro" w:hAnsi="Myriad Pro" w:cs="Myriad Pro"/>
          <w:i/>
          <w:iCs/>
          <w:color w:val="272526"/>
          <w:spacing w:val="1"/>
        </w:rPr>
        <w:t xml:space="preserve"> </w:t>
      </w:r>
      <w:r w:rsidRPr="009E5E57">
        <w:rPr>
          <w:rFonts w:ascii="Myriad Pro" w:hAnsi="Myriad Pro" w:cs="Myriad Pro"/>
          <w:i/>
          <w:iCs/>
          <w:color w:val="272526"/>
          <w:spacing w:val="5"/>
        </w:rPr>
        <w:t>Đ</w:t>
      </w:r>
      <w:r w:rsidRPr="009E5E57">
        <w:rPr>
          <w:rFonts w:ascii="Myriad Pro" w:hAnsi="Myriad Pro" w:cs="Myriad Pro"/>
          <w:i/>
          <w:iCs/>
          <w:color w:val="272526"/>
          <w:spacing w:val="3"/>
        </w:rPr>
        <w:t>ặ</w:t>
      </w:r>
      <w:r w:rsidRPr="009E5E57">
        <w:rPr>
          <w:rFonts w:ascii="Myriad Pro" w:hAnsi="Myriad Pro" w:cs="Myriad Pro"/>
          <w:i/>
          <w:iCs/>
          <w:color w:val="272526"/>
        </w:rPr>
        <w:t>c</w:t>
      </w:r>
      <w:r w:rsidRPr="009E5E57">
        <w:rPr>
          <w:rFonts w:ascii="Myriad Pro" w:hAnsi="Myriad Pro" w:cs="Myriad Pro"/>
          <w:i/>
          <w:iCs/>
          <w:color w:val="272526"/>
          <w:spacing w:val="1"/>
        </w:rPr>
        <w:t xml:space="preserve"> </w:t>
      </w:r>
      <w:r w:rsidRPr="009E5E57">
        <w:rPr>
          <w:rFonts w:ascii="Myriad Pro" w:hAnsi="Myriad Pro" w:cs="Myriad Pro"/>
          <w:i/>
          <w:iCs/>
          <w:color w:val="272526"/>
          <w:spacing w:val="3"/>
        </w:rPr>
        <w:t>biệt</w:t>
      </w:r>
      <w:r w:rsidRPr="009E5E57">
        <w:rPr>
          <w:rFonts w:ascii="Myriad Pro" w:hAnsi="Myriad Pro" w:cs="Myriad Pro"/>
          <w:i/>
          <w:iCs/>
          <w:color w:val="272526"/>
        </w:rPr>
        <w:t>,</w:t>
      </w:r>
      <w:r w:rsidRPr="009E5E57">
        <w:rPr>
          <w:rFonts w:ascii="Myriad Pro" w:hAnsi="Myriad Pro" w:cs="Myriad Pro"/>
          <w:i/>
          <w:iCs/>
          <w:color w:val="272526"/>
          <w:spacing w:val="1"/>
        </w:rPr>
        <w:t xml:space="preserve"> </w:t>
      </w:r>
      <w:r w:rsidRPr="009E5E57">
        <w:rPr>
          <w:rFonts w:ascii="Myriad Pro" w:hAnsi="Myriad Pro" w:cs="Myriad Pro"/>
          <w:i/>
          <w:iCs/>
          <w:color w:val="272526"/>
          <w:spacing w:val="3"/>
        </w:rPr>
        <w:t>t</w:t>
      </w:r>
      <w:r w:rsidRPr="009E5E57">
        <w:rPr>
          <w:rFonts w:ascii="Myriad Pro" w:hAnsi="Myriad Pro" w:cs="Myriad Pro"/>
          <w:i/>
          <w:iCs/>
          <w:color w:val="272526"/>
          <w:spacing w:val="1"/>
        </w:rPr>
        <w:t>r</w:t>
      </w:r>
      <w:r w:rsidRPr="009E5E57">
        <w:rPr>
          <w:rFonts w:ascii="Myriad Pro" w:hAnsi="Myriad Pro" w:cs="Myriad Pro"/>
          <w:i/>
          <w:iCs/>
          <w:color w:val="272526"/>
          <w:spacing w:val="3"/>
        </w:rPr>
        <w:t>on</w:t>
      </w:r>
      <w:r w:rsidRPr="009E5E57">
        <w:rPr>
          <w:rFonts w:ascii="Myriad Pro" w:hAnsi="Myriad Pro" w:cs="Myriad Pro"/>
          <w:i/>
          <w:iCs/>
          <w:color w:val="272526"/>
        </w:rPr>
        <w:t>g</w:t>
      </w:r>
      <w:r w:rsidRPr="009E5E57">
        <w:rPr>
          <w:rFonts w:ascii="Myriad Pro" w:hAnsi="Myriad Pro" w:cs="Myriad Pro"/>
          <w:i/>
          <w:iCs/>
          <w:color w:val="272526"/>
          <w:spacing w:val="1"/>
        </w:rPr>
        <w:t xml:space="preserve"> </w:t>
      </w:r>
      <w:r w:rsidRPr="009E5E57">
        <w:rPr>
          <w:rFonts w:ascii="Myriad Pro" w:hAnsi="Myriad Pro" w:cs="Myriad Pro"/>
          <w:i/>
          <w:iCs/>
          <w:color w:val="272526"/>
          <w:spacing w:val="3"/>
        </w:rPr>
        <w:t>n</w:t>
      </w:r>
      <w:r w:rsidRPr="009E5E57">
        <w:rPr>
          <w:rFonts w:ascii="Myriad Pro" w:hAnsi="Myriad Pro" w:cs="Myriad Pro"/>
          <w:i/>
          <w:iCs/>
          <w:color w:val="272526"/>
          <w:spacing w:val="2"/>
        </w:rPr>
        <w:t>h</w:t>
      </w:r>
      <w:r w:rsidRPr="009E5E57">
        <w:rPr>
          <w:rFonts w:ascii="Myriad Pro" w:hAnsi="Myriad Pro" w:cs="Myriad Pro"/>
          <w:i/>
          <w:iCs/>
          <w:color w:val="272526"/>
          <w:spacing w:val="3"/>
        </w:rPr>
        <w:t>ữn</w:t>
      </w:r>
      <w:r w:rsidRPr="009E5E57">
        <w:rPr>
          <w:rFonts w:ascii="Myriad Pro" w:hAnsi="Myriad Pro" w:cs="Myriad Pro"/>
          <w:i/>
          <w:iCs/>
          <w:color w:val="272526"/>
        </w:rPr>
        <w:t>g</w:t>
      </w:r>
      <w:r w:rsidRPr="009E5E57">
        <w:rPr>
          <w:rFonts w:ascii="Myriad Pro" w:hAnsi="Myriad Pro" w:cs="Myriad Pro"/>
          <w:i/>
          <w:iCs/>
          <w:color w:val="272526"/>
          <w:spacing w:val="1"/>
        </w:rPr>
        <w:t xml:space="preserve"> </w:t>
      </w:r>
      <w:r w:rsidRPr="009E5E57">
        <w:rPr>
          <w:rFonts w:ascii="Myriad Pro" w:hAnsi="Myriad Pro" w:cs="Myriad Pro"/>
          <w:i/>
          <w:iCs/>
          <w:color w:val="272526"/>
          <w:spacing w:val="3"/>
        </w:rPr>
        <w:t>nă</w:t>
      </w:r>
      <w:r w:rsidRPr="009E5E57">
        <w:rPr>
          <w:rFonts w:ascii="Myriad Pro" w:hAnsi="Myriad Pro" w:cs="Myriad Pro"/>
          <w:i/>
          <w:iCs/>
          <w:color w:val="272526"/>
        </w:rPr>
        <w:t>m</w:t>
      </w:r>
      <w:r w:rsidRPr="009E5E57">
        <w:rPr>
          <w:rFonts w:ascii="Myriad Pro" w:hAnsi="Myriad Pro" w:cs="Myriad Pro"/>
          <w:i/>
          <w:iCs/>
          <w:color w:val="272526"/>
          <w:spacing w:val="1"/>
        </w:rPr>
        <w:t xml:space="preserve"> </w:t>
      </w:r>
      <w:r w:rsidRPr="009E5E57">
        <w:rPr>
          <w:rFonts w:ascii="Myriad Pro" w:hAnsi="Myriad Pro" w:cs="Myriad Pro"/>
          <w:i/>
          <w:iCs/>
          <w:color w:val="272526"/>
          <w:spacing w:val="3"/>
        </w:rPr>
        <w:t>gầ</w:t>
      </w:r>
      <w:r w:rsidRPr="009E5E57">
        <w:rPr>
          <w:rFonts w:ascii="Myriad Pro" w:hAnsi="Myriad Pro" w:cs="Myriad Pro"/>
          <w:i/>
          <w:iCs/>
          <w:color w:val="272526"/>
        </w:rPr>
        <w:t>n</w:t>
      </w:r>
      <w:r w:rsidRPr="009E5E57">
        <w:rPr>
          <w:rFonts w:ascii="Myriad Pro" w:hAnsi="Myriad Pro" w:cs="Myriad Pro"/>
          <w:i/>
          <w:iCs/>
          <w:color w:val="272526"/>
          <w:spacing w:val="1"/>
        </w:rPr>
        <w:t xml:space="preserve"> </w:t>
      </w:r>
      <w:r w:rsidRPr="009E5E57">
        <w:rPr>
          <w:rFonts w:ascii="Myriad Pro" w:hAnsi="Myriad Pro" w:cs="Myriad Pro"/>
          <w:i/>
          <w:iCs/>
          <w:color w:val="272526"/>
          <w:spacing w:val="3"/>
        </w:rPr>
        <w:t>đâ</w:t>
      </w:r>
      <w:r w:rsidRPr="009E5E57">
        <w:rPr>
          <w:rFonts w:ascii="Myriad Pro" w:hAnsi="Myriad Pro" w:cs="Myriad Pro"/>
          <w:i/>
          <w:iCs/>
          <w:color w:val="272526"/>
          <w:spacing w:val="-6"/>
        </w:rPr>
        <w:t>y</w:t>
      </w:r>
      <w:r w:rsidRPr="009E5E57">
        <w:rPr>
          <w:rFonts w:ascii="Myriad Pro" w:hAnsi="Myriad Pro" w:cs="Myriad Pro"/>
          <w:i/>
          <w:iCs/>
          <w:color w:val="272526"/>
        </w:rPr>
        <w:t>,</w:t>
      </w:r>
      <w:r w:rsidRPr="009E5E57">
        <w:rPr>
          <w:rFonts w:ascii="Myriad Pro" w:hAnsi="Myriad Pro" w:cs="Myriad Pro"/>
          <w:i/>
          <w:iCs/>
          <w:color w:val="272526"/>
          <w:spacing w:val="1"/>
        </w:rPr>
        <w:t xml:space="preserve"> </w:t>
      </w:r>
      <w:r>
        <w:rPr>
          <w:rFonts w:ascii="Myriad Pro" w:hAnsi="Myriad Pro" w:cs="Myriad Pro"/>
          <w:i/>
          <w:iCs/>
          <w:color w:val="272526"/>
          <w:spacing w:val="1"/>
        </w:rPr>
        <w:t xml:space="preserve">diễn biến của thiên tai ngày càng trở nên nghiêm trọng, cực đoan do tác động của </w:t>
      </w:r>
      <w:r w:rsidRPr="009E5E57">
        <w:rPr>
          <w:rFonts w:ascii="Myriad Pro" w:hAnsi="Myriad Pro" w:cs="Myriad Pro"/>
          <w:i/>
          <w:iCs/>
          <w:color w:val="272526"/>
          <w:spacing w:val="3"/>
        </w:rPr>
        <w:t>biế</w:t>
      </w:r>
      <w:r w:rsidRPr="009E5E57">
        <w:rPr>
          <w:rFonts w:ascii="Myriad Pro" w:hAnsi="Myriad Pro" w:cs="Myriad Pro"/>
          <w:i/>
          <w:iCs/>
          <w:color w:val="272526"/>
        </w:rPr>
        <w:t xml:space="preserve">n </w:t>
      </w:r>
      <w:r w:rsidRPr="009E5E57">
        <w:rPr>
          <w:rFonts w:ascii="Myriad Pro" w:hAnsi="Myriad Pro" w:cs="Myriad Pro"/>
          <w:i/>
          <w:iCs/>
          <w:color w:val="272526"/>
          <w:spacing w:val="5"/>
        </w:rPr>
        <w:t>đổ</w:t>
      </w:r>
      <w:r w:rsidRPr="009E5E57">
        <w:rPr>
          <w:rFonts w:ascii="Myriad Pro" w:hAnsi="Myriad Pro" w:cs="Myriad Pro"/>
          <w:i/>
          <w:iCs/>
          <w:color w:val="272526"/>
        </w:rPr>
        <w:t>i</w:t>
      </w:r>
      <w:r w:rsidRPr="009E5E57">
        <w:rPr>
          <w:rFonts w:ascii="Myriad Pro" w:hAnsi="Myriad Pro" w:cs="Myriad Pro"/>
          <w:i/>
          <w:iCs/>
          <w:color w:val="272526"/>
          <w:spacing w:val="19"/>
        </w:rPr>
        <w:t xml:space="preserve"> </w:t>
      </w:r>
      <w:r w:rsidRPr="009E5E57">
        <w:rPr>
          <w:rFonts w:ascii="Myriad Pro" w:hAnsi="Myriad Pro" w:cs="Myriad Pro"/>
          <w:i/>
          <w:iCs/>
          <w:color w:val="272526"/>
          <w:spacing w:val="6"/>
        </w:rPr>
        <w:t>k</w:t>
      </w:r>
      <w:r w:rsidRPr="009E5E57">
        <w:rPr>
          <w:rFonts w:ascii="Myriad Pro" w:hAnsi="Myriad Pro" w:cs="Myriad Pro"/>
          <w:i/>
          <w:iCs/>
          <w:color w:val="272526"/>
          <w:spacing w:val="5"/>
        </w:rPr>
        <w:t>h</w:t>
      </w:r>
      <w:r w:rsidRPr="009E5E57">
        <w:rPr>
          <w:rFonts w:ascii="Myriad Pro" w:hAnsi="Myriad Pro" w:cs="Myriad Pro"/>
          <w:i/>
          <w:iCs/>
          <w:color w:val="272526"/>
        </w:rPr>
        <w:t>í</w:t>
      </w:r>
      <w:r w:rsidRPr="009E5E57">
        <w:rPr>
          <w:rFonts w:ascii="Myriad Pro" w:hAnsi="Myriad Pro" w:cs="Myriad Pro"/>
          <w:i/>
          <w:iCs/>
          <w:color w:val="272526"/>
          <w:spacing w:val="19"/>
        </w:rPr>
        <w:t xml:space="preserve"> </w:t>
      </w:r>
      <w:r w:rsidRPr="009E5E57">
        <w:rPr>
          <w:rFonts w:ascii="Myriad Pro" w:hAnsi="Myriad Pro" w:cs="Myriad Pro"/>
          <w:i/>
          <w:iCs/>
          <w:color w:val="272526"/>
          <w:spacing w:val="5"/>
        </w:rPr>
        <w:t>hậ</w:t>
      </w:r>
      <w:r w:rsidRPr="009E5E57">
        <w:rPr>
          <w:rFonts w:ascii="Myriad Pro" w:hAnsi="Myriad Pro" w:cs="Myriad Pro"/>
          <w:i/>
          <w:iCs/>
          <w:color w:val="272526"/>
          <w:spacing w:val="3"/>
        </w:rPr>
        <w:t>u</w:t>
      </w:r>
      <w:r w:rsidRPr="009E5E57">
        <w:rPr>
          <w:rFonts w:ascii="Myriad Pro" w:hAnsi="Myriad Pro" w:cs="Myriad Pro"/>
          <w:i/>
          <w:iCs/>
          <w:color w:val="272526"/>
        </w:rPr>
        <w:t>,</w:t>
      </w:r>
      <w:r w:rsidRPr="009E5E57">
        <w:rPr>
          <w:rFonts w:ascii="Myriad Pro" w:hAnsi="Myriad Pro" w:cs="Myriad Pro"/>
          <w:i/>
          <w:iCs/>
          <w:color w:val="272526"/>
          <w:spacing w:val="20"/>
        </w:rPr>
        <w:t xml:space="preserve"> </w:t>
      </w:r>
      <w:r w:rsidRPr="009E5E57">
        <w:rPr>
          <w:rFonts w:ascii="Myriad Pro" w:hAnsi="Myriad Pro" w:cs="Myriad Pro"/>
          <w:i/>
          <w:iCs/>
          <w:color w:val="272526"/>
          <w:spacing w:val="4"/>
        </w:rPr>
        <w:t>n</w:t>
      </w:r>
      <w:r w:rsidRPr="009E5E57">
        <w:rPr>
          <w:rFonts w:ascii="Myriad Pro" w:hAnsi="Myriad Pro" w:cs="Myriad Pro"/>
          <w:i/>
          <w:iCs/>
          <w:color w:val="272526"/>
          <w:spacing w:val="5"/>
        </w:rPr>
        <w:t>ướ</w:t>
      </w:r>
      <w:r w:rsidRPr="009E5E57">
        <w:rPr>
          <w:rFonts w:ascii="Myriad Pro" w:hAnsi="Myriad Pro" w:cs="Myriad Pro"/>
          <w:i/>
          <w:iCs/>
          <w:color w:val="272526"/>
        </w:rPr>
        <w:t>c</w:t>
      </w:r>
      <w:r w:rsidRPr="009E5E57">
        <w:rPr>
          <w:rFonts w:ascii="Myriad Pro" w:hAnsi="Myriad Pro" w:cs="Myriad Pro"/>
          <w:i/>
          <w:iCs/>
          <w:color w:val="272526"/>
          <w:spacing w:val="20"/>
        </w:rPr>
        <w:t xml:space="preserve"> </w:t>
      </w:r>
      <w:r w:rsidRPr="009E5E57">
        <w:rPr>
          <w:rFonts w:ascii="Myriad Pro" w:hAnsi="Myriad Pro" w:cs="Myriad Pro"/>
          <w:i/>
          <w:iCs/>
          <w:color w:val="272526"/>
          <w:spacing w:val="5"/>
        </w:rPr>
        <w:t>biể</w:t>
      </w:r>
      <w:r w:rsidRPr="009E5E57">
        <w:rPr>
          <w:rFonts w:ascii="Myriad Pro" w:hAnsi="Myriad Pro" w:cs="Myriad Pro"/>
          <w:i/>
          <w:iCs/>
          <w:color w:val="272526"/>
        </w:rPr>
        <w:t>n</w:t>
      </w:r>
      <w:r w:rsidRPr="009E5E57">
        <w:rPr>
          <w:rFonts w:ascii="Myriad Pro" w:hAnsi="Myriad Pro" w:cs="Myriad Pro"/>
          <w:i/>
          <w:iCs/>
          <w:color w:val="272526"/>
          <w:spacing w:val="19"/>
        </w:rPr>
        <w:t xml:space="preserve"> </w:t>
      </w:r>
      <w:r w:rsidRPr="009E5E57">
        <w:rPr>
          <w:rFonts w:ascii="Myriad Pro" w:hAnsi="Myriad Pro" w:cs="Myriad Pro"/>
          <w:i/>
          <w:iCs/>
          <w:color w:val="272526"/>
          <w:spacing w:val="5"/>
        </w:rPr>
        <w:t>dân</w:t>
      </w:r>
      <w:r w:rsidRPr="009E5E57">
        <w:rPr>
          <w:rFonts w:ascii="Myriad Pro" w:hAnsi="Myriad Pro" w:cs="Myriad Pro"/>
          <w:i/>
          <w:iCs/>
          <w:color w:val="272526"/>
        </w:rPr>
        <w:t>g</w:t>
      </w:r>
      <w:r w:rsidRPr="009E5E57">
        <w:rPr>
          <w:rFonts w:ascii="Myriad Pro" w:hAnsi="Myriad Pro" w:cs="Myriad Pro"/>
          <w:i/>
          <w:iCs/>
          <w:color w:val="272526"/>
          <w:spacing w:val="20"/>
        </w:rPr>
        <w:t xml:space="preserve"> </w:t>
      </w:r>
      <w:r w:rsidRPr="009E5E57">
        <w:rPr>
          <w:rFonts w:ascii="Myriad Pro" w:hAnsi="Myriad Pro" w:cs="Myriad Pro"/>
          <w:i/>
          <w:iCs/>
          <w:color w:val="272526"/>
          <w:spacing w:val="1"/>
        </w:rPr>
        <w:t>v</w:t>
      </w:r>
      <w:r w:rsidRPr="009E5E57">
        <w:rPr>
          <w:rFonts w:ascii="Myriad Pro" w:hAnsi="Myriad Pro" w:cs="Myriad Pro"/>
          <w:i/>
          <w:iCs/>
          <w:color w:val="272526"/>
        </w:rPr>
        <w:t>à</w:t>
      </w:r>
      <w:r w:rsidRPr="009E5E57">
        <w:rPr>
          <w:rFonts w:ascii="Myriad Pro" w:hAnsi="Myriad Pro" w:cs="Myriad Pro"/>
          <w:i/>
          <w:iCs/>
          <w:color w:val="272526"/>
          <w:spacing w:val="19"/>
        </w:rPr>
        <w:t xml:space="preserve"> </w:t>
      </w:r>
      <w:r w:rsidRPr="009E5E57">
        <w:rPr>
          <w:rFonts w:ascii="Myriad Pro" w:hAnsi="Myriad Pro" w:cs="Myriad Pro"/>
          <w:i/>
          <w:iCs/>
          <w:color w:val="272526"/>
          <w:spacing w:val="1"/>
        </w:rPr>
        <w:t>c</w:t>
      </w:r>
      <w:r w:rsidRPr="009E5E57">
        <w:rPr>
          <w:rFonts w:ascii="Myriad Pro" w:hAnsi="Myriad Pro" w:cs="Myriad Pro"/>
          <w:i/>
          <w:iCs/>
          <w:color w:val="272526"/>
          <w:spacing w:val="5"/>
        </w:rPr>
        <w:t>á</w:t>
      </w:r>
      <w:r w:rsidRPr="009E5E57">
        <w:rPr>
          <w:rFonts w:ascii="Myriad Pro" w:hAnsi="Myriad Pro" w:cs="Myriad Pro"/>
          <w:i/>
          <w:iCs/>
          <w:color w:val="272526"/>
        </w:rPr>
        <w:t>c</w:t>
      </w:r>
      <w:r w:rsidRPr="009E5E57">
        <w:rPr>
          <w:rFonts w:ascii="Myriad Pro" w:hAnsi="Myriad Pro" w:cs="Myriad Pro"/>
          <w:i/>
          <w:iCs/>
          <w:color w:val="272526"/>
          <w:spacing w:val="19"/>
        </w:rPr>
        <w:t xml:space="preserve"> </w:t>
      </w:r>
      <w:r w:rsidRPr="009E5E57">
        <w:rPr>
          <w:rFonts w:ascii="Myriad Pro" w:hAnsi="Myriad Pro" w:cs="Myriad Pro"/>
          <w:i/>
          <w:iCs/>
          <w:color w:val="272526"/>
          <w:spacing w:val="1"/>
        </w:rPr>
        <w:t>v</w:t>
      </w:r>
      <w:r w:rsidRPr="009E5E57">
        <w:rPr>
          <w:rFonts w:ascii="Myriad Pro" w:hAnsi="Myriad Pro" w:cs="Myriad Pro"/>
          <w:i/>
          <w:iCs/>
          <w:color w:val="272526"/>
          <w:spacing w:val="5"/>
        </w:rPr>
        <w:t>ấ</w:t>
      </w:r>
      <w:r w:rsidRPr="009E5E57">
        <w:rPr>
          <w:rFonts w:ascii="Myriad Pro" w:hAnsi="Myriad Pro" w:cs="Myriad Pro"/>
          <w:i/>
          <w:iCs/>
          <w:color w:val="272526"/>
        </w:rPr>
        <w:t>n</w:t>
      </w:r>
      <w:r w:rsidRPr="009E5E57">
        <w:rPr>
          <w:rFonts w:ascii="Myriad Pro" w:hAnsi="Myriad Pro" w:cs="Myriad Pro"/>
          <w:i/>
          <w:iCs/>
          <w:color w:val="272526"/>
          <w:spacing w:val="19"/>
        </w:rPr>
        <w:t xml:space="preserve"> </w:t>
      </w:r>
      <w:r w:rsidRPr="009E5E57">
        <w:rPr>
          <w:rFonts w:ascii="Myriad Pro" w:hAnsi="Myriad Pro" w:cs="Myriad Pro"/>
          <w:i/>
          <w:iCs/>
          <w:color w:val="272526"/>
          <w:spacing w:val="5"/>
        </w:rPr>
        <w:t>đ</w:t>
      </w:r>
      <w:r w:rsidRPr="009E5E57">
        <w:rPr>
          <w:rFonts w:ascii="Myriad Pro" w:hAnsi="Myriad Pro" w:cs="Myriad Pro"/>
          <w:i/>
          <w:iCs/>
          <w:color w:val="272526"/>
        </w:rPr>
        <w:t>ề</w:t>
      </w:r>
      <w:r w:rsidRPr="009E5E57">
        <w:rPr>
          <w:rFonts w:ascii="Myriad Pro" w:hAnsi="Myriad Pro" w:cs="Myriad Pro"/>
          <w:i/>
          <w:iCs/>
          <w:color w:val="272526"/>
          <w:spacing w:val="19"/>
        </w:rPr>
        <w:t xml:space="preserve"> </w:t>
      </w:r>
      <w:r w:rsidRPr="009E5E57">
        <w:rPr>
          <w:rFonts w:ascii="Myriad Pro" w:hAnsi="Myriad Pro" w:cs="Myriad Pro"/>
          <w:i/>
          <w:iCs/>
          <w:color w:val="272526"/>
        </w:rPr>
        <w:t>ô</w:t>
      </w:r>
      <w:r w:rsidRPr="009E5E57">
        <w:rPr>
          <w:rFonts w:ascii="Myriad Pro" w:hAnsi="Myriad Pro" w:cs="Myriad Pro"/>
          <w:i/>
          <w:iCs/>
          <w:color w:val="272526"/>
          <w:spacing w:val="19"/>
        </w:rPr>
        <w:t xml:space="preserve"> </w:t>
      </w:r>
      <w:r w:rsidRPr="009E5E57">
        <w:rPr>
          <w:rFonts w:ascii="Myriad Pro" w:hAnsi="Myriad Pro" w:cs="Myriad Pro"/>
          <w:i/>
          <w:iCs/>
          <w:color w:val="272526"/>
          <w:spacing w:val="5"/>
        </w:rPr>
        <w:t>nhiễ</w:t>
      </w:r>
      <w:r w:rsidRPr="009E5E57">
        <w:rPr>
          <w:rFonts w:ascii="Myriad Pro" w:hAnsi="Myriad Pro" w:cs="Myriad Pro"/>
          <w:i/>
          <w:iCs/>
          <w:color w:val="272526"/>
        </w:rPr>
        <w:t>m</w:t>
      </w:r>
      <w:r w:rsidRPr="009E5E57">
        <w:rPr>
          <w:rFonts w:ascii="Myriad Pro" w:hAnsi="Myriad Pro" w:cs="Myriad Pro"/>
          <w:i/>
          <w:iCs/>
          <w:color w:val="272526"/>
          <w:spacing w:val="20"/>
        </w:rPr>
        <w:t xml:space="preserve"> </w:t>
      </w:r>
      <w:r w:rsidRPr="009E5E57">
        <w:rPr>
          <w:rFonts w:ascii="Myriad Pro" w:hAnsi="Myriad Pro" w:cs="Myriad Pro"/>
          <w:i/>
          <w:iCs/>
          <w:color w:val="272526"/>
          <w:spacing w:val="5"/>
        </w:rPr>
        <w:t>mô</w:t>
      </w:r>
      <w:r w:rsidRPr="009E5E57">
        <w:rPr>
          <w:rFonts w:ascii="Myriad Pro" w:hAnsi="Myriad Pro" w:cs="Myriad Pro"/>
          <w:i/>
          <w:iCs/>
          <w:color w:val="272526"/>
        </w:rPr>
        <w:t>i</w:t>
      </w:r>
      <w:r w:rsidRPr="009E5E57">
        <w:rPr>
          <w:rFonts w:ascii="Myriad Pro" w:hAnsi="Myriad Pro" w:cs="Myriad Pro"/>
          <w:i/>
          <w:iCs/>
          <w:color w:val="272526"/>
          <w:spacing w:val="19"/>
        </w:rPr>
        <w:t xml:space="preserve"> </w:t>
      </w:r>
      <w:r w:rsidRPr="009E5E57">
        <w:rPr>
          <w:rFonts w:ascii="Myriad Pro" w:hAnsi="Myriad Pro" w:cs="Myriad Pro"/>
          <w:i/>
          <w:iCs/>
          <w:color w:val="272526"/>
          <w:spacing w:val="5"/>
        </w:rPr>
        <w:t>trườn</w:t>
      </w:r>
      <w:r w:rsidRPr="009E5E57">
        <w:rPr>
          <w:rFonts w:ascii="Myriad Pro" w:hAnsi="Myriad Pro" w:cs="Myriad Pro"/>
          <w:i/>
          <w:iCs/>
          <w:color w:val="272526"/>
        </w:rPr>
        <w:t>g</w:t>
      </w:r>
      <w:r w:rsidRPr="009E5E57">
        <w:rPr>
          <w:rFonts w:ascii="Myriad Pro" w:hAnsi="Myriad Pro" w:cs="Myriad Pro"/>
          <w:i/>
          <w:iCs/>
          <w:color w:val="272526"/>
          <w:spacing w:val="19"/>
        </w:rPr>
        <w:t xml:space="preserve"> </w:t>
      </w:r>
      <w:r w:rsidRPr="009E5E57">
        <w:rPr>
          <w:rFonts w:ascii="Myriad Pro" w:hAnsi="Myriad Pro" w:cs="Myriad Pro"/>
          <w:i/>
          <w:iCs/>
          <w:color w:val="272526"/>
          <w:spacing w:val="5"/>
        </w:rPr>
        <w:t>k</w:t>
      </w:r>
      <w:r w:rsidRPr="009E5E57">
        <w:rPr>
          <w:rFonts w:ascii="Myriad Pro" w:hAnsi="Myriad Pro" w:cs="Myriad Pro"/>
          <w:i/>
          <w:iCs/>
          <w:color w:val="272526"/>
          <w:spacing w:val="4"/>
        </w:rPr>
        <w:t>hiế</w:t>
      </w:r>
      <w:r w:rsidRPr="009E5E57">
        <w:rPr>
          <w:rFonts w:ascii="Myriad Pro" w:hAnsi="Myriad Pro" w:cs="Myriad Pro"/>
          <w:i/>
          <w:iCs/>
          <w:color w:val="272526"/>
        </w:rPr>
        <w:t>n</w:t>
      </w:r>
      <w:r w:rsidRPr="009E5E57">
        <w:rPr>
          <w:rFonts w:ascii="Myriad Pro" w:hAnsi="Myriad Pro" w:cs="Myriad Pro"/>
          <w:i/>
          <w:iCs/>
          <w:color w:val="272526"/>
          <w:spacing w:val="6"/>
        </w:rPr>
        <w:t xml:space="preserve"> </w:t>
      </w:r>
      <w:r w:rsidRPr="009E5E57">
        <w:rPr>
          <w:rFonts w:ascii="Myriad Pro" w:hAnsi="Myriad Pro" w:cs="Myriad Pro"/>
          <w:i/>
          <w:iCs/>
          <w:color w:val="272526"/>
          <w:spacing w:val="2"/>
        </w:rPr>
        <w:t>V</w:t>
      </w:r>
      <w:r w:rsidRPr="009E5E57">
        <w:rPr>
          <w:rFonts w:ascii="Myriad Pro" w:hAnsi="Myriad Pro" w:cs="Myriad Pro"/>
          <w:i/>
          <w:iCs/>
          <w:color w:val="272526"/>
          <w:spacing w:val="4"/>
        </w:rPr>
        <w:t>iệ</w:t>
      </w:r>
      <w:r w:rsidRPr="009E5E57">
        <w:rPr>
          <w:rFonts w:ascii="Myriad Pro" w:hAnsi="Myriad Pro" w:cs="Myriad Pro"/>
          <w:i/>
          <w:iCs/>
          <w:color w:val="272526"/>
        </w:rPr>
        <w:t>t</w:t>
      </w:r>
      <w:r w:rsidRPr="009E5E57">
        <w:rPr>
          <w:rFonts w:ascii="Myriad Pro" w:hAnsi="Myriad Pro" w:cs="Myriad Pro"/>
          <w:i/>
          <w:iCs/>
          <w:color w:val="272526"/>
          <w:spacing w:val="6"/>
        </w:rPr>
        <w:t xml:space="preserve"> </w:t>
      </w:r>
      <w:r w:rsidRPr="009E5E57">
        <w:rPr>
          <w:rFonts w:ascii="Myriad Pro" w:hAnsi="Myriad Pro" w:cs="Myriad Pro"/>
          <w:i/>
          <w:iCs/>
          <w:color w:val="272526"/>
          <w:spacing w:val="4"/>
        </w:rPr>
        <w:t>Na</w:t>
      </w:r>
      <w:r w:rsidRPr="009E5E57">
        <w:rPr>
          <w:rFonts w:ascii="Myriad Pro" w:hAnsi="Myriad Pro" w:cs="Myriad Pro"/>
          <w:i/>
          <w:iCs/>
          <w:color w:val="272526"/>
        </w:rPr>
        <w:t>m</w:t>
      </w:r>
      <w:r w:rsidRPr="009E5E57">
        <w:rPr>
          <w:rFonts w:ascii="Myriad Pro" w:hAnsi="Myriad Pro" w:cs="Myriad Pro"/>
          <w:i/>
          <w:iCs/>
          <w:color w:val="272526"/>
          <w:spacing w:val="6"/>
        </w:rPr>
        <w:t xml:space="preserve"> </w:t>
      </w:r>
      <w:r w:rsidRPr="009E5E57">
        <w:rPr>
          <w:rFonts w:ascii="Myriad Pro" w:hAnsi="Myriad Pro" w:cs="Myriad Pro"/>
          <w:i/>
          <w:iCs/>
          <w:color w:val="272526"/>
          <w:spacing w:val="4"/>
        </w:rPr>
        <w:t>đan</w:t>
      </w:r>
      <w:r w:rsidRPr="009E5E57">
        <w:rPr>
          <w:rFonts w:ascii="Myriad Pro" w:hAnsi="Myriad Pro" w:cs="Myriad Pro"/>
          <w:i/>
          <w:iCs/>
          <w:color w:val="272526"/>
        </w:rPr>
        <w:t>g</w:t>
      </w:r>
      <w:r w:rsidRPr="009E5E57">
        <w:rPr>
          <w:rFonts w:ascii="Myriad Pro" w:hAnsi="Myriad Pro" w:cs="Myriad Pro"/>
          <w:i/>
          <w:iCs/>
          <w:color w:val="272526"/>
          <w:spacing w:val="6"/>
        </w:rPr>
        <w:t xml:space="preserve"> </w:t>
      </w:r>
      <w:r w:rsidRPr="009E5E57">
        <w:rPr>
          <w:rFonts w:ascii="Myriad Pro" w:hAnsi="Myriad Pro" w:cs="Myriad Pro"/>
          <w:i/>
          <w:iCs/>
          <w:color w:val="272526"/>
          <w:spacing w:val="4"/>
        </w:rPr>
        <w:t>phả</w:t>
      </w:r>
      <w:r w:rsidRPr="009E5E57">
        <w:rPr>
          <w:rFonts w:ascii="Myriad Pro" w:hAnsi="Myriad Pro" w:cs="Myriad Pro"/>
          <w:i/>
          <w:iCs/>
          <w:color w:val="272526"/>
        </w:rPr>
        <w:t>i</w:t>
      </w:r>
      <w:r w:rsidRPr="009E5E57">
        <w:rPr>
          <w:rFonts w:ascii="Myriad Pro" w:hAnsi="Myriad Pro" w:cs="Myriad Pro"/>
          <w:i/>
          <w:iCs/>
          <w:color w:val="272526"/>
          <w:spacing w:val="6"/>
        </w:rPr>
        <w:t xml:space="preserve"> </w:t>
      </w:r>
      <w:r w:rsidRPr="009E5E57">
        <w:rPr>
          <w:rFonts w:ascii="Myriad Pro" w:hAnsi="Myriad Pro" w:cs="Myriad Pro"/>
          <w:i/>
          <w:iCs/>
          <w:color w:val="272526"/>
          <w:spacing w:val="4"/>
        </w:rPr>
        <w:t>đố</w:t>
      </w:r>
      <w:r w:rsidRPr="009E5E57">
        <w:rPr>
          <w:rFonts w:ascii="Myriad Pro" w:hAnsi="Myriad Pro" w:cs="Myriad Pro"/>
          <w:i/>
          <w:iCs/>
          <w:color w:val="272526"/>
        </w:rPr>
        <w:t>i</w:t>
      </w:r>
      <w:r w:rsidRPr="009E5E57">
        <w:rPr>
          <w:rFonts w:ascii="Myriad Pro" w:hAnsi="Myriad Pro" w:cs="Myriad Pro"/>
          <w:i/>
          <w:iCs/>
          <w:color w:val="272526"/>
          <w:spacing w:val="6"/>
        </w:rPr>
        <w:t xml:space="preserve"> </w:t>
      </w:r>
      <w:r w:rsidRPr="009E5E57">
        <w:rPr>
          <w:rFonts w:ascii="Myriad Pro" w:hAnsi="Myriad Pro" w:cs="Myriad Pro"/>
          <w:i/>
          <w:iCs/>
          <w:color w:val="272526"/>
          <w:spacing w:val="4"/>
        </w:rPr>
        <w:t>mặ</w:t>
      </w:r>
      <w:r w:rsidRPr="009E5E57">
        <w:rPr>
          <w:rFonts w:ascii="Myriad Pro" w:hAnsi="Myriad Pro" w:cs="Myriad Pro"/>
          <w:i/>
          <w:iCs/>
          <w:color w:val="272526"/>
        </w:rPr>
        <w:t>t</w:t>
      </w:r>
      <w:r w:rsidRPr="009E5E57">
        <w:rPr>
          <w:rFonts w:ascii="Myriad Pro" w:hAnsi="Myriad Pro" w:cs="Myriad Pro"/>
          <w:i/>
          <w:iCs/>
          <w:color w:val="272526"/>
          <w:spacing w:val="6"/>
        </w:rPr>
        <w:t xml:space="preserve"> </w:t>
      </w:r>
      <w:r w:rsidRPr="009E5E57">
        <w:rPr>
          <w:rFonts w:ascii="Myriad Pro" w:hAnsi="Myriad Pro" w:cs="Myriad Pro"/>
          <w:i/>
          <w:iCs/>
          <w:color w:val="272526"/>
          <w:spacing w:val="2"/>
        </w:rPr>
        <w:t>v</w:t>
      </w:r>
      <w:r w:rsidRPr="009E5E57">
        <w:rPr>
          <w:rFonts w:ascii="Myriad Pro" w:hAnsi="Myriad Pro" w:cs="Myriad Pro"/>
          <w:i/>
          <w:iCs/>
          <w:color w:val="272526"/>
          <w:spacing w:val="4"/>
        </w:rPr>
        <w:t>ớ</w:t>
      </w:r>
      <w:r w:rsidRPr="009E5E57">
        <w:rPr>
          <w:rFonts w:ascii="Myriad Pro" w:hAnsi="Myriad Pro" w:cs="Myriad Pro"/>
          <w:i/>
          <w:iCs/>
          <w:color w:val="272526"/>
        </w:rPr>
        <w:t>i</w:t>
      </w:r>
      <w:r w:rsidRPr="009E5E57">
        <w:rPr>
          <w:rFonts w:ascii="Myriad Pro" w:hAnsi="Myriad Pro" w:cs="Myriad Pro"/>
          <w:i/>
          <w:iCs/>
          <w:color w:val="272526"/>
          <w:spacing w:val="6"/>
        </w:rPr>
        <w:t xml:space="preserve"> </w:t>
      </w:r>
      <w:r w:rsidRPr="009E5E57">
        <w:rPr>
          <w:rFonts w:ascii="Myriad Pro" w:hAnsi="Myriad Pro" w:cs="Myriad Pro"/>
          <w:i/>
          <w:iCs/>
          <w:color w:val="272526"/>
          <w:spacing w:val="1"/>
        </w:rPr>
        <w:t>r</w:t>
      </w:r>
      <w:r w:rsidRPr="009E5E57">
        <w:rPr>
          <w:rFonts w:ascii="Myriad Pro" w:hAnsi="Myriad Pro" w:cs="Myriad Pro"/>
          <w:i/>
          <w:iCs/>
          <w:color w:val="272526"/>
          <w:spacing w:val="4"/>
        </w:rPr>
        <w:t>ấ</w:t>
      </w:r>
      <w:r w:rsidRPr="009E5E57">
        <w:rPr>
          <w:rFonts w:ascii="Myriad Pro" w:hAnsi="Myriad Pro" w:cs="Myriad Pro"/>
          <w:i/>
          <w:iCs/>
          <w:color w:val="272526"/>
        </w:rPr>
        <w:t>t</w:t>
      </w:r>
      <w:r w:rsidRPr="009E5E57">
        <w:rPr>
          <w:rFonts w:ascii="Myriad Pro" w:hAnsi="Myriad Pro" w:cs="Myriad Pro"/>
          <w:i/>
          <w:iCs/>
          <w:color w:val="272526"/>
          <w:spacing w:val="6"/>
        </w:rPr>
        <w:t xml:space="preserve"> </w:t>
      </w:r>
      <w:r w:rsidRPr="009E5E57">
        <w:rPr>
          <w:rFonts w:ascii="Myriad Pro" w:hAnsi="Myriad Pro" w:cs="Myriad Pro"/>
          <w:i/>
          <w:iCs/>
          <w:color w:val="272526"/>
          <w:spacing w:val="4"/>
        </w:rPr>
        <w:t>nhiề</w:t>
      </w:r>
      <w:r w:rsidRPr="009E5E57">
        <w:rPr>
          <w:rFonts w:ascii="Myriad Pro" w:hAnsi="Myriad Pro" w:cs="Myriad Pro"/>
          <w:i/>
          <w:iCs/>
          <w:color w:val="272526"/>
        </w:rPr>
        <w:t>u</w:t>
      </w:r>
      <w:r w:rsidRPr="009E5E57">
        <w:rPr>
          <w:rFonts w:ascii="Myriad Pro" w:hAnsi="Myriad Pro" w:cs="Myriad Pro"/>
          <w:i/>
          <w:iCs/>
          <w:color w:val="272526"/>
          <w:spacing w:val="6"/>
        </w:rPr>
        <w:t xml:space="preserve"> </w:t>
      </w:r>
      <w:r w:rsidRPr="009E5E57">
        <w:rPr>
          <w:rFonts w:ascii="Myriad Pro" w:hAnsi="Myriad Pro" w:cs="Myriad Pro"/>
          <w:i/>
          <w:iCs/>
          <w:color w:val="272526"/>
          <w:spacing w:val="4"/>
        </w:rPr>
        <w:t>thác</w:t>
      </w:r>
      <w:r w:rsidRPr="009E5E57">
        <w:rPr>
          <w:rFonts w:ascii="Myriad Pro" w:hAnsi="Myriad Pro" w:cs="Myriad Pro"/>
          <w:i/>
          <w:iCs/>
          <w:color w:val="272526"/>
        </w:rPr>
        <w:t>h</w:t>
      </w:r>
      <w:r w:rsidRPr="009E5E57">
        <w:rPr>
          <w:rFonts w:ascii="Myriad Pro" w:hAnsi="Myriad Pro" w:cs="Myriad Pro"/>
          <w:i/>
          <w:iCs/>
          <w:color w:val="272526"/>
          <w:spacing w:val="6"/>
        </w:rPr>
        <w:t xml:space="preserve"> </w:t>
      </w:r>
      <w:r w:rsidRPr="009E5E57">
        <w:rPr>
          <w:rFonts w:ascii="Myriad Pro" w:hAnsi="Myriad Pro" w:cs="Myriad Pro"/>
          <w:i/>
          <w:iCs/>
          <w:color w:val="272526"/>
          <w:spacing w:val="4"/>
        </w:rPr>
        <w:t>t</w:t>
      </w:r>
      <w:r w:rsidRPr="009E5E57">
        <w:rPr>
          <w:rFonts w:ascii="Myriad Pro" w:hAnsi="Myriad Pro" w:cs="Myriad Pro"/>
          <w:i/>
          <w:iCs/>
          <w:color w:val="272526"/>
          <w:spacing w:val="3"/>
        </w:rPr>
        <w:t>h</w:t>
      </w:r>
      <w:r w:rsidRPr="009E5E57">
        <w:rPr>
          <w:rFonts w:ascii="Myriad Pro" w:hAnsi="Myriad Pro" w:cs="Myriad Pro"/>
          <w:i/>
          <w:iCs/>
          <w:color w:val="272526"/>
          <w:spacing w:val="4"/>
        </w:rPr>
        <w:t>ứ</w:t>
      </w:r>
      <w:r w:rsidRPr="009E5E57">
        <w:rPr>
          <w:rFonts w:ascii="Myriad Pro" w:hAnsi="Myriad Pro" w:cs="Myriad Pro"/>
          <w:i/>
          <w:iCs/>
          <w:color w:val="272526"/>
        </w:rPr>
        <w:t>c</w:t>
      </w:r>
      <w:r w:rsidRPr="009E5E57">
        <w:rPr>
          <w:rFonts w:ascii="Myriad Pro" w:hAnsi="Myriad Pro" w:cs="Myriad Pro"/>
          <w:i/>
          <w:iCs/>
          <w:color w:val="272526"/>
          <w:spacing w:val="6"/>
        </w:rPr>
        <w:t xml:space="preserve"> </w:t>
      </w:r>
      <w:r w:rsidRPr="009E5E57">
        <w:rPr>
          <w:rFonts w:ascii="Myriad Pro" w:hAnsi="Myriad Pro" w:cs="Myriad Pro"/>
          <w:i/>
          <w:iCs/>
          <w:color w:val="272526"/>
          <w:spacing w:val="2"/>
        </w:rPr>
        <w:t>v</w:t>
      </w:r>
      <w:r w:rsidRPr="009E5E57">
        <w:rPr>
          <w:rFonts w:ascii="Myriad Pro" w:hAnsi="Myriad Pro" w:cs="Myriad Pro"/>
          <w:i/>
          <w:iCs/>
          <w:color w:val="272526"/>
        </w:rPr>
        <w:t>ề</w:t>
      </w:r>
      <w:r w:rsidRPr="009E5E57">
        <w:rPr>
          <w:rFonts w:ascii="Myriad Pro" w:hAnsi="Myriad Pro" w:cs="Myriad Pro"/>
          <w:i/>
          <w:iCs/>
          <w:color w:val="272526"/>
          <w:spacing w:val="6"/>
        </w:rPr>
        <w:t xml:space="preserve"> </w:t>
      </w:r>
      <w:r w:rsidRPr="009E5E57">
        <w:rPr>
          <w:rFonts w:ascii="Myriad Pro" w:hAnsi="Myriad Pro" w:cs="Myriad Pro"/>
          <w:i/>
          <w:iCs/>
          <w:color w:val="272526"/>
          <w:spacing w:val="4"/>
        </w:rPr>
        <w:t>phá</w:t>
      </w:r>
      <w:r w:rsidRPr="009E5E57">
        <w:rPr>
          <w:rFonts w:ascii="Myriad Pro" w:hAnsi="Myriad Pro" w:cs="Myriad Pro"/>
          <w:i/>
          <w:iCs/>
          <w:color w:val="272526"/>
        </w:rPr>
        <w:t>t</w:t>
      </w:r>
      <w:r w:rsidRPr="009E5E57">
        <w:rPr>
          <w:rFonts w:ascii="Myriad Pro" w:hAnsi="Myriad Pro" w:cs="Myriad Pro"/>
          <w:i/>
          <w:iCs/>
          <w:color w:val="272526"/>
          <w:spacing w:val="6"/>
        </w:rPr>
        <w:t xml:space="preserve"> </w:t>
      </w:r>
      <w:r w:rsidRPr="009E5E57">
        <w:rPr>
          <w:rFonts w:ascii="Myriad Pro" w:hAnsi="Myriad Pro" w:cs="Myriad Pro"/>
          <w:i/>
          <w:iCs/>
          <w:color w:val="272526"/>
          <w:spacing w:val="4"/>
        </w:rPr>
        <w:t>triể</w:t>
      </w:r>
      <w:r w:rsidRPr="009E5E57">
        <w:rPr>
          <w:rFonts w:ascii="Myriad Pro" w:hAnsi="Myriad Pro" w:cs="Myriad Pro"/>
          <w:i/>
          <w:iCs/>
          <w:color w:val="272526"/>
        </w:rPr>
        <w:t xml:space="preserve">n </w:t>
      </w:r>
      <w:r w:rsidRPr="009E5E57">
        <w:rPr>
          <w:rFonts w:ascii="Myriad Pro" w:hAnsi="Myriad Pro" w:cs="Myriad Pro"/>
          <w:i/>
          <w:iCs/>
          <w:color w:val="272526"/>
          <w:spacing w:val="5"/>
        </w:rPr>
        <w:t>b</w:t>
      </w:r>
      <w:r w:rsidRPr="009E5E57">
        <w:rPr>
          <w:rFonts w:ascii="Myriad Pro" w:hAnsi="Myriad Pro" w:cs="Myriad Pro"/>
          <w:i/>
          <w:iCs/>
          <w:color w:val="272526"/>
          <w:spacing w:val="4"/>
        </w:rPr>
        <w:t>ề</w:t>
      </w:r>
      <w:r w:rsidRPr="009E5E57">
        <w:rPr>
          <w:rFonts w:ascii="Myriad Pro" w:hAnsi="Myriad Pro" w:cs="Myriad Pro"/>
          <w:i/>
          <w:iCs/>
          <w:color w:val="272526"/>
        </w:rPr>
        <w:t>n</w:t>
      </w:r>
      <w:r w:rsidRPr="009E5E57">
        <w:rPr>
          <w:rFonts w:ascii="Myriad Pro" w:hAnsi="Myriad Pro" w:cs="Myriad Pro"/>
          <w:i/>
          <w:iCs/>
          <w:color w:val="272526"/>
          <w:spacing w:val="8"/>
        </w:rPr>
        <w:t xml:space="preserve"> </w:t>
      </w:r>
      <w:r w:rsidRPr="009E5E57">
        <w:rPr>
          <w:rFonts w:ascii="Myriad Pro" w:hAnsi="Myriad Pro" w:cs="Myriad Pro"/>
          <w:i/>
          <w:iCs/>
          <w:color w:val="272526"/>
          <w:spacing w:val="4"/>
        </w:rPr>
        <w:t>vữn</w:t>
      </w:r>
      <w:r w:rsidRPr="009E5E57">
        <w:rPr>
          <w:rFonts w:ascii="Myriad Pro" w:hAnsi="Myriad Pro" w:cs="Myriad Pro"/>
          <w:i/>
          <w:iCs/>
          <w:color w:val="272526"/>
          <w:spacing w:val="1"/>
        </w:rPr>
        <w:t>g</w:t>
      </w:r>
      <w:r w:rsidRPr="009E5E57">
        <w:rPr>
          <w:rFonts w:ascii="Myriad Pro" w:hAnsi="Myriad Pro" w:cs="Myriad Pro"/>
          <w:i/>
          <w:iCs/>
          <w:color w:val="272526"/>
        </w:rPr>
        <w:t>.</w:t>
      </w:r>
    </w:p>
    <w:p w14:paraId="5C61FDFD" w14:textId="77777777" w:rsidR="00FA253E" w:rsidRDefault="00FA253E" w:rsidP="00FA253E">
      <w:pPr>
        <w:kinsoku w:val="0"/>
        <w:overflowPunct w:val="0"/>
        <w:spacing w:before="40" w:line="304" w:lineRule="auto"/>
        <w:ind w:left="871" w:right="873" w:firstLine="569"/>
        <w:jc w:val="both"/>
        <w:rPr>
          <w:rFonts w:ascii="Myriad Pro" w:hAnsi="Myriad Pro" w:cs="Myriad Pro"/>
          <w:i/>
          <w:iCs/>
          <w:color w:val="272526"/>
        </w:rPr>
      </w:pPr>
      <w:r>
        <w:rPr>
          <w:rFonts w:ascii="Myriad Pro" w:hAnsi="Myriad Pro" w:cs="Myriad Pro"/>
          <w:i/>
          <w:iCs/>
          <w:color w:val="272526"/>
        </w:rPr>
        <w:t xml:space="preserve">Khi thiên tai xảy ra, cả phụ nữ và nam giới đều đóng vai trò quan trọng trong việc đảm bảo an toàn cho bản thân và các thành viên trong gia đình, cũng như tham gia vào công tác quản lý thiên tai tại cộng đồng. Tuy nhiên, những ảnh hưởng, tác động của rủi ro thiên tai đối với phụ nữ và nam giới nhiều khi là không như nhau do những loại công việc gia đình và xã hội khác nhau mà xã hội mặc định cho phụ nữ và nam giới. </w:t>
      </w:r>
    </w:p>
    <w:p w14:paraId="3659B73D" w14:textId="77777777" w:rsidR="00FA253E" w:rsidRDefault="00FA253E" w:rsidP="00FA253E">
      <w:pPr>
        <w:kinsoku w:val="0"/>
        <w:overflowPunct w:val="0"/>
        <w:spacing w:before="40" w:line="304" w:lineRule="auto"/>
        <w:ind w:left="871" w:right="873" w:firstLine="569"/>
        <w:jc w:val="both"/>
        <w:rPr>
          <w:rFonts w:ascii="Myriad Pro" w:hAnsi="Myriad Pro" w:cs="Myriad Pro"/>
          <w:i/>
          <w:iCs/>
          <w:color w:val="272526"/>
        </w:rPr>
      </w:pPr>
      <w:r>
        <w:rPr>
          <w:rFonts w:ascii="Myriad Pro" w:hAnsi="Myriad Pro" w:cs="Myriad Pro"/>
          <w:i/>
          <w:iCs/>
          <w:color w:val="272526"/>
        </w:rPr>
        <w:t xml:space="preserve">Sự bất bình đẳng trong phân công lao động ở cấp hộ gia đình cũng như những công việc mà phụ nữ thường phải đảm nhiệm </w:t>
      </w:r>
      <w:r w:rsidRPr="00AA50C9">
        <w:rPr>
          <w:rFonts w:ascii="Myriad Pro" w:hAnsi="Myriad Pro" w:cs="Myriad Pro"/>
          <w:i/>
          <w:iCs/>
          <w:color w:val="272526"/>
        </w:rPr>
        <w:t>khi</w:t>
      </w:r>
      <w:r>
        <w:rPr>
          <w:rFonts w:ascii="Myriad Pro" w:hAnsi="Myriad Pro" w:cs="Myriad Pro"/>
          <w:i/>
          <w:iCs/>
          <w:color w:val="272526"/>
        </w:rPr>
        <w:t xml:space="preserve"> thiên tai </w:t>
      </w:r>
      <w:r w:rsidRPr="00AA50C9">
        <w:rPr>
          <w:rFonts w:ascii="Myriad Pro" w:hAnsi="Myriad Pro" w:cs="Myriad Pro"/>
          <w:i/>
          <w:iCs/>
          <w:color w:val="272526"/>
        </w:rPr>
        <w:t xml:space="preserve">xảy ra </w:t>
      </w:r>
      <w:r>
        <w:rPr>
          <w:rFonts w:ascii="Myriad Pro" w:hAnsi="Myriad Pro" w:cs="Myriad Pro"/>
          <w:i/>
          <w:iCs/>
          <w:color w:val="272526"/>
        </w:rPr>
        <w:t xml:space="preserve">khiến cho phụ nữ càng thêm vất vả. Dường như phụ nữ ít có cơ hội và hạn chế hơn so với nam giới trong tham gia các hoạt động cộng đồng, trong công tác chuẩn bị, ứng phó và phục hồi sau thiên tai. Điều này cũng có nghĩa rằng họ ít có điều kiện cũng như cơ hội thể hiện những nhu cầu riêng biệt của mình.     </w:t>
      </w:r>
    </w:p>
    <w:p w14:paraId="2AD78151" w14:textId="77777777" w:rsidR="00FA253E" w:rsidRPr="009E5E57" w:rsidRDefault="00FA253E" w:rsidP="00FA253E">
      <w:pPr>
        <w:kinsoku w:val="0"/>
        <w:overflowPunct w:val="0"/>
        <w:spacing w:before="40" w:line="304" w:lineRule="auto"/>
        <w:ind w:left="871" w:right="873" w:firstLine="569"/>
        <w:jc w:val="both"/>
        <w:rPr>
          <w:rFonts w:ascii="Myriad Pro" w:hAnsi="Myriad Pro" w:cs="Myriad Pro"/>
          <w:color w:val="000000"/>
        </w:rPr>
      </w:pPr>
      <w:r w:rsidRPr="009E5E57">
        <w:rPr>
          <w:rFonts w:ascii="Myriad Pro" w:hAnsi="Myriad Pro" w:cs="Myriad Pro"/>
          <w:i/>
          <w:iCs/>
          <w:color w:val="272526"/>
          <w:spacing w:val="-2"/>
        </w:rPr>
        <w:t>Chín</w:t>
      </w:r>
      <w:r w:rsidRPr="009E5E57">
        <w:rPr>
          <w:rFonts w:ascii="Myriad Pro" w:hAnsi="Myriad Pro" w:cs="Myriad Pro"/>
          <w:i/>
          <w:iCs/>
          <w:color w:val="272526"/>
        </w:rPr>
        <w:t>h</w:t>
      </w:r>
      <w:r w:rsidRPr="009E5E57">
        <w:rPr>
          <w:rFonts w:ascii="Myriad Pro" w:hAnsi="Myriad Pro" w:cs="Myriad Pro"/>
          <w:i/>
          <w:iCs/>
          <w:color w:val="272526"/>
          <w:spacing w:val="-8"/>
        </w:rPr>
        <w:t xml:space="preserve"> </w:t>
      </w:r>
      <w:r w:rsidRPr="009E5E57">
        <w:rPr>
          <w:rFonts w:ascii="Myriad Pro" w:hAnsi="Myriad Pro" w:cs="Myriad Pro"/>
          <w:i/>
          <w:iCs/>
          <w:color w:val="272526"/>
          <w:spacing w:val="-2"/>
        </w:rPr>
        <w:t>p</w:t>
      </w:r>
      <w:r w:rsidRPr="009E5E57">
        <w:rPr>
          <w:rFonts w:ascii="Myriad Pro" w:hAnsi="Myriad Pro" w:cs="Myriad Pro"/>
          <w:i/>
          <w:iCs/>
          <w:color w:val="272526"/>
          <w:spacing w:val="-3"/>
        </w:rPr>
        <w:t>h</w:t>
      </w:r>
      <w:r w:rsidRPr="009E5E57">
        <w:rPr>
          <w:rFonts w:ascii="Myriad Pro" w:hAnsi="Myriad Pro" w:cs="Myriad Pro"/>
          <w:i/>
          <w:iCs/>
          <w:color w:val="272526"/>
        </w:rPr>
        <w:t>ủ</w:t>
      </w:r>
      <w:r w:rsidRPr="009E5E57">
        <w:rPr>
          <w:rFonts w:ascii="Myriad Pro" w:hAnsi="Myriad Pro" w:cs="Myriad Pro"/>
          <w:i/>
          <w:iCs/>
          <w:color w:val="272526"/>
          <w:spacing w:val="-8"/>
        </w:rPr>
        <w:t xml:space="preserve"> </w:t>
      </w:r>
      <w:r w:rsidRPr="009E5E57">
        <w:rPr>
          <w:rFonts w:ascii="Myriad Pro" w:hAnsi="Myriad Pro" w:cs="Myriad Pro"/>
          <w:i/>
          <w:iCs/>
          <w:color w:val="272526"/>
          <w:spacing w:val="-4"/>
        </w:rPr>
        <w:t>V</w:t>
      </w:r>
      <w:r w:rsidRPr="009E5E57">
        <w:rPr>
          <w:rFonts w:ascii="Myriad Pro" w:hAnsi="Myriad Pro" w:cs="Myriad Pro"/>
          <w:i/>
          <w:iCs/>
          <w:color w:val="272526"/>
          <w:spacing w:val="-2"/>
        </w:rPr>
        <w:t>iệ</w:t>
      </w:r>
      <w:r w:rsidRPr="009E5E57">
        <w:rPr>
          <w:rFonts w:ascii="Myriad Pro" w:hAnsi="Myriad Pro" w:cs="Myriad Pro"/>
          <w:i/>
          <w:iCs/>
          <w:color w:val="272526"/>
        </w:rPr>
        <w:t>t</w:t>
      </w:r>
      <w:r w:rsidRPr="009E5E57">
        <w:rPr>
          <w:rFonts w:ascii="Myriad Pro" w:hAnsi="Myriad Pro" w:cs="Myriad Pro"/>
          <w:i/>
          <w:iCs/>
          <w:color w:val="272526"/>
          <w:spacing w:val="-8"/>
        </w:rPr>
        <w:t xml:space="preserve"> </w:t>
      </w:r>
      <w:r w:rsidRPr="009E5E57">
        <w:rPr>
          <w:rFonts w:ascii="Myriad Pro" w:hAnsi="Myriad Pro" w:cs="Myriad Pro"/>
          <w:i/>
          <w:iCs/>
          <w:color w:val="272526"/>
          <w:spacing w:val="-2"/>
        </w:rPr>
        <w:t>Na</w:t>
      </w:r>
      <w:r w:rsidRPr="009E5E57">
        <w:rPr>
          <w:rFonts w:ascii="Myriad Pro" w:hAnsi="Myriad Pro" w:cs="Myriad Pro"/>
          <w:i/>
          <w:iCs/>
          <w:color w:val="272526"/>
        </w:rPr>
        <w:t>m</w:t>
      </w:r>
      <w:r w:rsidRPr="009E5E57">
        <w:rPr>
          <w:rFonts w:ascii="Myriad Pro" w:hAnsi="Myriad Pro" w:cs="Myriad Pro"/>
          <w:i/>
          <w:iCs/>
          <w:color w:val="272526"/>
          <w:spacing w:val="-8"/>
        </w:rPr>
        <w:t xml:space="preserve"> </w:t>
      </w:r>
      <w:r w:rsidRPr="009E5E57">
        <w:rPr>
          <w:rFonts w:ascii="Myriad Pro" w:hAnsi="Myriad Pro" w:cs="Myriad Pro"/>
          <w:i/>
          <w:iCs/>
          <w:color w:val="272526"/>
          <w:spacing w:val="-2"/>
        </w:rPr>
        <w:t>đ</w:t>
      </w:r>
      <w:r w:rsidRPr="009E5E57">
        <w:rPr>
          <w:rFonts w:ascii="Myriad Pro" w:hAnsi="Myriad Pro" w:cs="Myriad Pro"/>
          <w:i/>
          <w:iCs/>
          <w:color w:val="272526"/>
        </w:rPr>
        <w:t>ã</w:t>
      </w:r>
      <w:r w:rsidRPr="009E5E57">
        <w:rPr>
          <w:rFonts w:ascii="Myriad Pro" w:hAnsi="Myriad Pro" w:cs="Myriad Pro"/>
          <w:i/>
          <w:iCs/>
          <w:color w:val="272526"/>
          <w:spacing w:val="-8"/>
        </w:rPr>
        <w:t xml:space="preserve"> </w:t>
      </w:r>
      <w:r w:rsidRPr="009E5E57">
        <w:rPr>
          <w:rFonts w:ascii="Myriad Pro" w:hAnsi="Myriad Pro" w:cs="Myriad Pro"/>
          <w:i/>
          <w:iCs/>
          <w:color w:val="272526"/>
          <w:spacing w:val="-2"/>
        </w:rPr>
        <w:t>ba</w:t>
      </w:r>
      <w:r w:rsidRPr="009E5E57">
        <w:rPr>
          <w:rFonts w:ascii="Myriad Pro" w:hAnsi="Myriad Pro" w:cs="Myriad Pro"/>
          <w:i/>
          <w:iCs/>
          <w:color w:val="272526"/>
        </w:rPr>
        <w:t>n</w:t>
      </w:r>
      <w:r w:rsidRPr="009E5E57">
        <w:rPr>
          <w:rFonts w:ascii="Myriad Pro" w:hAnsi="Myriad Pro" w:cs="Myriad Pro"/>
          <w:i/>
          <w:iCs/>
          <w:color w:val="272526"/>
          <w:spacing w:val="-8"/>
        </w:rPr>
        <w:t xml:space="preserve"> </w:t>
      </w:r>
      <w:r w:rsidRPr="009E5E57">
        <w:rPr>
          <w:rFonts w:ascii="Myriad Pro" w:hAnsi="Myriad Pro" w:cs="Myriad Pro"/>
          <w:i/>
          <w:iCs/>
          <w:color w:val="272526"/>
          <w:spacing w:val="-2"/>
        </w:rPr>
        <w:t>hàn</w:t>
      </w:r>
      <w:r w:rsidRPr="009E5E57">
        <w:rPr>
          <w:rFonts w:ascii="Myriad Pro" w:hAnsi="Myriad Pro" w:cs="Myriad Pro"/>
          <w:i/>
          <w:iCs/>
          <w:color w:val="272526"/>
        </w:rPr>
        <w:t>h</w:t>
      </w:r>
      <w:r w:rsidRPr="009E5E57">
        <w:rPr>
          <w:rFonts w:ascii="Myriad Pro" w:hAnsi="Myriad Pro" w:cs="Myriad Pro"/>
          <w:i/>
          <w:iCs/>
          <w:color w:val="272526"/>
          <w:spacing w:val="-8"/>
        </w:rPr>
        <w:t xml:space="preserve"> </w:t>
      </w:r>
      <w:r w:rsidRPr="009E5E57">
        <w:rPr>
          <w:rFonts w:ascii="Myriad Pro" w:hAnsi="Myriad Pro" w:cs="Myriad Pro"/>
          <w:i/>
          <w:iCs/>
          <w:color w:val="272526"/>
          <w:spacing w:val="-2"/>
        </w:rPr>
        <w:t>nhiề</w:t>
      </w:r>
      <w:r w:rsidRPr="009E5E57">
        <w:rPr>
          <w:rFonts w:ascii="Myriad Pro" w:hAnsi="Myriad Pro" w:cs="Myriad Pro"/>
          <w:i/>
          <w:iCs/>
          <w:color w:val="272526"/>
        </w:rPr>
        <w:t>u</w:t>
      </w:r>
      <w:r w:rsidRPr="009E5E57">
        <w:rPr>
          <w:rFonts w:ascii="Myriad Pro" w:hAnsi="Myriad Pro" w:cs="Myriad Pro"/>
          <w:i/>
          <w:iCs/>
          <w:color w:val="272526"/>
          <w:spacing w:val="-8"/>
        </w:rPr>
        <w:t xml:space="preserve"> </w:t>
      </w:r>
      <w:r w:rsidRPr="009E5E57">
        <w:rPr>
          <w:rFonts w:ascii="Myriad Pro" w:hAnsi="Myriad Pro" w:cs="Myriad Pro"/>
          <w:i/>
          <w:iCs/>
          <w:color w:val="272526"/>
          <w:spacing w:val="-2"/>
        </w:rPr>
        <w:t>chín</w:t>
      </w:r>
      <w:r w:rsidRPr="009E5E57">
        <w:rPr>
          <w:rFonts w:ascii="Myriad Pro" w:hAnsi="Myriad Pro" w:cs="Myriad Pro"/>
          <w:i/>
          <w:iCs/>
          <w:color w:val="272526"/>
        </w:rPr>
        <w:t>h</w:t>
      </w:r>
      <w:r w:rsidRPr="009E5E57">
        <w:rPr>
          <w:rFonts w:ascii="Myriad Pro" w:hAnsi="Myriad Pro" w:cs="Myriad Pro"/>
          <w:i/>
          <w:iCs/>
          <w:color w:val="272526"/>
          <w:spacing w:val="-8"/>
        </w:rPr>
        <w:t xml:space="preserve"> </w:t>
      </w:r>
      <w:r w:rsidRPr="009E5E57">
        <w:rPr>
          <w:rFonts w:ascii="Myriad Pro" w:hAnsi="Myriad Pro" w:cs="Myriad Pro"/>
          <w:i/>
          <w:iCs/>
          <w:color w:val="272526"/>
          <w:spacing w:val="-2"/>
        </w:rPr>
        <w:t>sách</w:t>
      </w:r>
      <w:r w:rsidRPr="009E5E57">
        <w:rPr>
          <w:rFonts w:ascii="Myriad Pro" w:hAnsi="Myriad Pro" w:cs="Myriad Pro"/>
          <w:i/>
          <w:iCs/>
          <w:color w:val="272526"/>
        </w:rPr>
        <w:t>,</w:t>
      </w:r>
      <w:r w:rsidRPr="009E5E57">
        <w:rPr>
          <w:rFonts w:ascii="Myriad Pro" w:hAnsi="Myriad Pro" w:cs="Myriad Pro"/>
          <w:i/>
          <w:iCs/>
          <w:color w:val="272526"/>
          <w:spacing w:val="-8"/>
        </w:rPr>
        <w:t xml:space="preserve"> </w:t>
      </w:r>
      <w:r w:rsidRPr="009E5E57">
        <w:rPr>
          <w:rFonts w:ascii="Myriad Pro" w:hAnsi="Myriad Pro" w:cs="Myriad Pro"/>
          <w:i/>
          <w:iCs/>
          <w:color w:val="272526"/>
          <w:spacing w:val="-2"/>
        </w:rPr>
        <w:t>biệ</w:t>
      </w:r>
      <w:r w:rsidRPr="009E5E57">
        <w:rPr>
          <w:rFonts w:ascii="Myriad Pro" w:hAnsi="Myriad Pro" w:cs="Myriad Pro"/>
          <w:i/>
          <w:iCs/>
          <w:color w:val="272526"/>
        </w:rPr>
        <w:t>n</w:t>
      </w:r>
      <w:r w:rsidRPr="009E5E57">
        <w:rPr>
          <w:rFonts w:ascii="Myriad Pro" w:hAnsi="Myriad Pro" w:cs="Myriad Pro"/>
          <w:i/>
          <w:iCs/>
          <w:color w:val="272526"/>
          <w:spacing w:val="-8"/>
        </w:rPr>
        <w:t xml:space="preserve"> </w:t>
      </w:r>
      <w:r w:rsidRPr="009E5E57">
        <w:rPr>
          <w:rFonts w:ascii="Myriad Pro" w:hAnsi="Myriad Pro" w:cs="Myriad Pro"/>
          <w:i/>
          <w:iCs/>
          <w:color w:val="272526"/>
          <w:spacing w:val="-2"/>
        </w:rPr>
        <w:t>phá</w:t>
      </w:r>
      <w:r w:rsidRPr="009E5E57">
        <w:rPr>
          <w:rFonts w:ascii="Myriad Pro" w:hAnsi="Myriad Pro" w:cs="Myriad Pro"/>
          <w:i/>
          <w:iCs/>
          <w:color w:val="272526"/>
        </w:rPr>
        <w:t>p</w:t>
      </w:r>
      <w:r w:rsidRPr="009E5E57">
        <w:rPr>
          <w:rFonts w:ascii="Myriad Pro" w:hAnsi="Myriad Pro" w:cs="Myriad Pro"/>
          <w:i/>
          <w:iCs/>
          <w:color w:val="272526"/>
          <w:spacing w:val="-8"/>
        </w:rPr>
        <w:t xml:space="preserve"> </w:t>
      </w:r>
      <w:r w:rsidRPr="009E5E57">
        <w:rPr>
          <w:rFonts w:ascii="Myriad Pro" w:hAnsi="Myriad Pro" w:cs="Myriad Pro"/>
          <w:i/>
          <w:iCs/>
          <w:color w:val="272526"/>
          <w:spacing w:val="-2"/>
        </w:rPr>
        <w:t>đ</w:t>
      </w:r>
      <w:r w:rsidRPr="009E5E57">
        <w:rPr>
          <w:rFonts w:ascii="Myriad Pro" w:hAnsi="Myriad Pro" w:cs="Myriad Pro"/>
          <w:i/>
          <w:iCs/>
          <w:color w:val="272526"/>
        </w:rPr>
        <w:t>ể</w:t>
      </w:r>
      <w:r w:rsidRPr="009E5E57">
        <w:rPr>
          <w:rFonts w:ascii="Myriad Pro" w:hAnsi="Myriad Pro" w:cs="Myriad Pro"/>
          <w:i/>
          <w:iCs/>
          <w:color w:val="272526"/>
          <w:spacing w:val="-8"/>
        </w:rPr>
        <w:t xml:space="preserve"> </w:t>
      </w:r>
      <w:r w:rsidRPr="009E5E57">
        <w:rPr>
          <w:rFonts w:ascii="Myriad Pro" w:hAnsi="Myriad Pro" w:cs="Myriad Pro"/>
          <w:i/>
          <w:iCs/>
          <w:color w:val="272526"/>
          <w:spacing w:val="-2"/>
        </w:rPr>
        <w:t>tăn</w:t>
      </w:r>
      <w:r w:rsidRPr="009E5E57">
        <w:rPr>
          <w:rFonts w:ascii="Myriad Pro" w:hAnsi="Myriad Pro" w:cs="Myriad Pro"/>
          <w:i/>
          <w:iCs/>
          <w:color w:val="272526"/>
        </w:rPr>
        <w:t>g</w:t>
      </w:r>
      <w:r w:rsidRPr="009E5E57">
        <w:rPr>
          <w:rFonts w:ascii="Myriad Pro" w:hAnsi="Myriad Pro" w:cs="Myriad Pro"/>
          <w:i/>
          <w:iCs/>
          <w:color w:val="272526"/>
          <w:spacing w:val="-8"/>
        </w:rPr>
        <w:t xml:space="preserve"> </w:t>
      </w:r>
      <w:r w:rsidRPr="009E5E57">
        <w:rPr>
          <w:rFonts w:ascii="Myriad Pro" w:hAnsi="Myriad Pro" w:cs="Myriad Pro"/>
          <w:i/>
          <w:iCs/>
          <w:color w:val="272526"/>
          <w:spacing w:val="-2"/>
        </w:rPr>
        <w:t>cườn</w:t>
      </w:r>
      <w:r w:rsidRPr="009E5E57">
        <w:rPr>
          <w:rFonts w:ascii="Myriad Pro" w:hAnsi="Myriad Pro" w:cs="Myriad Pro"/>
          <w:i/>
          <w:iCs/>
          <w:color w:val="272526"/>
        </w:rPr>
        <w:t>g</w:t>
      </w:r>
      <w:r w:rsidRPr="009E5E57">
        <w:rPr>
          <w:rFonts w:ascii="Myriad Pro" w:hAnsi="Myriad Pro" w:cs="Myriad Pro"/>
          <w:i/>
          <w:iCs/>
          <w:color w:val="272526"/>
          <w:spacing w:val="-8"/>
        </w:rPr>
        <w:t xml:space="preserve"> </w:t>
      </w:r>
      <w:r w:rsidRPr="009E5E57">
        <w:rPr>
          <w:rFonts w:ascii="Myriad Pro" w:hAnsi="Myriad Pro" w:cs="Myriad Pro"/>
          <w:i/>
          <w:iCs/>
          <w:color w:val="272526"/>
          <w:spacing w:val="-4"/>
        </w:rPr>
        <w:t>c</w:t>
      </w:r>
      <w:r w:rsidRPr="009E5E57">
        <w:rPr>
          <w:rFonts w:ascii="Myriad Pro" w:hAnsi="Myriad Pro" w:cs="Myriad Pro"/>
          <w:i/>
          <w:iCs/>
          <w:color w:val="272526"/>
          <w:spacing w:val="-2"/>
        </w:rPr>
        <w:t>ôn</w:t>
      </w:r>
      <w:r w:rsidRPr="009E5E57">
        <w:rPr>
          <w:rFonts w:ascii="Myriad Pro" w:hAnsi="Myriad Pro" w:cs="Myriad Pro"/>
          <w:i/>
          <w:iCs/>
          <w:color w:val="272526"/>
        </w:rPr>
        <w:t>g</w:t>
      </w:r>
      <w:r w:rsidRPr="009E5E57">
        <w:rPr>
          <w:rFonts w:ascii="Myriad Pro" w:hAnsi="Myriad Pro" w:cs="Myriad Pro"/>
          <w:i/>
          <w:iCs/>
          <w:color w:val="272526"/>
          <w:spacing w:val="-8"/>
        </w:rPr>
        <w:t xml:space="preserve"> </w:t>
      </w:r>
      <w:r w:rsidRPr="009E5E57">
        <w:rPr>
          <w:rFonts w:ascii="Myriad Pro" w:hAnsi="Myriad Pro" w:cs="Myriad Pro"/>
          <w:i/>
          <w:iCs/>
          <w:color w:val="272526"/>
          <w:spacing w:val="-2"/>
        </w:rPr>
        <w:t>tá</w:t>
      </w:r>
      <w:r w:rsidRPr="009E5E57">
        <w:rPr>
          <w:rFonts w:ascii="Myriad Pro" w:hAnsi="Myriad Pro" w:cs="Myriad Pro"/>
          <w:i/>
          <w:iCs/>
          <w:color w:val="272526"/>
        </w:rPr>
        <w:t>c</w:t>
      </w:r>
      <w:r w:rsidRPr="009E5E57">
        <w:rPr>
          <w:rFonts w:ascii="Myriad Pro" w:hAnsi="Myriad Pro" w:cs="Myriad Pro"/>
          <w:i/>
          <w:iCs/>
          <w:color w:val="272526"/>
          <w:spacing w:val="-8"/>
        </w:rPr>
        <w:t xml:space="preserve"> </w:t>
      </w:r>
      <w:r w:rsidRPr="009E5E57">
        <w:rPr>
          <w:rFonts w:ascii="Myriad Pro" w:hAnsi="Myriad Pro" w:cs="Myriad Pro"/>
          <w:i/>
          <w:iCs/>
          <w:color w:val="272526"/>
          <w:spacing w:val="-2"/>
        </w:rPr>
        <w:t>phòn</w:t>
      </w:r>
      <w:r w:rsidRPr="009E5E57">
        <w:rPr>
          <w:rFonts w:ascii="Myriad Pro" w:hAnsi="Myriad Pro" w:cs="Myriad Pro"/>
          <w:i/>
          <w:iCs/>
          <w:color w:val="272526"/>
        </w:rPr>
        <w:t xml:space="preserve">g </w:t>
      </w:r>
      <w:r w:rsidRPr="009E5E57">
        <w:rPr>
          <w:rFonts w:ascii="Myriad Pro" w:hAnsi="Myriad Pro" w:cs="Myriad Pro"/>
          <w:i/>
          <w:iCs/>
          <w:color w:val="272526"/>
          <w:spacing w:val="-1"/>
        </w:rPr>
        <w:t>thốn</w:t>
      </w:r>
      <w:r w:rsidRPr="009E5E57">
        <w:rPr>
          <w:rFonts w:ascii="Myriad Pro" w:hAnsi="Myriad Pro" w:cs="Myriad Pro"/>
          <w:i/>
          <w:iCs/>
          <w:color w:val="272526"/>
        </w:rPr>
        <w:t>g</w:t>
      </w:r>
      <w:r w:rsidRPr="009E5E57">
        <w:rPr>
          <w:rFonts w:ascii="Myriad Pro" w:hAnsi="Myriad Pro" w:cs="Myriad Pro"/>
          <w:i/>
          <w:iCs/>
          <w:color w:val="272526"/>
          <w:spacing w:val="-7"/>
        </w:rPr>
        <w:t xml:space="preserve"> </w:t>
      </w:r>
      <w:r w:rsidRPr="009E5E57">
        <w:rPr>
          <w:rFonts w:ascii="Myriad Pro" w:hAnsi="Myriad Pro" w:cs="Myriad Pro"/>
          <w:i/>
          <w:iCs/>
          <w:color w:val="272526"/>
          <w:spacing w:val="-1"/>
        </w:rPr>
        <w:t>thiê</w:t>
      </w:r>
      <w:r w:rsidRPr="009E5E57">
        <w:rPr>
          <w:rFonts w:ascii="Myriad Pro" w:hAnsi="Myriad Pro" w:cs="Myriad Pro"/>
          <w:i/>
          <w:iCs/>
          <w:color w:val="272526"/>
        </w:rPr>
        <w:t>n</w:t>
      </w:r>
      <w:r w:rsidRPr="009E5E57">
        <w:rPr>
          <w:rFonts w:ascii="Myriad Pro" w:hAnsi="Myriad Pro" w:cs="Myriad Pro"/>
          <w:i/>
          <w:iCs/>
          <w:color w:val="272526"/>
          <w:spacing w:val="-7"/>
        </w:rPr>
        <w:t xml:space="preserve"> </w:t>
      </w:r>
      <w:r w:rsidRPr="009E5E57">
        <w:rPr>
          <w:rFonts w:ascii="Myriad Pro" w:hAnsi="Myriad Pro" w:cs="Myriad Pro"/>
          <w:i/>
          <w:iCs/>
          <w:color w:val="272526"/>
          <w:spacing w:val="-1"/>
        </w:rPr>
        <w:t>ta</w:t>
      </w:r>
      <w:r w:rsidRPr="009E5E57">
        <w:rPr>
          <w:rFonts w:ascii="Myriad Pro" w:hAnsi="Myriad Pro" w:cs="Myriad Pro"/>
          <w:i/>
          <w:iCs/>
          <w:color w:val="272526"/>
        </w:rPr>
        <w:t>i</w:t>
      </w:r>
      <w:r w:rsidRPr="00AA50C9">
        <w:rPr>
          <w:rFonts w:ascii="Myriad Pro" w:hAnsi="Myriad Pro" w:cs="Myriad Pro"/>
          <w:i/>
          <w:iCs/>
          <w:color w:val="272526"/>
        </w:rPr>
        <w:t xml:space="preserve"> và thích ứng với biến đổi khí hậu, Luật Phòng, chống thiên tai năm 2015 đã </w:t>
      </w:r>
      <w:r w:rsidRPr="001004AA">
        <w:rPr>
          <w:rFonts w:ascii="Myriad Pro" w:hAnsi="Myriad Pro" w:cs="Myriad Pro"/>
          <w:i/>
          <w:iCs/>
          <w:color w:val="272526"/>
        </w:rPr>
        <w:t>đề cập tới tầm quan trọng của nhạy cảm giới trong giảm nhẹ rủi ro thiên tai và quản lý rủi ro thiên tai.</w:t>
      </w:r>
      <w:r>
        <w:rPr>
          <w:rFonts w:ascii="Myriad Pro" w:hAnsi="Myriad Pro" w:cs="Myriad Pro"/>
          <w:i/>
          <w:iCs/>
          <w:color w:val="272526"/>
          <w:spacing w:val="-7"/>
        </w:rPr>
        <w:t xml:space="preserve"> </w:t>
      </w:r>
      <w:r w:rsidRPr="009E5E57">
        <w:rPr>
          <w:rFonts w:ascii="Myriad Pro" w:hAnsi="Myriad Pro" w:cs="Myriad Pro"/>
          <w:i/>
          <w:iCs/>
          <w:color w:val="272526"/>
        </w:rPr>
        <w:t>Chính</w:t>
      </w:r>
      <w:r w:rsidRPr="009E5E57">
        <w:rPr>
          <w:rFonts w:ascii="Myriad Pro" w:hAnsi="Myriad Pro" w:cs="Myriad Pro"/>
          <w:i/>
          <w:iCs/>
          <w:color w:val="272526"/>
          <w:spacing w:val="10"/>
        </w:rPr>
        <w:t xml:space="preserve"> </w:t>
      </w:r>
      <w:r w:rsidRPr="009E5E57">
        <w:rPr>
          <w:rFonts w:ascii="Myriad Pro" w:hAnsi="Myriad Pro" w:cs="Myriad Pro"/>
          <w:i/>
          <w:iCs/>
          <w:color w:val="272526"/>
        </w:rPr>
        <w:t>p</w:t>
      </w:r>
      <w:r w:rsidRPr="009E5E57">
        <w:rPr>
          <w:rFonts w:ascii="Myriad Pro" w:hAnsi="Myriad Pro" w:cs="Myriad Pro"/>
          <w:i/>
          <w:iCs/>
          <w:color w:val="272526"/>
          <w:spacing w:val="-1"/>
        </w:rPr>
        <w:t>h</w:t>
      </w:r>
      <w:r w:rsidRPr="009E5E57">
        <w:rPr>
          <w:rFonts w:ascii="Myriad Pro" w:hAnsi="Myriad Pro" w:cs="Myriad Pro"/>
          <w:i/>
          <w:iCs/>
          <w:color w:val="272526"/>
        </w:rPr>
        <w:t>ủ</w:t>
      </w:r>
      <w:r w:rsidRPr="009E5E57">
        <w:rPr>
          <w:rFonts w:ascii="Myriad Pro" w:hAnsi="Myriad Pro" w:cs="Myriad Pro"/>
          <w:i/>
          <w:iCs/>
          <w:color w:val="272526"/>
          <w:spacing w:val="10"/>
        </w:rPr>
        <w:t xml:space="preserve"> </w:t>
      </w:r>
      <w:r w:rsidRPr="009E5E57">
        <w:rPr>
          <w:rFonts w:ascii="Myriad Pro" w:hAnsi="Myriad Pro" w:cs="Myriad Pro"/>
          <w:i/>
          <w:iCs/>
          <w:color w:val="272526"/>
        </w:rPr>
        <w:t>đã</w:t>
      </w:r>
      <w:r w:rsidRPr="009E5E57">
        <w:rPr>
          <w:rFonts w:ascii="Myriad Pro" w:hAnsi="Myriad Pro" w:cs="Myriad Pro"/>
          <w:i/>
          <w:iCs/>
          <w:color w:val="272526"/>
          <w:spacing w:val="10"/>
        </w:rPr>
        <w:t xml:space="preserve"> </w:t>
      </w:r>
      <w:r>
        <w:rPr>
          <w:rFonts w:ascii="Myriad Pro" w:hAnsi="Myriad Pro" w:cs="Myriad Pro"/>
          <w:i/>
          <w:iCs/>
          <w:color w:val="272526"/>
          <w:spacing w:val="10"/>
        </w:rPr>
        <w:t xml:space="preserve">thể hiện trách nhiệm </w:t>
      </w:r>
      <w:r w:rsidRPr="009E5E57">
        <w:rPr>
          <w:rFonts w:ascii="Myriad Pro" w:hAnsi="Myriad Pro" w:cs="Myriad Pro"/>
          <w:i/>
          <w:iCs/>
          <w:color w:val="272526"/>
        </w:rPr>
        <w:t>t</w:t>
      </w:r>
      <w:r w:rsidRPr="009E5E57">
        <w:rPr>
          <w:rFonts w:ascii="Myriad Pro" w:hAnsi="Myriad Pro" w:cs="Myriad Pro"/>
          <w:i/>
          <w:iCs/>
          <w:color w:val="272526"/>
          <w:spacing w:val="-1"/>
        </w:rPr>
        <w:t>h</w:t>
      </w:r>
      <w:r w:rsidRPr="009E5E57">
        <w:rPr>
          <w:rFonts w:ascii="Myriad Pro" w:hAnsi="Myriad Pro" w:cs="Myriad Pro"/>
          <w:i/>
          <w:iCs/>
          <w:color w:val="272526"/>
        </w:rPr>
        <w:t>ực</w:t>
      </w:r>
      <w:r w:rsidRPr="009E5E57">
        <w:rPr>
          <w:rFonts w:ascii="Myriad Pro" w:hAnsi="Myriad Pro" w:cs="Myriad Pro"/>
          <w:i/>
          <w:iCs/>
          <w:color w:val="272526"/>
          <w:spacing w:val="10"/>
        </w:rPr>
        <w:t xml:space="preserve"> </w:t>
      </w:r>
      <w:r w:rsidRPr="009E5E57">
        <w:rPr>
          <w:rFonts w:ascii="Myriad Pro" w:hAnsi="Myriad Pro" w:cs="Myriad Pro"/>
          <w:i/>
          <w:iCs/>
          <w:color w:val="272526"/>
        </w:rPr>
        <w:t>hiện</w:t>
      </w:r>
      <w:r w:rsidRPr="009E5E57">
        <w:rPr>
          <w:rFonts w:ascii="Myriad Pro" w:hAnsi="Myriad Pro" w:cs="Myriad Pro"/>
          <w:i/>
          <w:iCs/>
          <w:color w:val="272526"/>
          <w:spacing w:val="10"/>
        </w:rPr>
        <w:t xml:space="preserve"> </w:t>
      </w:r>
      <w:r w:rsidRPr="009E5E57">
        <w:rPr>
          <w:rFonts w:ascii="Myriad Pro" w:hAnsi="Myriad Pro" w:cs="Myriad Pro"/>
          <w:i/>
          <w:iCs/>
          <w:color w:val="272526"/>
          <w:spacing w:val="-4"/>
        </w:rPr>
        <w:t>c</w:t>
      </w:r>
      <w:r w:rsidRPr="009E5E57">
        <w:rPr>
          <w:rFonts w:ascii="Myriad Pro" w:hAnsi="Myriad Pro" w:cs="Myriad Pro"/>
          <w:i/>
          <w:iCs/>
          <w:color w:val="272526"/>
        </w:rPr>
        <w:t>ác</w:t>
      </w:r>
      <w:r w:rsidRPr="009E5E57">
        <w:rPr>
          <w:rFonts w:ascii="Myriad Pro" w:hAnsi="Myriad Pro" w:cs="Myriad Pro"/>
          <w:i/>
          <w:iCs/>
          <w:color w:val="272526"/>
          <w:spacing w:val="10"/>
        </w:rPr>
        <w:t xml:space="preserve"> </w:t>
      </w:r>
      <w:r w:rsidRPr="009E5E57">
        <w:rPr>
          <w:rFonts w:ascii="Myriad Pro" w:hAnsi="Myriad Pro" w:cs="Myriad Pro"/>
          <w:i/>
          <w:iCs/>
          <w:color w:val="272526"/>
          <w:spacing w:val="-4"/>
        </w:rPr>
        <w:t>c</w:t>
      </w:r>
      <w:r w:rsidRPr="009E5E57">
        <w:rPr>
          <w:rFonts w:ascii="Myriad Pro" w:hAnsi="Myriad Pro" w:cs="Myriad Pro"/>
          <w:i/>
          <w:iCs/>
          <w:color w:val="272526"/>
        </w:rPr>
        <w:t>am</w:t>
      </w:r>
      <w:r w:rsidRPr="009E5E57">
        <w:rPr>
          <w:rFonts w:ascii="Myriad Pro" w:hAnsi="Myriad Pro" w:cs="Myriad Pro"/>
          <w:i/>
          <w:iCs/>
          <w:color w:val="272526"/>
          <w:spacing w:val="10"/>
        </w:rPr>
        <w:t xml:space="preserve"> </w:t>
      </w:r>
      <w:r w:rsidRPr="009E5E57">
        <w:rPr>
          <w:rFonts w:ascii="Myriad Pro" w:hAnsi="Myriad Pro" w:cs="Myriad Pro"/>
          <w:i/>
          <w:iCs/>
          <w:color w:val="272526"/>
          <w:spacing w:val="-3"/>
        </w:rPr>
        <w:t>k</w:t>
      </w:r>
      <w:r w:rsidRPr="009E5E57">
        <w:rPr>
          <w:rFonts w:ascii="Myriad Pro" w:hAnsi="Myriad Pro" w:cs="Myriad Pro"/>
          <w:i/>
          <w:iCs/>
          <w:color w:val="272526"/>
        </w:rPr>
        <w:t>ết</w:t>
      </w:r>
      <w:r w:rsidRPr="009E5E57">
        <w:rPr>
          <w:rFonts w:ascii="Myriad Pro" w:hAnsi="Myriad Pro" w:cs="Myriad Pro"/>
          <w:i/>
          <w:iCs/>
          <w:color w:val="272526"/>
          <w:spacing w:val="10"/>
        </w:rPr>
        <w:t xml:space="preserve"> </w:t>
      </w:r>
      <w:r w:rsidRPr="009E5E57">
        <w:rPr>
          <w:rFonts w:ascii="Myriad Pro" w:hAnsi="Myriad Pro" w:cs="Myriad Pro"/>
          <w:i/>
          <w:iCs/>
          <w:color w:val="272526"/>
        </w:rPr>
        <w:t>quốc</w:t>
      </w:r>
      <w:r w:rsidRPr="009E5E57">
        <w:rPr>
          <w:rFonts w:ascii="Myriad Pro" w:hAnsi="Myriad Pro" w:cs="Myriad Pro"/>
          <w:i/>
          <w:iCs/>
          <w:color w:val="272526"/>
          <w:spacing w:val="10"/>
        </w:rPr>
        <w:t xml:space="preserve"> </w:t>
      </w:r>
      <w:r w:rsidRPr="009E5E57">
        <w:rPr>
          <w:rFonts w:ascii="Myriad Pro" w:hAnsi="Myriad Pro" w:cs="Myriad Pro"/>
          <w:i/>
          <w:iCs/>
          <w:color w:val="272526"/>
          <w:spacing w:val="-1"/>
        </w:rPr>
        <w:t>t</w:t>
      </w:r>
      <w:r w:rsidRPr="009E5E57">
        <w:rPr>
          <w:rFonts w:ascii="Myriad Pro" w:hAnsi="Myriad Pro" w:cs="Myriad Pro"/>
          <w:i/>
          <w:iCs/>
          <w:color w:val="272526"/>
        </w:rPr>
        <w:t>ế</w:t>
      </w:r>
      <w:r w:rsidRPr="009E5E57">
        <w:rPr>
          <w:rFonts w:ascii="Myriad Pro" w:hAnsi="Myriad Pro" w:cs="Myriad Pro"/>
          <w:i/>
          <w:iCs/>
          <w:color w:val="272526"/>
          <w:spacing w:val="10"/>
        </w:rPr>
        <w:t xml:space="preserve"> </w:t>
      </w:r>
      <w:r w:rsidRPr="009E5E57">
        <w:rPr>
          <w:rFonts w:ascii="Myriad Pro" w:hAnsi="Myriad Pro" w:cs="Myriad Pro"/>
          <w:i/>
          <w:iCs/>
          <w:color w:val="272526"/>
          <w:spacing w:val="-2"/>
        </w:rPr>
        <w:t>v</w:t>
      </w:r>
      <w:r w:rsidRPr="009E5E57">
        <w:rPr>
          <w:rFonts w:ascii="Myriad Pro" w:hAnsi="Myriad Pro" w:cs="Myriad Pro"/>
          <w:i/>
          <w:iCs/>
          <w:color w:val="272526"/>
        </w:rPr>
        <w:t>ề</w:t>
      </w:r>
      <w:r w:rsidRPr="009E5E57">
        <w:rPr>
          <w:rFonts w:ascii="Myriad Pro" w:hAnsi="Myriad Pro" w:cs="Myriad Pro"/>
          <w:i/>
          <w:iCs/>
          <w:color w:val="272526"/>
          <w:spacing w:val="10"/>
        </w:rPr>
        <w:t xml:space="preserve"> </w:t>
      </w:r>
      <w:r w:rsidRPr="009E5E57">
        <w:rPr>
          <w:rFonts w:ascii="Myriad Pro" w:hAnsi="Myriad Pro" w:cs="Myriad Pro"/>
          <w:i/>
          <w:iCs/>
          <w:color w:val="272526"/>
        </w:rPr>
        <w:t>lồng</w:t>
      </w:r>
      <w:r w:rsidRPr="009E5E57">
        <w:rPr>
          <w:rFonts w:ascii="Myriad Pro" w:hAnsi="Myriad Pro" w:cs="Myriad Pro"/>
          <w:i/>
          <w:iCs/>
          <w:color w:val="272526"/>
          <w:spacing w:val="10"/>
        </w:rPr>
        <w:t xml:space="preserve"> </w:t>
      </w:r>
      <w:r w:rsidRPr="009E5E57">
        <w:rPr>
          <w:rFonts w:ascii="Myriad Pro" w:hAnsi="Myriad Pro" w:cs="Myriad Pro"/>
          <w:i/>
          <w:iCs/>
          <w:color w:val="272526"/>
        </w:rPr>
        <w:t>ghép giới</w:t>
      </w:r>
      <w:r w:rsidRPr="009E5E57">
        <w:rPr>
          <w:rFonts w:ascii="Myriad Pro" w:hAnsi="Myriad Pro" w:cs="Myriad Pro"/>
          <w:i/>
          <w:iCs/>
          <w:color w:val="272526"/>
          <w:spacing w:val="2"/>
        </w:rPr>
        <w:t xml:space="preserve"> </w:t>
      </w:r>
      <w:r w:rsidRPr="009E5E57">
        <w:rPr>
          <w:rFonts w:ascii="Myriad Pro" w:hAnsi="Myriad Pro" w:cs="Myriad Pro"/>
          <w:i/>
          <w:iCs/>
          <w:color w:val="272526"/>
        </w:rPr>
        <w:t>t</w:t>
      </w:r>
      <w:r w:rsidRPr="009E5E57">
        <w:rPr>
          <w:rFonts w:ascii="Myriad Pro" w:hAnsi="Myriad Pro" w:cs="Myriad Pro"/>
          <w:i/>
          <w:iCs/>
          <w:color w:val="272526"/>
          <w:spacing w:val="-2"/>
        </w:rPr>
        <w:t>r</w:t>
      </w:r>
      <w:r w:rsidRPr="009E5E57">
        <w:rPr>
          <w:rFonts w:ascii="Myriad Pro" w:hAnsi="Myriad Pro" w:cs="Myriad Pro"/>
          <w:i/>
          <w:iCs/>
          <w:color w:val="272526"/>
        </w:rPr>
        <w:t>ong</w:t>
      </w:r>
      <w:r w:rsidRPr="009E5E57">
        <w:rPr>
          <w:rFonts w:ascii="Myriad Pro" w:hAnsi="Myriad Pro" w:cs="Myriad Pro"/>
          <w:i/>
          <w:iCs/>
          <w:color w:val="272526"/>
          <w:spacing w:val="2"/>
        </w:rPr>
        <w:t xml:space="preserve"> </w:t>
      </w:r>
      <w:r w:rsidRPr="009E5E57">
        <w:rPr>
          <w:rFonts w:ascii="Myriad Pro" w:hAnsi="Myriad Pro" w:cs="Myriad Pro"/>
          <w:i/>
          <w:iCs/>
          <w:color w:val="272526"/>
          <w:spacing w:val="-4"/>
        </w:rPr>
        <w:t>c</w:t>
      </w:r>
      <w:r w:rsidRPr="009E5E57">
        <w:rPr>
          <w:rFonts w:ascii="Myriad Pro" w:hAnsi="Myriad Pro" w:cs="Myriad Pro"/>
          <w:i/>
          <w:iCs/>
          <w:color w:val="272526"/>
        </w:rPr>
        <w:t>ác</w:t>
      </w:r>
      <w:r w:rsidRPr="009E5E57">
        <w:rPr>
          <w:rFonts w:ascii="Myriad Pro" w:hAnsi="Myriad Pro" w:cs="Myriad Pro"/>
          <w:i/>
          <w:iCs/>
          <w:color w:val="272526"/>
          <w:spacing w:val="2"/>
        </w:rPr>
        <w:t xml:space="preserve"> </w:t>
      </w:r>
      <w:r w:rsidRPr="009E5E57">
        <w:rPr>
          <w:rFonts w:ascii="Myriad Pro" w:hAnsi="Myriad Pro" w:cs="Myriad Pro"/>
          <w:i/>
          <w:iCs/>
          <w:color w:val="272526"/>
        </w:rPr>
        <w:t>hoạt</w:t>
      </w:r>
      <w:r w:rsidRPr="009E5E57">
        <w:rPr>
          <w:rFonts w:ascii="Myriad Pro" w:hAnsi="Myriad Pro" w:cs="Myriad Pro"/>
          <w:i/>
          <w:iCs/>
          <w:color w:val="272526"/>
          <w:spacing w:val="2"/>
        </w:rPr>
        <w:t xml:space="preserve"> </w:t>
      </w:r>
      <w:r w:rsidRPr="009E5E57">
        <w:rPr>
          <w:rFonts w:ascii="Myriad Pro" w:hAnsi="Myriad Pro" w:cs="Myriad Pro"/>
          <w:i/>
          <w:iCs/>
          <w:color w:val="272526"/>
        </w:rPr>
        <w:t>động</w:t>
      </w:r>
      <w:r w:rsidRPr="009E5E57">
        <w:rPr>
          <w:rFonts w:ascii="Myriad Pro" w:hAnsi="Myriad Pro" w:cs="Myriad Pro"/>
          <w:i/>
          <w:iCs/>
          <w:color w:val="272526"/>
          <w:spacing w:val="2"/>
        </w:rPr>
        <w:t xml:space="preserve"> </w:t>
      </w:r>
      <w:r w:rsidRPr="009E5E57">
        <w:rPr>
          <w:rFonts w:ascii="Myriad Pro" w:hAnsi="Myriad Pro" w:cs="Myriad Pro"/>
          <w:i/>
          <w:iCs/>
          <w:color w:val="272526"/>
        </w:rPr>
        <w:t>phòng</w:t>
      </w:r>
      <w:r w:rsidRPr="009E5E57">
        <w:rPr>
          <w:rFonts w:ascii="Myriad Pro" w:hAnsi="Myriad Pro" w:cs="Myriad Pro"/>
          <w:i/>
          <w:iCs/>
          <w:color w:val="272526"/>
          <w:spacing w:val="2"/>
        </w:rPr>
        <w:t xml:space="preserve"> </w:t>
      </w:r>
      <w:r w:rsidRPr="009E5E57">
        <w:rPr>
          <w:rFonts w:ascii="Myriad Pro" w:hAnsi="Myriad Pro" w:cs="Myriad Pro"/>
          <w:i/>
          <w:iCs/>
          <w:color w:val="272526"/>
        </w:rPr>
        <w:t>chống</w:t>
      </w:r>
      <w:r w:rsidRPr="009E5E57">
        <w:rPr>
          <w:rFonts w:ascii="Myriad Pro" w:hAnsi="Myriad Pro" w:cs="Myriad Pro"/>
          <w:i/>
          <w:iCs/>
          <w:color w:val="272526"/>
          <w:spacing w:val="2"/>
        </w:rPr>
        <w:t xml:space="preserve"> </w:t>
      </w:r>
      <w:r w:rsidRPr="009E5E57">
        <w:rPr>
          <w:rFonts w:ascii="Myriad Pro" w:hAnsi="Myriad Pro" w:cs="Myriad Pro"/>
          <w:i/>
          <w:iCs/>
          <w:color w:val="272526"/>
        </w:rPr>
        <w:t>thiên</w:t>
      </w:r>
      <w:r w:rsidRPr="009E5E57">
        <w:rPr>
          <w:rFonts w:ascii="Myriad Pro" w:hAnsi="Myriad Pro" w:cs="Myriad Pro"/>
          <w:i/>
          <w:iCs/>
          <w:color w:val="272526"/>
          <w:spacing w:val="2"/>
        </w:rPr>
        <w:t xml:space="preserve"> </w:t>
      </w:r>
      <w:r w:rsidRPr="009E5E57">
        <w:rPr>
          <w:rFonts w:ascii="Myriad Pro" w:hAnsi="Myriad Pro" w:cs="Myriad Pro"/>
          <w:i/>
          <w:iCs/>
          <w:color w:val="272526"/>
        </w:rPr>
        <w:t>tai</w:t>
      </w:r>
      <w:r w:rsidRPr="009E5E57">
        <w:rPr>
          <w:rFonts w:ascii="Myriad Pro" w:hAnsi="Myriad Pro" w:cs="Myriad Pro"/>
          <w:i/>
          <w:iCs/>
          <w:color w:val="272526"/>
          <w:spacing w:val="2"/>
        </w:rPr>
        <w:t xml:space="preserve"> </w:t>
      </w:r>
      <w:r w:rsidRPr="009E5E57">
        <w:rPr>
          <w:rFonts w:ascii="Myriad Pro" w:hAnsi="Myriad Pro" w:cs="Myriad Pro"/>
          <w:i/>
          <w:iCs/>
          <w:color w:val="272526"/>
        </w:rPr>
        <w:t>để</w:t>
      </w:r>
      <w:r w:rsidRPr="009E5E57">
        <w:rPr>
          <w:rFonts w:ascii="Myriad Pro" w:hAnsi="Myriad Pro" w:cs="Myriad Pro"/>
          <w:i/>
          <w:iCs/>
          <w:color w:val="272526"/>
          <w:spacing w:val="2"/>
        </w:rPr>
        <w:t xml:space="preserve"> </w:t>
      </w:r>
      <w:r w:rsidRPr="009E5E57">
        <w:rPr>
          <w:rFonts w:ascii="Myriad Pro" w:hAnsi="Myriad Pro" w:cs="Myriad Pro"/>
          <w:i/>
          <w:iCs/>
          <w:color w:val="272526"/>
        </w:rPr>
        <w:t>dần</w:t>
      </w:r>
      <w:r w:rsidRPr="009E5E57">
        <w:rPr>
          <w:rFonts w:ascii="Myriad Pro" w:hAnsi="Myriad Pro" w:cs="Myriad Pro"/>
          <w:i/>
          <w:iCs/>
          <w:color w:val="272526"/>
          <w:spacing w:val="2"/>
        </w:rPr>
        <w:t xml:space="preserve"> </w:t>
      </w:r>
      <w:r w:rsidRPr="009E5E57">
        <w:rPr>
          <w:rFonts w:ascii="Myriad Pro" w:hAnsi="Myriad Pro" w:cs="Myriad Pro"/>
          <w:i/>
          <w:iCs/>
          <w:color w:val="272526"/>
          <w:spacing w:val="-4"/>
        </w:rPr>
        <w:t>x</w:t>
      </w:r>
      <w:r w:rsidRPr="009E5E57">
        <w:rPr>
          <w:rFonts w:ascii="Myriad Pro" w:hAnsi="Myriad Pro" w:cs="Myriad Pro"/>
          <w:i/>
          <w:iCs/>
          <w:color w:val="272526"/>
        </w:rPr>
        <w:t>oá</w:t>
      </w:r>
      <w:r w:rsidRPr="009E5E57">
        <w:rPr>
          <w:rFonts w:ascii="Myriad Pro" w:hAnsi="Myriad Pro" w:cs="Myriad Pro"/>
          <w:i/>
          <w:iCs/>
          <w:color w:val="272526"/>
          <w:spacing w:val="2"/>
        </w:rPr>
        <w:t xml:space="preserve"> </w:t>
      </w:r>
      <w:r w:rsidRPr="009E5E57">
        <w:rPr>
          <w:rFonts w:ascii="Myriad Pro" w:hAnsi="Myriad Pro" w:cs="Myriad Pro"/>
          <w:i/>
          <w:iCs/>
          <w:color w:val="272526"/>
        </w:rPr>
        <w:t>bỏ</w:t>
      </w:r>
      <w:r w:rsidRPr="009E5E57">
        <w:rPr>
          <w:rFonts w:ascii="Myriad Pro" w:hAnsi="Myriad Pro" w:cs="Myriad Pro"/>
          <w:i/>
          <w:iCs/>
          <w:color w:val="272526"/>
          <w:spacing w:val="2"/>
        </w:rPr>
        <w:t xml:space="preserve"> </w:t>
      </w:r>
      <w:r w:rsidRPr="009E5E57">
        <w:rPr>
          <w:rFonts w:ascii="Myriad Pro" w:hAnsi="Myriad Pro" w:cs="Myriad Pro"/>
          <w:i/>
          <w:iCs/>
          <w:color w:val="272526"/>
        </w:rPr>
        <w:t>định</w:t>
      </w:r>
      <w:r w:rsidRPr="009E5E57">
        <w:rPr>
          <w:rFonts w:ascii="Myriad Pro" w:hAnsi="Myriad Pro" w:cs="Myriad Pro"/>
          <w:i/>
          <w:iCs/>
          <w:color w:val="272526"/>
          <w:spacing w:val="2"/>
        </w:rPr>
        <w:t xml:space="preserve"> </w:t>
      </w:r>
      <w:r w:rsidRPr="009E5E57">
        <w:rPr>
          <w:rFonts w:ascii="Myriad Pro" w:hAnsi="Myriad Pro" w:cs="Myriad Pro"/>
          <w:i/>
          <w:iCs/>
          <w:color w:val="272526"/>
          <w:spacing w:val="1"/>
        </w:rPr>
        <w:t>k</w:t>
      </w:r>
      <w:r w:rsidRPr="009E5E57">
        <w:rPr>
          <w:rFonts w:ascii="Myriad Pro" w:hAnsi="Myriad Pro" w:cs="Myriad Pro"/>
          <w:i/>
          <w:iCs/>
          <w:color w:val="272526"/>
        </w:rPr>
        <w:t>iến</w:t>
      </w:r>
      <w:r w:rsidRPr="009E5E57">
        <w:rPr>
          <w:rFonts w:ascii="Myriad Pro" w:hAnsi="Myriad Pro" w:cs="Myriad Pro"/>
          <w:i/>
          <w:iCs/>
          <w:color w:val="272526"/>
          <w:spacing w:val="2"/>
        </w:rPr>
        <w:t xml:space="preserve"> </w:t>
      </w:r>
      <w:r w:rsidRPr="009E5E57">
        <w:rPr>
          <w:rFonts w:ascii="Myriad Pro" w:hAnsi="Myriad Pro" w:cs="Myriad Pro"/>
          <w:i/>
          <w:iCs/>
          <w:color w:val="272526"/>
        </w:rPr>
        <w:t>giới</w:t>
      </w:r>
      <w:r w:rsidRPr="009E5E57">
        <w:rPr>
          <w:rFonts w:ascii="Myriad Pro" w:hAnsi="Myriad Pro" w:cs="Myriad Pro"/>
          <w:i/>
          <w:iCs/>
          <w:color w:val="272526"/>
          <w:spacing w:val="2"/>
        </w:rPr>
        <w:t xml:space="preserve"> </w:t>
      </w:r>
      <w:r w:rsidRPr="009E5E57">
        <w:rPr>
          <w:rFonts w:ascii="Myriad Pro" w:hAnsi="Myriad Pro" w:cs="Myriad Pro"/>
          <w:i/>
          <w:iCs/>
          <w:color w:val="272526"/>
        </w:rPr>
        <w:t>đối</w:t>
      </w:r>
      <w:r w:rsidRPr="009E5E57">
        <w:rPr>
          <w:rFonts w:ascii="Myriad Pro" w:hAnsi="Myriad Pro" w:cs="Myriad Pro"/>
          <w:i/>
          <w:iCs/>
          <w:color w:val="272526"/>
          <w:spacing w:val="2"/>
        </w:rPr>
        <w:t xml:space="preserve"> </w:t>
      </w:r>
      <w:r w:rsidRPr="009E5E57">
        <w:rPr>
          <w:rFonts w:ascii="Myriad Pro" w:hAnsi="Myriad Pro" w:cs="Myriad Pro"/>
          <w:i/>
          <w:iCs/>
          <w:color w:val="272526"/>
          <w:spacing w:val="-2"/>
        </w:rPr>
        <w:t>v</w:t>
      </w:r>
      <w:r w:rsidRPr="009E5E57">
        <w:rPr>
          <w:rFonts w:ascii="Myriad Pro" w:hAnsi="Myriad Pro" w:cs="Myriad Pro"/>
          <w:i/>
          <w:iCs/>
          <w:color w:val="272526"/>
        </w:rPr>
        <w:t>ới</w:t>
      </w:r>
      <w:r w:rsidRPr="009E5E57">
        <w:rPr>
          <w:rFonts w:ascii="Myriad Pro" w:hAnsi="Myriad Pro" w:cs="Myriad Pro"/>
          <w:i/>
          <w:iCs/>
          <w:color w:val="272526"/>
          <w:spacing w:val="2"/>
        </w:rPr>
        <w:t xml:space="preserve"> </w:t>
      </w:r>
      <w:r w:rsidRPr="009E5E57">
        <w:rPr>
          <w:rFonts w:ascii="Myriad Pro" w:hAnsi="Myriad Pro" w:cs="Myriad Pro"/>
          <w:i/>
          <w:iCs/>
          <w:color w:val="272526"/>
        </w:rPr>
        <w:t>p</w:t>
      </w:r>
      <w:r w:rsidRPr="009E5E57">
        <w:rPr>
          <w:rFonts w:ascii="Myriad Pro" w:hAnsi="Myriad Pro" w:cs="Myriad Pro"/>
          <w:i/>
          <w:iCs/>
          <w:color w:val="272526"/>
          <w:spacing w:val="-2"/>
        </w:rPr>
        <w:t>h</w:t>
      </w:r>
      <w:r w:rsidRPr="009E5E57">
        <w:rPr>
          <w:rFonts w:ascii="Myriad Pro" w:hAnsi="Myriad Pro" w:cs="Myriad Pro"/>
          <w:i/>
          <w:iCs/>
          <w:color w:val="272526"/>
        </w:rPr>
        <w:t>ụ</w:t>
      </w:r>
      <w:r w:rsidRPr="009E5E57">
        <w:rPr>
          <w:rFonts w:ascii="Myriad Pro" w:hAnsi="Myriad Pro" w:cs="Myriad Pro"/>
          <w:i/>
          <w:iCs/>
          <w:color w:val="272526"/>
          <w:spacing w:val="2"/>
        </w:rPr>
        <w:t xml:space="preserve"> </w:t>
      </w:r>
      <w:r w:rsidRPr="009E5E57">
        <w:rPr>
          <w:rFonts w:ascii="Myriad Pro" w:hAnsi="Myriad Pro" w:cs="Myriad Pro"/>
          <w:i/>
          <w:iCs/>
          <w:color w:val="272526"/>
          <w:spacing w:val="-2"/>
        </w:rPr>
        <w:t>n</w:t>
      </w:r>
      <w:r w:rsidRPr="009E5E57">
        <w:rPr>
          <w:rFonts w:ascii="Myriad Pro" w:hAnsi="Myriad Pro" w:cs="Myriad Pro"/>
          <w:i/>
          <w:iCs/>
          <w:color w:val="272526"/>
        </w:rPr>
        <w:t>ữ</w:t>
      </w:r>
      <w:r w:rsidRPr="009E5E57">
        <w:rPr>
          <w:rFonts w:ascii="Myriad Pro" w:hAnsi="Myriad Pro" w:cs="Myriad Pro"/>
          <w:i/>
          <w:iCs/>
          <w:color w:val="272526"/>
          <w:spacing w:val="2"/>
        </w:rPr>
        <w:t xml:space="preserve"> </w:t>
      </w:r>
      <w:r w:rsidRPr="009E5E57">
        <w:rPr>
          <w:rFonts w:ascii="Myriad Pro" w:hAnsi="Myriad Pro" w:cs="Myriad Pro"/>
          <w:i/>
          <w:iCs/>
          <w:color w:val="272526"/>
          <w:spacing w:val="-4"/>
        </w:rPr>
        <w:t>v</w:t>
      </w:r>
      <w:r w:rsidRPr="009E5E57">
        <w:rPr>
          <w:rFonts w:ascii="Myriad Pro" w:hAnsi="Myriad Pro" w:cs="Myriad Pro"/>
          <w:i/>
          <w:iCs/>
          <w:color w:val="272526"/>
        </w:rPr>
        <w:t>à nam</w:t>
      </w:r>
      <w:r w:rsidRPr="009E5E57">
        <w:rPr>
          <w:rFonts w:ascii="Myriad Pro" w:hAnsi="Myriad Pro" w:cs="Myriad Pro"/>
          <w:i/>
          <w:iCs/>
          <w:color w:val="272526"/>
          <w:spacing w:val="3"/>
        </w:rPr>
        <w:t xml:space="preserve"> </w:t>
      </w:r>
      <w:r w:rsidRPr="009E5E57">
        <w:rPr>
          <w:rFonts w:ascii="Myriad Pro" w:hAnsi="Myriad Pro" w:cs="Myriad Pro"/>
          <w:i/>
          <w:iCs/>
          <w:color w:val="272526"/>
        </w:rPr>
        <w:t>giới</w:t>
      </w:r>
      <w:r>
        <w:rPr>
          <w:rFonts w:ascii="Myriad Pro" w:hAnsi="Myriad Pro" w:cs="Myriad Pro"/>
          <w:i/>
          <w:iCs/>
          <w:color w:val="272526"/>
        </w:rPr>
        <w:t xml:space="preserve">, </w:t>
      </w:r>
      <w:r w:rsidRPr="009E5E57">
        <w:rPr>
          <w:rFonts w:ascii="Myriad Pro" w:hAnsi="Myriad Pro" w:cs="Myriad Pro"/>
          <w:i/>
          <w:iCs/>
          <w:color w:val="272526"/>
        </w:rPr>
        <w:t>giúp</w:t>
      </w:r>
      <w:r w:rsidRPr="009E5E57">
        <w:rPr>
          <w:rFonts w:ascii="Myriad Pro" w:hAnsi="Myriad Pro" w:cs="Myriad Pro"/>
          <w:i/>
          <w:iCs/>
          <w:color w:val="272526"/>
          <w:spacing w:val="3"/>
        </w:rPr>
        <w:t xml:space="preserve"> </w:t>
      </w:r>
      <w:r w:rsidRPr="009E5E57">
        <w:rPr>
          <w:rFonts w:ascii="Myriad Pro" w:hAnsi="Myriad Pro" w:cs="Myriad Pro"/>
          <w:i/>
          <w:iCs/>
          <w:color w:val="272526"/>
          <w:spacing w:val="-2"/>
        </w:rPr>
        <w:t>c</w:t>
      </w:r>
      <w:r w:rsidRPr="009E5E57">
        <w:rPr>
          <w:rFonts w:ascii="Myriad Pro" w:hAnsi="Myriad Pro" w:cs="Myriad Pro"/>
          <w:i/>
          <w:iCs/>
          <w:color w:val="272526"/>
        </w:rPr>
        <w:t>ông</w:t>
      </w:r>
      <w:r w:rsidRPr="009E5E57">
        <w:rPr>
          <w:rFonts w:ascii="Myriad Pro" w:hAnsi="Myriad Pro" w:cs="Myriad Pro"/>
          <w:i/>
          <w:iCs/>
          <w:color w:val="272526"/>
          <w:spacing w:val="3"/>
        </w:rPr>
        <w:t xml:space="preserve"> </w:t>
      </w:r>
      <w:r w:rsidRPr="009E5E57">
        <w:rPr>
          <w:rFonts w:ascii="Myriad Pro" w:hAnsi="Myriad Pro" w:cs="Myriad Pro"/>
          <w:i/>
          <w:iCs/>
          <w:color w:val="272526"/>
        </w:rPr>
        <w:t>tác</w:t>
      </w:r>
      <w:r w:rsidRPr="009E5E57">
        <w:rPr>
          <w:rFonts w:ascii="Myriad Pro" w:hAnsi="Myriad Pro" w:cs="Myriad Pro"/>
          <w:i/>
          <w:iCs/>
          <w:color w:val="272526"/>
          <w:spacing w:val="3"/>
        </w:rPr>
        <w:t xml:space="preserve"> </w:t>
      </w:r>
      <w:r w:rsidRPr="009E5E57">
        <w:rPr>
          <w:rFonts w:ascii="Myriad Pro" w:hAnsi="Myriad Pro" w:cs="Myriad Pro"/>
          <w:i/>
          <w:iCs/>
          <w:color w:val="272526"/>
        </w:rPr>
        <w:t>q</w:t>
      </w:r>
      <w:r w:rsidRPr="009E5E57">
        <w:rPr>
          <w:rFonts w:ascii="Myriad Pro" w:hAnsi="Myriad Pro" w:cs="Myriad Pro"/>
          <w:i/>
          <w:iCs/>
          <w:color w:val="272526"/>
          <w:spacing w:val="-2"/>
        </w:rPr>
        <w:t>u</w:t>
      </w:r>
      <w:r w:rsidRPr="009E5E57">
        <w:rPr>
          <w:rFonts w:ascii="Myriad Pro" w:hAnsi="Myriad Pro" w:cs="Myriad Pro"/>
          <w:i/>
          <w:iCs/>
          <w:color w:val="272526"/>
        </w:rPr>
        <w:t>ản</w:t>
      </w:r>
      <w:r w:rsidRPr="009E5E57">
        <w:rPr>
          <w:rFonts w:ascii="Myriad Pro" w:hAnsi="Myriad Pro" w:cs="Myriad Pro"/>
          <w:i/>
          <w:iCs/>
          <w:color w:val="272526"/>
          <w:spacing w:val="3"/>
        </w:rPr>
        <w:t xml:space="preserve"> </w:t>
      </w:r>
      <w:r w:rsidRPr="009E5E57">
        <w:rPr>
          <w:rFonts w:ascii="Myriad Pro" w:hAnsi="Myriad Pro" w:cs="Myriad Pro"/>
          <w:i/>
          <w:iCs/>
          <w:color w:val="272526"/>
        </w:rPr>
        <w:t>lý</w:t>
      </w:r>
      <w:r w:rsidRPr="009E5E57">
        <w:rPr>
          <w:rFonts w:ascii="Myriad Pro" w:hAnsi="Myriad Pro" w:cs="Myriad Pro"/>
          <w:i/>
          <w:iCs/>
          <w:color w:val="272526"/>
          <w:spacing w:val="3"/>
        </w:rPr>
        <w:t xml:space="preserve"> </w:t>
      </w:r>
      <w:r w:rsidRPr="009E5E57">
        <w:rPr>
          <w:rFonts w:ascii="Myriad Pro" w:hAnsi="Myriad Pro" w:cs="Myriad Pro"/>
          <w:i/>
          <w:iCs/>
          <w:color w:val="272526"/>
        </w:rPr>
        <w:t>rủi</w:t>
      </w:r>
      <w:r w:rsidRPr="009E5E57">
        <w:rPr>
          <w:rFonts w:ascii="Myriad Pro" w:hAnsi="Myriad Pro" w:cs="Myriad Pro"/>
          <w:i/>
          <w:iCs/>
          <w:color w:val="272526"/>
          <w:spacing w:val="3"/>
        </w:rPr>
        <w:t xml:space="preserve"> </w:t>
      </w:r>
      <w:r w:rsidRPr="009E5E57">
        <w:rPr>
          <w:rFonts w:ascii="Myriad Pro" w:hAnsi="Myriad Pro" w:cs="Myriad Pro"/>
          <w:i/>
          <w:iCs/>
          <w:color w:val="272526"/>
          <w:spacing w:val="-2"/>
        </w:rPr>
        <w:t>r</w:t>
      </w:r>
      <w:r w:rsidRPr="009E5E57">
        <w:rPr>
          <w:rFonts w:ascii="Myriad Pro" w:hAnsi="Myriad Pro" w:cs="Myriad Pro"/>
          <w:i/>
          <w:iCs/>
          <w:color w:val="272526"/>
        </w:rPr>
        <w:t>o</w:t>
      </w:r>
      <w:r w:rsidRPr="009E5E57">
        <w:rPr>
          <w:rFonts w:ascii="Myriad Pro" w:hAnsi="Myriad Pro" w:cs="Myriad Pro"/>
          <w:i/>
          <w:iCs/>
          <w:color w:val="272526"/>
          <w:spacing w:val="3"/>
        </w:rPr>
        <w:t xml:space="preserve"> </w:t>
      </w:r>
      <w:r w:rsidRPr="009E5E57">
        <w:rPr>
          <w:rFonts w:ascii="Myriad Pro" w:hAnsi="Myriad Pro" w:cs="Myriad Pro"/>
          <w:i/>
          <w:iCs/>
          <w:color w:val="272526"/>
        </w:rPr>
        <w:t>thiên</w:t>
      </w:r>
      <w:r w:rsidRPr="009E5E57">
        <w:rPr>
          <w:rFonts w:ascii="Myriad Pro" w:hAnsi="Myriad Pro" w:cs="Myriad Pro"/>
          <w:i/>
          <w:iCs/>
          <w:color w:val="272526"/>
          <w:spacing w:val="3"/>
        </w:rPr>
        <w:t xml:space="preserve"> </w:t>
      </w:r>
      <w:r w:rsidRPr="009E5E57">
        <w:rPr>
          <w:rFonts w:ascii="Myriad Pro" w:hAnsi="Myriad Pro" w:cs="Myriad Pro"/>
          <w:i/>
          <w:iCs/>
          <w:color w:val="272526"/>
        </w:rPr>
        <w:t>tai</w:t>
      </w:r>
      <w:r w:rsidRPr="009E5E57">
        <w:rPr>
          <w:rFonts w:ascii="Myriad Pro" w:hAnsi="Myriad Pro" w:cs="Myriad Pro"/>
          <w:i/>
          <w:iCs/>
          <w:color w:val="272526"/>
          <w:spacing w:val="3"/>
        </w:rPr>
        <w:t xml:space="preserve"> </w:t>
      </w:r>
      <w:r w:rsidRPr="009E5E57">
        <w:rPr>
          <w:rFonts w:ascii="Myriad Pro" w:hAnsi="Myriad Pro" w:cs="Myriad Pro"/>
          <w:i/>
          <w:iCs/>
          <w:color w:val="272526"/>
        </w:rPr>
        <w:t>mang</w:t>
      </w:r>
      <w:r w:rsidRPr="009E5E57">
        <w:rPr>
          <w:rFonts w:ascii="Myriad Pro" w:hAnsi="Myriad Pro" w:cs="Myriad Pro"/>
          <w:i/>
          <w:iCs/>
          <w:color w:val="272526"/>
          <w:spacing w:val="3"/>
        </w:rPr>
        <w:t xml:space="preserve"> </w:t>
      </w:r>
      <w:r w:rsidRPr="009E5E57">
        <w:rPr>
          <w:rFonts w:ascii="Myriad Pro" w:hAnsi="Myriad Pro" w:cs="Myriad Pro"/>
          <w:i/>
          <w:iCs/>
          <w:color w:val="272526"/>
        </w:rPr>
        <w:t>lại</w:t>
      </w:r>
      <w:r w:rsidRPr="009E5E57">
        <w:rPr>
          <w:rFonts w:ascii="Myriad Pro" w:hAnsi="Myriad Pro" w:cs="Myriad Pro"/>
          <w:i/>
          <w:iCs/>
          <w:color w:val="272526"/>
          <w:spacing w:val="3"/>
        </w:rPr>
        <w:t xml:space="preserve"> </w:t>
      </w:r>
      <w:r w:rsidRPr="009E5E57">
        <w:rPr>
          <w:rFonts w:ascii="Myriad Pro" w:hAnsi="Myriad Pro" w:cs="Myriad Pro"/>
          <w:i/>
          <w:iCs/>
          <w:color w:val="272526"/>
        </w:rPr>
        <w:t>hiệu</w:t>
      </w:r>
      <w:r w:rsidRPr="009E5E57">
        <w:rPr>
          <w:rFonts w:ascii="Myriad Pro" w:hAnsi="Myriad Pro" w:cs="Myriad Pro"/>
          <w:i/>
          <w:iCs/>
          <w:color w:val="272526"/>
          <w:spacing w:val="3"/>
        </w:rPr>
        <w:t xml:space="preserve"> </w:t>
      </w:r>
      <w:r w:rsidRPr="009E5E57">
        <w:rPr>
          <w:rFonts w:ascii="Myriad Pro" w:hAnsi="Myriad Pro" w:cs="Myriad Pro"/>
          <w:i/>
          <w:iCs/>
          <w:color w:val="272526"/>
        </w:rPr>
        <w:t>q</w:t>
      </w:r>
      <w:r w:rsidRPr="009E5E57">
        <w:rPr>
          <w:rFonts w:ascii="Myriad Pro" w:hAnsi="Myriad Pro" w:cs="Myriad Pro"/>
          <w:i/>
          <w:iCs/>
          <w:color w:val="272526"/>
          <w:spacing w:val="-2"/>
        </w:rPr>
        <w:t>u</w:t>
      </w:r>
      <w:r w:rsidRPr="009E5E57">
        <w:rPr>
          <w:rFonts w:ascii="Myriad Pro" w:hAnsi="Myriad Pro" w:cs="Myriad Pro"/>
          <w:i/>
          <w:iCs/>
          <w:color w:val="272526"/>
        </w:rPr>
        <w:t>ả</w:t>
      </w:r>
      <w:r w:rsidRPr="009E5E57">
        <w:rPr>
          <w:rFonts w:ascii="Myriad Pro" w:hAnsi="Myriad Pro" w:cs="Myriad Pro"/>
          <w:i/>
          <w:iCs/>
          <w:color w:val="272526"/>
          <w:spacing w:val="3"/>
        </w:rPr>
        <w:t xml:space="preserve"> </w:t>
      </w:r>
      <w:r w:rsidRPr="009E5E57">
        <w:rPr>
          <w:rFonts w:ascii="Myriad Pro" w:hAnsi="Myriad Pro" w:cs="Myriad Pro"/>
          <w:i/>
          <w:iCs/>
          <w:color w:val="272526"/>
        </w:rPr>
        <w:t>thiết</w:t>
      </w:r>
      <w:r w:rsidRPr="009E5E57">
        <w:rPr>
          <w:rFonts w:ascii="Myriad Pro" w:hAnsi="Myriad Pro" w:cs="Myriad Pro"/>
          <w:i/>
          <w:iCs/>
          <w:color w:val="272526"/>
          <w:spacing w:val="3"/>
        </w:rPr>
        <w:t xml:space="preserve"> </w:t>
      </w:r>
      <w:r w:rsidRPr="009E5E57">
        <w:rPr>
          <w:rFonts w:ascii="Myriad Pro" w:hAnsi="Myriad Pro" w:cs="Myriad Pro"/>
          <w:i/>
          <w:iCs/>
          <w:color w:val="272526"/>
        </w:rPr>
        <w:t>t</w:t>
      </w:r>
      <w:r w:rsidRPr="009E5E57">
        <w:rPr>
          <w:rFonts w:ascii="Myriad Pro" w:hAnsi="Myriad Pro" w:cs="Myriad Pro"/>
          <w:i/>
          <w:iCs/>
          <w:color w:val="272526"/>
          <w:spacing w:val="-2"/>
        </w:rPr>
        <w:t>h</w:t>
      </w:r>
      <w:r w:rsidRPr="009E5E57">
        <w:rPr>
          <w:rFonts w:ascii="Myriad Pro" w:hAnsi="Myriad Pro" w:cs="Myriad Pro"/>
          <w:i/>
          <w:iCs/>
          <w:color w:val="272526"/>
        </w:rPr>
        <w:t>ực</w:t>
      </w:r>
      <w:r w:rsidRPr="009E5E57">
        <w:rPr>
          <w:rFonts w:ascii="Myriad Pro" w:hAnsi="Myriad Pro" w:cs="Myriad Pro"/>
          <w:i/>
          <w:iCs/>
          <w:color w:val="272526"/>
          <w:spacing w:val="3"/>
        </w:rPr>
        <w:t xml:space="preserve"> </w:t>
      </w:r>
      <w:r w:rsidRPr="009E5E57">
        <w:rPr>
          <w:rFonts w:ascii="Myriad Pro" w:hAnsi="Myriad Pro" w:cs="Myriad Pro"/>
          <w:i/>
          <w:iCs/>
          <w:color w:val="272526"/>
        </w:rPr>
        <w:t>hơn</w:t>
      </w:r>
      <w:r w:rsidRPr="009E5E57">
        <w:rPr>
          <w:rFonts w:ascii="Myriad Pro" w:hAnsi="Myriad Pro" w:cs="Myriad Pro"/>
          <w:i/>
          <w:iCs/>
          <w:color w:val="272526"/>
          <w:spacing w:val="3"/>
        </w:rPr>
        <w:t xml:space="preserve"> </w:t>
      </w:r>
      <w:r w:rsidRPr="009E5E57">
        <w:rPr>
          <w:rFonts w:ascii="Myriad Pro" w:hAnsi="Myriad Pro" w:cs="Myriad Pro"/>
          <w:i/>
          <w:iCs/>
          <w:color w:val="272526"/>
        </w:rPr>
        <w:t>cho</w:t>
      </w:r>
      <w:r w:rsidRPr="009E5E57">
        <w:rPr>
          <w:rFonts w:ascii="Myriad Pro" w:hAnsi="Myriad Pro" w:cs="Myriad Pro"/>
          <w:i/>
          <w:iCs/>
          <w:color w:val="272526"/>
          <w:spacing w:val="3"/>
        </w:rPr>
        <w:t xml:space="preserve"> </w:t>
      </w:r>
      <w:r w:rsidRPr="009E5E57">
        <w:rPr>
          <w:rFonts w:ascii="Myriad Pro" w:hAnsi="Myriad Pro" w:cs="Myriad Pro"/>
          <w:i/>
          <w:iCs/>
          <w:color w:val="272526"/>
          <w:spacing w:val="-4"/>
        </w:rPr>
        <w:t>c</w:t>
      </w:r>
      <w:r w:rsidRPr="009E5E57">
        <w:rPr>
          <w:rFonts w:ascii="Myriad Pro" w:hAnsi="Myriad Pro" w:cs="Myriad Pro"/>
          <w:i/>
          <w:iCs/>
          <w:color w:val="272526"/>
        </w:rPr>
        <w:t xml:space="preserve">ác đối tượng nam, </w:t>
      </w:r>
      <w:r w:rsidRPr="009E5E57">
        <w:rPr>
          <w:rFonts w:ascii="Myriad Pro" w:hAnsi="Myriad Pro" w:cs="Myriad Pro"/>
          <w:i/>
          <w:iCs/>
          <w:color w:val="272526"/>
          <w:spacing w:val="-2"/>
        </w:rPr>
        <w:t>n</w:t>
      </w:r>
      <w:r w:rsidRPr="009E5E57">
        <w:rPr>
          <w:rFonts w:ascii="Myriad Pro" w:hAnsi="Myriad Pro" w:cs="Myriad Pro"/>
          <w:i/>
          <w:iCs/>
          <w:color w:val="272526"/>
        </w:rPr>
        <w:t xml:space="preserve">ữ </w:t>
      </w:r>
      <w:r w:rsidRPr="009E5E57">
        <w:rPr>
          <w:rFonts w:ascii="Myriad Pro" w:hAnsi="Myriad Pro" w:cs="Myriad Pro"/>
          <w:i/>
          <w:iCs/>
          <w:color w:val="272526"/>
          <w:spacing w:val="-4"/>
        </w:rPr>
        <w:t>v</w:t>
      </w:r>
      <w:r w:rsidRPr="009E5E57">
        <w:rPr>
          <w:rFonts w:ascii="Myriad Pro" w:hAnsi="Myriad Pro" w:cs="Myriad Pro"/>
          <w:i/>
          <w:iCs/>
          <w:color w:val="272526"/>
        </w:rPr>
        <w:t xml:space="preserve">à </w:t>
      </w:r>
      <w:r w:rsidRPr="009E5E57">
        <w:rPr>
          <w:rFonts w:ascii="Myriad Pro" w:hAnsi="Myriad Pro" w:cs="Myriad Pro"/>
          <w:i/>
          <w:iCs/>
          <w:color w:val="272526"/>
          <w:spacing w:val="-4"/>
        </w:rPr>
        <w:t>c</w:t>
      </w:r>
      <w:r w:rsidRPr="009E5E57">
        <w:rPr>
          <w:rFonts w:ascii="Myriad Pro" w:hAnsi="Myriad Pro" w:cs="Myriad Pro"/>
          <w:i/>
          <w:iCs/>
          <w:color w:val="272526"/>
        </w:rPr>
        <w:t xml:space="preserve">ác đối tượng dễ bị </w:t>
      </w:r>
      <w:r w:rsidRPr="009E5E57">
        <w:rPr>
          <w:rFonts w:ascii="Myriad Pro" w:hAnsi="Myriad Pro" w:cs="Myriad Pro"/>
          <w:i/>
          <w:iCs/>
          <w:color w:val="272526"/>
          <w:spacing w:val="-1"/>
        </w:rPr>
        <w:t>t</w:t>
      </w:r>
      <w:r w:rsidRPr="009E5E57">
        <w:rPr>
          <w:rFonts w:ascii="Myriad Pro" w:hAnsi="Myriad Pro" w:cs="Myriad Pro"/>
          <w:i/>
          <w:iCs/>
          <w:color w:val="272526"/>
        </w:rPr>
        <w:t>ổn t</w:t>
      </w:r>
      <w:r w:rsidRPr="009E5E57">
        <w:rPr>
          <w:rFonts w:ascii="Myriad Pro" w:hAnsi="Myriad Pro" w:cs="Myriad Pro"/>
          <w:i/>
          <w:iCs/>
          <w:color w:val="272526"/>
          <w:spacing w:val="-2"/>
        </w:rPr>
        <w:t>h</w:t>
      </w:r>
      <w:r w:rsidRPr="009E5E57">
        <w:rPr>
          <w:rFonts w:ascii="Myriad Pro" w:hAnsi="Myriad Pro" w:cs="Myriad Pro"/>
          <w:i/>
          <w:iCs/>
          <w:color w:val="272526"/>
        </w:rPr>
        <w:t>ươn</w:t>
      </w:r>
      <w:r w:rsidRPr="009E5E57">
        <w:rPr>
          <w:rFonts w:ascii="Myriad Pro" w:hAnsi="Myriad Pro" w:cs="Myriad Pro"/>
          <w:i/>
          <w:iCs/>
          <w:color w:val="272526"/>
          <w:spacing w:val="-4"/>
        </w:rPr>
        <w:t>g</w:t>
      </w:r>
      <w:r w:rsidRPr="009E5E57">
        <w:rPr>
          <w:rFonts w:ascii="Myriad Pro" w:hAnsi="Myriad Pro" w:cs="Myriad Pro"/>
          <w:i/>
          <w:iCs/>
          <w:color w:val="272526"/>
        </w:rPr>
        <w:t>.</w:t>
      </w:r>
    </w:p>
    <w:p w14:paraId="2888D852" w14:textId="77777777" w:rsidR="00FA253E" w:rsidRPr="00EF7847" w:rsidRDefault="00FA253E" w:rsidP="00FA253E">
      <w:pPr>
        <w:kinsoku w:val="0"/>
        <w:overflowPunct w:val="0"/>
        <w:spacing w:before="40" w:line="304" w:lineRule="auto"/>
        <w:ind w:left="871" w:right="873" w:firstLine="569"/>
        <w:jc w:val="both"/>
        <w:rPr>
          <w:rFonts w:ascii="Myriad Pro" w:hAnsi="Myriad Pro" w:cs="Myriad Pro"/>
          <w:i/>
          <w:iCs/>
          <w:color w:val="272526"/>
        </w:rPr>
      </w:pPr>
      <w:r w:rsidRPr="001F4801">
        <w:rPr>
          <w:rFonts w:ascii="Myriad Pro" w:hAnsi="Myriad Pro" w:cs="Myriad Pro"/>
          <w:i/>
          <w:iCs/>
          <w:color w:val="272526"/>
          <w:spacing w:val="-7"/>
        </w:rPr>
        <w:t>Trong thời gian gần đây, đ</w:t>
      </w:r>
      <w:r w:rsidRPr="009E5E57">
        <w:rPr>
          <w:rFonts w:ascii="Myriad Pro" w:hAnsi="Myriad Pro" w:cs="Myriad Pro"/>
          <w:i/>
          <w:iCs/>
          <w:color w:val="272526"/>
        </w:rPr>
        <w:t>ã</w:t>
      </w:r>
      <w:r w:rsidRPr="009E5E57">
        <w:rPr>
          <w:rFonts w:ascii="Myriad Pro" w:hAnsi="Myriad Pro" w:cs="Myriad Pro"/>
          <w:i/>
          <w:iCs/>
          <w:color w:val="272526"/>
          <w:spacing w:val="17"/>
        </w:rPr>
        <w:t xml:space="preserve"> </w:t>
      </w:r>
      <w:r w:rsidRPr="009E5E57">
        <w:rPr>
          <w:rFonts w:ascii="Myriad Pro" w:hAnsi="Myriad Pro" w:cs="Myriad Pro"/>
          <w:i/>
          <w:iCs/>
          <w:color w:val="272526"/>
          <w:spacing w:val="1"/>
        </w:rPr>
        <w:t>c</w:t>
      </w:r>
      <w:r w:rsidRPr="009E5E57">
        <w:rPr>
          <w:rFonts w:ascii="Myriad Pro" w:hAnsi="Myriad Pro" w:cs="Myriad Pro"/>
          <w:i/>
          <w:iCs/>
          <w:color w:val="272526"/>
        </w:rPr>
        <w:t>ó</w:t>
      </w:r>
      <w:r w:rsidRPr="009E5E57">
        <w:rPr>
          <w:rFonts w:ascii="Myriad Pro" w:hAnsi="Myriad Pro" w:cs="Myriad Pro"/>
          <w:i/>
          <w:iCs/>
          <w:color w:val="272526"/>
          <w:spacing w:val="17"/>
        </w:rPr>
        <w:t xml:space="preserve"> </w:t>
      </w:r>
      <w:r w:rsidRPr="009E5E57">
        <w:rPr>
          <w:rFonts w:ascii="Myriad Pro" w:hAnsi="Myriad Pro" w:cs="Myriad Pro"/>
          <w:i/>
          <w:iCs/>
          <w:color w:val="272526"/>
          <w:spacing w:val="5"/>
        </w:rPr>
        <w:t>k</w:t>
      </w:r>
      <w:r w:rsidRPr="009E5E57">
        <w:rPr>
          <w:rFonts w:ascii="Myriad Pro" w:hAnsi="Myriad Pro" w:cs="Myriad Pro"/>
          <w:i/>
          <w:iCs/>
          <w:color w:val="272526"/>
          <w:spacing w:val="3"/>
        </w:rPr>
        <w:t>h</w:t>
      </w:r>
      <w:r w:rsidRPr="009E5E57">
        <w:rPr>
          <w:rFonts w:ascii="Myriad Pro" w:hAnsi="Myriad Pro" w:cs="Myriad Pro"/>
          <w:i/>
          <w:iCs/>
          <w:color w:val="272526"/>
        </w:rPr>
        <w:t>á</w:t>
      </w:r>
      <w:r w:rsidRPr="009E5E57">
        <w:rPr>
          <w:rFonts w:ascii="Myriad Pro" w:hAnsi="Myriad Pro" w:cs="Myriad Pro"/>
          <w:i/>
          <w:iCs/>
          <w:color w:val="272526"/>
          <w:spacing w:val="17"/>
        </w:rPr>
        <w:t xml:space="preserve"> </w:t>
      </w:r>
      <w:r w:rsidRPr="009E5E57">
        <w:rPr>
          <w:rFonts w:ascii="Myriad Pro" w:hAnsi="Myriad Pro" w:cs="Myriad Pro"/>
          <w:i/>
          <w:iCs/>
          <w:color w:val="272526"/>
          <w:spacing w:val="3"/>
        </w:rPr>
        <w:t>nhiề</w:t>
      </w:r>
      <w:r w:rsidRPr="009E5E57">
        <w:rPr>
          <w:rFonts w:ascii="Myriad Pro" w:hAnsi="Myriad Pro" w:cs="Myriad Pro"/>
          <w:i/>
          <w:iCs/>
          <w:color w:val="272526"/>
        </w:rPr>
        <w:t>u</w:t>
      </w:r>
      <w:r w:rsidRPr="009E5E57">
        <w:rPr>
          <w:rFonts w:ascii="Myriad Pro" w:hAnsi="Myriad Pro" w:cs="Myriad Pro"/>
          <w:i/>
          <w:iCs/>
          <w:color w:val="272526"/>
          <w:spacing w:val="17"/>
        </w:rPr>
        <w:t xml:space="preserve"> </w:t>
      </w:r>
      <w:r w:rsidRPr="009E5E57">
        <w:rPr>
          <w:rFonts w:ascii="Myriad Pro" w:hAnsi="Myriad Pro" w:cs="Myriad Pro"/>
          <w:i/>
          <w:iCs/>
          <w:color w:val="272526"/>
          <w:spacing w:val="3"/>
        </w:rPr>
        <w:t>tà</w:t>
      </w:r>
      <w:r w:rsidRPr="009E5E57">
        <w:rPr>
          <w:rFonts w:ascii="Myriad Pro" w:hAnsi="Myriad Pro" w:cs="Myriad Pro"/>
          <w:i/>
          <w:iCs/>
          <w:color w:val="272526"/>
        </w:rPr>
        <w:t>i</w:t>
      </w:r>
      <w:r w:rsidRPr="009E5E57">
        <w:rPr>
          <w:rFonts w:ascii="Myriad Pro" w:hAnsi="Myriad Pro" w:cs="Myriad Pro"/>
          <w:i/>
          <w:iCs/>
          <w:color w:val="272526"/>
          <w:spacing w:val="17"/>
        </w:rPr>
        <w:t xml:space="preserve"> </w:t>
      </w:r>
      <w:r w:rsidRPr="009E5E57">
        <w:rPr>
          <w:rFonts w:ascii="Myriad Pro" w:hAnsi="Myriad Pro" w:cs="Myriad Pro"/>
          <w:i/>
          <w:iCs/>
          <w:color w:val="272526"/>
          <w:spacing w:val="3"/>
        </w:rPr>
        <w:t>liệ</w:t>
      </w:r>
      <w:r w:rsidRPr="009E5E57">
        <w:rPr>
          <w:rFonts w:ascii="Myriad Pro" w:hAnsi="Myriad Pro" w:cs="Myriad Pro"/>
          <w:i/>
          <w:iCs/>
          <w:color w:val="272526"/>
        </w:rPr>
        <w:t>u</w:t>
      </w:r>
      <w:r w:rsidRPr="009E5E57">
        <w:rPr>
          <w:rFonts w:ascii="Myriad Pro" w:hAnsi="Myriad Pro" w:cs="Myriad Pro"/>
          <w:i/>
          <w:iCs/>
          <w:color w:val="272526"/>
          <w:spacing w:val="17"/>
        </w:rPr>
        <w:t xml:space="preserve"> </w:t>
      </w:r>
      <w:r w:rsidRPr="009E5E57">
        <w:rPr>
          <w:rFonts w:ascii="Myriad Pro" w:hAnsi="Myriad Pro" w:cs="Myriad Pro"/>
          <w:i/>
          <w:iCs/>
          <w:color w:val="272526"/>
          <w:spacing w:val="3"/>
        </w:rPr>
        <w:t>giản</w:t>
      </w:r>
      <w:r w:rsidRPr="009E5E57">
        <w:rPr>
          <w:rFonts w:ascii="Myriad Pro" w:hAnsi="Myriad Pro" w:cs="Myriad Pro"/>
          <w:i/>
          <w:iCs/>
          <w:color w:val="272526"/>
        </w:rPr>
        <w:t>g</w:t>
      </w:r>
      <w:r w:rsidRPr="009E5E57">
        <w:rPr>
          <w:rFonts w:ascii="Myriad Pro" w:hAnsi="Myriad Pro" w:cs="Myriad Pro"/>
          <w:i/>
          <w:iCs/>
          <w:color w:val="272526"/>
          <w:spacing w:val="17"/>
        </w:rPr>
        <w:t xml:space="preserve"> </w:t>
      </w:r>
      <w:r w:rsidRPr="009E5E57">
        <w:rPr>
          <w:rFonts w:ascii="Myriad Pro" w:hAnsi="Myriad Pro" w:cs="Myriad Pro"/>
          <w:i/>
          <w:iCs/>
          <w:color w:val="272526"/>
          <w:spacing w:val="3"/>
        </w:rPr>
        <w:t>dạ</w:t>
      </w:r>
      <w:r w:rsidRPr="009E5E57">
        <w:rPr>
          <w:rFonts w:ascii="Myriad Pro" w:hAnsi="Myriad Pro" w:cs="Myriad Pro"/>
          <w:i/>
          <w:iCs/>
          <w:color w:val="272526"/>
          <w:spacing w:val="-5"/>
        </w:rPr>
        <w:t>y</w:t>
      </w:r>
      <w:r w:rsidRPr="009E5E57">
        <w:rPr>
          <w:rFonts w:ascii="Myriad Pro" w:hAnsi="Myriad Pro" w:cs="Myriad Pro"/>
          <w:i/>
          <w:iCs/>
          <w:color w:val="272526"/>
        </w:rPr>
        <w:t>,</w:t>
      </w:r>
      <w:r w:rsidRPr="009E5E57">
        <w:rPr>
          <w:rFonts w:ascii="Myriad Pro" w:hAnsi="Myriad Pro" w:cs="Myriad Pro"/>
          <w:i/>
          <w:iCs/>
          <w:color w:val="272526"/>
          <w:spacing w:val="17"/>
        </w:rPr>
        <w:t xml:space="preserve"> </w:t>
      </w:r>
      <w:r w:rsidRPr="009E5E57">
        <w:rPr>
          <w:rFonts w:ascii="Myriad Pro" w:hAnsi="Myriad Pro" w:cs="Myriad Pro"/>
          <w:i/>
          <w:iCs/>
          <w:color w:val="272526"/>
          <w:spacing w:val="3"/>
        </w:rPr>
        <w:t>tu</w:t>
      </w:r>
      <w:r w:rsidRPr="009E5E57">
        <w:rPr>
          <w:rFonts w:ascii="Myriad Pro" w:hAnsi="Myriad Pro" w:cs="Myriad Pro"/>
          <w:i/>
          <w:iCs/>
          <w:color w:val="272526"/>
          <w:spacing w:val="2"/>
        </w:rPr>
        <w:t>y</w:t>
      </w:r>
      <w:r w:rsidRPr="009E5E57">
        <w:rPr>
          <w:rFonts w:ascii="Myriad Pro" w:hAnsi="Myriad Pro" w:cs="Myriad Pro"/>
          <w:i/>
          <w:iCs/>
          <w:color w:val="272526"/>
          <w:spacing w:val="3"/>
        </w:rPr>
        <w:t>ê</w:t>
      </w:r>
      <w:r w:rsidRPr="009E5E57">
        <w:rPr>
          <w:rFonts w:ascii="Myriad Pro" w:hAnsi="Myriad Pro" w:cs="Myriad Pro"/>
          <w:i/>
          <w:iCs/>
          <w:color w:val="272526"/>
        </w:rPr>
        <w:t>n</w:t>
      </w:r>
      <w:r w:rsidRPr="009E5E57">
        <w:rPr>
          <w:rFonts w:ascii="Myriad Pro" w:hAnsi="Myriad Pro" w:cs="Myriad Pro"/>
          <w:i/>
          <w:iCs/>
          <w:color w:val="272526"/>
          <w:spacing w:val="17"/>
        </w:rPr>
        <w:t xml:space="preserve"> </w:t>
      </w:r>
      <w:r w:rsidRPr="009E5E57">
        <w:rPr>
          <w:rFonts w:ascii="Myriad Pro" w:hAnsi="Myriad Pro" w:cs="Myriad Pro"/>
          <w:i/>
          <w:iCs/>
          <w:color w:val="272526"/>
          <w:spacing w:val="3"/>
        </w:rPr>
        <w:t>tru</w:t>
      </w:r>
      <w:r w:rsidRPr="009E5E57">
        <w:rPr>
          <w:rFonts w:ascii="Myriad Pro" w:hAnsi="Myriad Pro" w:cs="Myriad Pro"/>
          <w:i/>
          <w:iCs/>
          <w:color w:val="272526"/>
          <w:spacing w:val="2"/>
        </w:rPr>
        <w:t>y</w:t>
      </w:r>
      <w:r w:rsidRPr="009E5E57">
        <w:rPr>
          <w:rFonts w:ascii="Myriad Pro" w:hAnsi="Myriad Pro" w:cs="Myriad Pro"/>
          <w:i/>
          <w:iCs/>
          <w:color w:val="272526"/>
          <w:spacing w:val="3"/>
        </w:rPr>
        <w:t>ề</w:t>
      </w:r>
      <w:r w:rsidRPr="009E5E57">
        <w:rPr>
          <w:rFonts w:ascii="Myriad Pro" w:hAnsi="Myriad Pro" w:cs="Myriad Pro"/>
          <w:i/>
          <w:iCs/>
          <w:color w:val="272526"/>
        </w:rPr>
        <w:t>n</w:t>
      </w:r>
      <w:r w:rsidRPr="009E5E57">
        <w:rPr>
          <w:rFonts w:ascii="Myriad Pro" w:hAnsi="Myriad Pro" w:cs="Myriad Pro"/>
          <w:i/>
          <w:iCs/>
          <w:color w:val="272526"/>
          <w:spacing w:val="17"/>
        </w:rPr>
        <w:t xml:space="preserve"> </w:t>
      </w:r>
      <w:r w:rsidRPr="009E5E57">
        <w:rPr>
          <w:rFonts w:ascii="Myriad Pro" w:hAnsi="Myriad Pro" w:cs="Myriad Pro"/>
          <w:i/>
          <w:iCs/>
          <w:color w:val="272526"/>
          <w:spacing w:val="2"/>
        </w:rPr>
        <w:t>v</w:t>
      </w:r>
      <w:r w:rsidRPr="009E5E57">
        <w:rPr>
          <w:rFonts w:ascii="Myriad Pro" w:hAnsi="Myriad Pro" w:cs="Myriad Pro"/>
          <w:i/>
          <w:iCs/>
          <w:color w:val="272526"/>
        </w:rPr>
        <w:t>ề</w:t>
      </w:r>
      <w:r w:rsidRPr="009E5E57">
        <w:rPr>
          <w:rFonts w:ascii="Myriad Pro" w:hAnsi="Myriad Pro" w:cs="Myriad Pro"/>
          <w:i/>
          <w:iCs/>
          <w:color w:val="272526"/>
          <w:spacing w:val="17"/>
        </w:rPr>
        <w:t xml:space="preserve"> </w:t>
      </w:r>
      <w:r w:rsidRPr="003E7D6A">
        <w:rPr>
          <w:rFonts w:ascii="Myriad Pro" w:hAnsi="Myriad Pro" w:cs="Myriad Pro"/>
          <w:i/>
          <w:iCs/>
          <w:color w:val="272526"/>
          <w:spacing w:val="17"/>
        </w:rPr>
        <w:t xml:space="preserve">tầm quan trọng của nhạy cảm </w:t>
      </w:r>
      <w:r w:rsidRPr="009E5E57">
        <w:rPr>
          <w:rFonts w:ascii="Myriad Pro" w:hAnsi="Myriad Pro" w:cs="Myriad Pro"/>
          <w:i/>
          <w:iCs/>
          <w:color w:val="272526"/>
          <w:spacing w:val="3"/>
        </w:rPr>
        <w:t>giới</w:t>
      </w:r>
      <w:r w:rsidRPr="003E7D6A">
        <w:rPr>
          <w:rFonts w:ascii="Myriad Pro" w:hAnsi="Myriad Pro" w:cs="Myriad Pro"/>
          <w:i/>
          <w:iCs/>
          <w:color w:val="272526"/>
          <w:spacing w:val="3"/>
        </w:rPr>
        <w:t xml:space="preserve"> trong gảm nhẹ rủi ro thiên tai và thích ứng với biến đổi khí hậu</w:t>
      </w:r>
      <w:r w:rsidRPr="009E5E57">
        <w:rPr>
          <w:rFonts w:ascii="Myriad Pro" w:hAnsi="Myriad Pro" w:cs="Myriad Pro"/>
          <w:i/>
          <w:iCs/>
          <w:color w:val="272526"/>
        </w:rPr>
        <w:t>,</w:t>
      </w:r>
      <w:r w:rsidRPr="009E5E57">
        <w:rPr>
          <w:rFonts w:ascii="Myriad Pro" w:hAnsi="Myriad Pro" w:cs="Myriad Pro"/>
          <w:i/>
          <w:iCs/>
          <w:color w:val="272526"/>
          <w:spacing w:val="17"/>
        </w:rPr>
        <w:t xml:space="preserve"> </w:t>
      </w:r>
      <w:r w:rsidRPr="009E5E57">
        <w:rPr>
          <w:rFonts w:ascii="Myriad Pro" w:hAnsi="Myriad Pro" w:cs="Myriad Pro"/>
          <w:i/>
          <w:iCs/>
          <w:color w:val="272526"/>
          <w:spacing w:val="3"/>
        </w:rPr>
        <w:t>tu</w:t>
      </w:r>
      <w:r w:rsidRPr="009E5E57">
        <w:rPr>
          <w:rFonts w:ascii="Myriad Pro" w:hAnsi="Myriad Pro" w:cs="Myriad Pro"/>
          <w:i/>
          <w:iCs/>
          <w:color w:val="272526"/>
        </w:rPr>
        <w:t>y</w:t>
      </w:r>
      <w:r w:rsidRPr="009E5E57">
        <w:rPr>
          <w:rFonts w:ascii="Myriad Pro" w:hAnsi="Myriad Pro" w:cs="Myriad Pro"/>
          <w:i/>
          <w:iCs/>
          <w:color w:val="272526"/>
          <w:spacing w:val="17"/>
        </w:rPr>
        <w:t xml:space="preserve"> </w:t>
      </w:r>
      <w:r w:rsidRPr="009E5E57">
        <w:rPr>
          <w:rFonts w:ascii="Myriad Pro" w:hAnsi="Myriad Pro" w:cs="Myriad Pro"/>
          <w:i/>
          <w:iCs/>
          <w:color w:val="272526"/>
          <w:spacing w:val="3"/>
        </w:rPr>
        <w:t>nhiê</w:t>
      </w:r>
      <w:r w:rsidRPr="009E5E57">
        <w:rPr>
          <w:rFonts w:ascii="Myriad Pro" w:hAnsi="Myriad Pro" w:cs="Myriad Pro"/>
          <w:i/>
          <w:iCs/>
          <w:color w:val="272526"/>
        </w:rPr>
        <w:t>n</w:t>
      </w:r>
      <w:r w:rsidRPr="009E5E57">
        <w:rPr>
          <w:rFonts w:ascii="Myriad Pro" w:hAnsi="Myriad Pro" w:cs="Myriad Pro"/>
          <w:i/>
          <w:iCs/>
          <w:color w:val="272526"/>
          <w:spacing w:val="17"/>
        </w:rPr>
        <w:t xml:space="preserve"> </w:t>
      </w:r>
      <w:r w:rsidRPr="009E5E57">
        <w:rPr>
          <w:rFonts w:ascii="Myriad Pro" w:hAnsi="Myriad Pro" w:cs="Myriad Pro"/>
          <w:i/>
          <w:iCs/>
          <w:color w:val="272526"/>
        </w:rPr>
        <w:t>c</w:t>
      </w:r>
      <w:r w:rsidRPr="009E5E57">
        <w:rPr>
          <w:rFonts w:ascii="Myriad Pro" w:hAnsi="Myriad Pro" w:cs="Myriad Pro"/>
          <w:i/>
          <w:iCs/>
          <w:color w:val="272526"/>
          <w:spacing w:val="3"/>
        </w:rPr>
        <w:t>á</w:t>
      </w:r>
      <w:r w:rsidRPr="009E5E57">
        <w:rPr>
          <w:rFonts w:ascii="Myriad Pro" w:hAnsi="Myriad Pro" w:cs="Myriad Pro"/>
          <w:i/>
          <w:iCs/>
          <w:color w:val="272526"/>
        </w:rPr>
        <w:t>c</w:t>
      </w:r>
      <w:r w:rsidRPr="009E5E57">
        <w:rPr>
          <w:rFonts w:ascii="Myriad Pro" w:hAnsi="Myriad Pro" w:cs="Myriad Pro"/>
          <w:i/>
          <w:iCs/>
          <w:color w:val="272526"/>
          <w:spacing w:val="17"/>
        </w:rPr>
        <w:t xml:space="preserve"> </w:t>
      </w:r>
      <w:r w:rsidRPr="009E5E57">
        <w:rPr>
          <w:rFonts w:ascii="Myriad Pro" w:hAnsi="Myriad Pro" w:cs="Myriad Pro"/>
          <w:i/>
          <w:iCs/>
          <w:color w:val="272526"/>
          <w:spacing w:val="3"/>
        </w:rPr>
        <w:t>tà</w:t>
      </w:r>
      <w:r w:rsidRPr="009E5E57">
        <w:rPr>
          <w:rFonts w:ascii="Myriad Pro" w:hAnsi="Myriad Pro" w:cs="Myriad Pro"/>
          <w:i/>
          <w:iCs/>
          <w:color w:val="272526"/>
        </w:rPr>
        <w:t>i</w:t>
      </w:r>
      <w:r w:rsidRPr="009E5E57">
        <w:rPr>
          <w:rFonts w:ascii="Myriad Pro" w:hAnsi="Myriad Pro" w:cs="Myriad Pro"/>
          <w:i/>
          <w:iCs/>
          <w:color w:val="272526"/>
          <w:spacing w:val="17"/>
        </w:rPr>
        <w:t xml:space="preserve"> </w:t>
      </w:r>
      <w:r w:rsidRPr="009E5E57">
        <w:rPr>
          <w:rFonts w:ascii="Myriad Pro" w:hAnsi="Myriad Pro" w:cs="Myriad Pro"/>
          <w:i/>
          <w:iCs/>
          <w:color w:val="272526"/>
          <w:spacing w:val="3"/>
        </w:rPr>
        <w:t>liệ</w:t>
      </w:r>
      <w:r w:rsidRPr="009E5E57">
        <w:rPr>
          <w:rFonts w:ascii="Myriad Pro" w:hAnsi="Myriad Pro" w:cs="Myriad Pro"/>
          <w:i/>
          <w:iCs/>
          <w:color w:val="272526"/>
        </w:rPr>
        <w:t>u</w:t>
      </w:r>
      <w:r w:rsidRPr="009E5E57">
        <w:rPr>
          <w:rFonts w:ascii="Myriad Pro" w:hAnsi="Myriad Pro" w:cs="Myriad Pro"/>
          <w:i/>
          <w:iCs/>
          <w:color w:val="272526"/>
          <w:spacing w:val="17"/>
        </w:rPr>
        <w:t xml:space="preserve"> </w:t>
      </w:r>
      <w:r w:rsidRPr="009E5E57">
        <w:rPr>
          <w:rFonts w:ascii="Myriad Pro" w:hAnsi="Myriad Pro" w:cs="Myriad Pro"/>
          <w:i/>
          <w:iCs/>
          <w:color w:val="272526"/>
          <w:spacing w:val="2"/>
        </w:rPr>
        <w:t>c</w:t>
      </w:r>
      <w:r w:rsidRPr="009E5E57">
        <w:rPr>
          <w:rFonts w:ascii="Myriad Pro" w:hAnsi="Myriad Pro" w:cs="Myriad Pro"/>
          <w:i/>
          <w:iCs/>
          <w:color w:val="272526"/>
          <w:spacing w:val="3"/>
        </w:rPr>
        <w:t>ò</w:t>
      </w:r>
      <w:r w:rsidRPr="009E5E57">
        <w:rPr>
          <w:rFonts w:ascii="Myriad Pro" w:hAnsi="Myriad Pro" w:cs="Myriad Pro"/>
          <w:i/>
          <w:iCs/>
          <w:color w:val="272526"/>
        </w:rPr>
        <w:t xml:space="preserve">n </w:t>
      </w:r>
      <w:r w:rsidRPr="009E5E57">
        <w:rPr>
          <w:rFonts w:ascii="Myriad Pro" w:hAnsi="Myriad Pro" w:cs="Myriad Pro"/>
          <w:i/>
          <w:iCs/>
          <w:color w:val="272526"/>
          <w:spacing w:val="2"/>
        </w:rPr>
        <w:t>nặn</w:t>
      </w:r>
      <w:r w:rsidRPr="009E5E57">
        <w:rPr>
          <w:rFonts w:ascii="Myriad Pro" w:hAnsi="Myriad Pro" w:cs="Myriad Pro"/>
          <w:i/>
          <w:iCs/>
          <w:color w:val="272526"/>
        </w:rPr>
        <w:t xml:space="preserve">g </w:t>
      </w:r>
      <w:r w:rsidRPr="009E5E57">
        <w:rPr>
          <w:rFonts w:ascii="Myriad Pro" w:hAnsi="Myriad Pro" w:cs="Myriad Pro"/>
          <w:i/>
          <w:iCs/>
          <w:color w:val="272526"/>
          <w:spacing w:val="1"/>
        </w:rPr>
        <w:t>v</w:t>
      </w:r>
      <w:r w:rsidRPr="009E5E57">
        <w:rPr>
          <w:rFonts w:ascii="Myriad Pro" w:hAnsi="Myriad Pro" w:cs="Myriad Pro"/>
          <w:i/>
          <w:iCs/>
          <w:color w:val="272526"/>
        </w:rPr>
        <w:t xml:space="preserve">ề </w:t>
      </w:r>
      <w:r w:rsidRPr="009E5E57">
        <w:rPr>
          <w:rFonts w:ascii="Myriad Pro" w:hAnsi="Myriad Pro" w:cs="Myriad Pro"/>
          <w:i/>
          <w:iCs/>
          <w:color w:val="272526"/>
          <w:spacing w:val="2"/>
        </w:rPr>
        <w:t>l</w:t>
      </w:r>
      <w:r w:rsidRPr="009E5E57">
        <w:rPr>
          <w:rFonts w:ascii="Myriad Pro" w:hAnsi="Myriad Pro" w:cs="Myriad Pro"/>
          <w:i/>
          <w:iCs/>
          <w:color w:val="272526"/>
        </w:rPr>
        <w:t xml:space="preserve">ý </w:t>
      </w:r>
      <w:r w:rsidRPr="009E5E57">
        <w:rPr>
          <w:rFonts w:ascii="Myriad Pro" w:hAnsi="Myriad Pro" w:cs="Myriad Pro"/>
          <w:i/>
          <w:iCs/>
          <w:color w:val="272526"/>
          <w:spacing w:val="2"/>
        </w:rPr>
        <w:t>t</w:t>
      </w:r>
      <w:r w:rsidRPr="009E5E57">
        <w:rPr>
          <w:rFonts w:ascii="Myriad Pro" w:hAnsi="Myriad Pro" w:cs="Myriad Pro"/>
          <w:i/>
          <w:iCs/>
          <w:color w:val="272526"/>
          <w:spacing w:val="1"/>
        </w:rPr>
        <w:t>h</w:t>
      </w:r>
      <w:r w:rsidRPr="009E5E57">
        <w:rPr>
          <w:rFonts w:ascii="Myriad Pro" w:hAnsi="Myriad Pro" w:cs="Myriad Pro"/>
          <w:i/>
          <w:iCs/>
          <w:color w:val="272526"/>
          <w:spacing w:val="3"/>
        </w:rPr>
        <w:t>u</w:t>
      </w:r>
      <w:r w:rsidRPr="009E5E57">
        <w:rPr>
          <w:rFonts w:ascii="Myriad Pro" w:hAnsi="Myriad Pro" w:cs="Myriad Pro"/>
          <w:i/>
          <w:iCs/>
          <w:color w:val="272526"/>
          <w:spacing w:val="1"/>
        </w:rPr>
        <w:t>y</w:t>
      </w:r>
      <w:r w:rsidRPr="009E5E57">
        <w:rPr>
          <w:rFonts w:ascii="Myriad Pro" w:hAnsi="Myriad Pro" w:cs="Myriad Pro"/>
          <w:i/>
          <w:iCs/>
          <w:color w:val="272526"/>
          <w:spacing w:val="2"/>
        </w:rPr>
        <w:t>ết</w:t>
      </w:r>
      <w:r>
        <w:rPr>
          <w:rFonts w:ascii="Myriad Pro" w:hAnsi="Myriad Pro" w:cs="Myriad Pro"/>
          <w:i/>
          <w:iCs/>
          <w:color w:val="272526"/>
          <w:spacing w:val="2"/>
        </w:rPr>
        <w:t xml:space="preserve"> và rất ít tài liệu rút ra các bài học kinh nghiệm</w:t>
      </w:r>
      <w:r w:rsidRPr="009E5E57">
        <w:rPr>
          <w:rFonts w:ascii="Myriad Pro" w:hAnsi="Myriad Pro" w:cs="Myriad Pro"/>
          <w:i/>
          <w:iCs/>
          <w:color w:val="272526"/>
          <w:spacing w:val="2"/>
        </w:rPr>
        <w:t>. Đ</w:t>
      </w:r>
      <w:r w:rsidRPr="009E5E57">
        <w:rPr>
          <w:rFonts w:ascii="Myriad Pro" w:hAnsi="Myriad Pro" w:cs="Myriad Pro"/>
          <w:i/>
          <w:iCs/>
          <w:color w:val="272526"/>
        </w:rPr>
        <w:t xml:space="preserve">ể </w:t>
      </w:r>
      <w:r w:rsidRPr="009E5E57">
        <w:rPr>
          <w:rFonts w:ascii="Myriad Pro" w:hAnsi="Myriad Pro" w:cs="Myriad Pro"/>
          <w:i/>
          <w:iCs/>
          <w:color w:val="272526"/>
          <w:spacing w:val="2"/>
        </w:rPr>
        <w:t>giú</w:t>
      </w:r>
      <w:r w:rsidRPr="009E5E57">
        <w:rPr>
          <w:rFonts w:ascii="Myriad Pro" w:hAnsi="Myriad Pro" w:cs="Myriad Pro"/>
          <w:i/>
          <w:iCs/>
          <w:color w:val="272526"/>
        </w:rPr>
        <w:t xml:space="preserve">p </w:t>
      </w:r>
      <w:r w:rsidRPr="009E5E57">
        <w:rPr>
          <w:rFonts w:ascii="Myriad Pro" w:hAnsi="Myriad Pro" w:cs="Myriad Pro"/>
          <w:i/>
          <w:iCs/>
          <w:color w:val="272526"/>
          <w:spacing w:val="2"/>
        </w:rPr>
        <w:t>ch</w:t>
      </w:r>
      <w:r w:rsidRPr="009E5E57">
        <w:rPr>
          <w:rFonts w:ascii="Myriad Pro" w:hAnsi="Myriad Pro" w:cs="Myriad Pro"/>
          <w:i/>
          <w:iCs/>
          <w:color w:val="272526"/>
        </w:rPr>
        <w:t xml:space="preserve">o </w:t>
      </w:r>
      <w:r w:rsidRPr="009E5E57">
        <w:rPr>
          <w:rFonts w:ascii="Myriad Pro" w:hAnsi="Myriad Pro" w:cs="Myriad Pro"/>
          <w:i/>
          <w:iCs/>
          <w:color w:val="272526"/>
          <w:spacing w:val="-1"/>
        </w:rPr>
        <w:t>c</w:t>
      </w:r>
      <w:r w:rsidRPr="009E5E57">
        <w:rPr>
          <w:rFonts w:ascii="Myriad Pro" w:hAnsi="Myriad Pro" w:cs="Myriad Pro"/>
          <w:i/>
          <w:iCs/>
          <w:color w:val="272526"/>
          <w:spacing w:val="2"/>
        </w:rPr>
        <w:t>á</w:t>
      </w:r>
      <w:r w:rsidRPr="009E5E57">
        <w:rPr>
          <w:rFonts w:ascii="Myriad Pro" w:hAnsi="Myriad Pro" w:cs="Myriad Pro"/>
          <w:i/>
          <w:iCs/>
          <w:color w:val="272526"/>
        </w:rPr>
        <w:t xml:space="preserve">c </w:t>
      </w:r>
      <w:r w:rsidRPr="009E5E57">
        <w:rPr>
          <w:rFonts w:ascii="Myriad Pro" w:hAnsi="Myriad Pro" w:cs="Myriad Pro"/>
          <w:i/>
          <w:iCs/>
          <w:color w:val="272526"/>
          <w:spacing w:val="-1"/>
        </w:rPr>
        <w:t>c</w:t>
      </w:r>
      <w:r w:rsidRPr="009E5E57">
        <w:rPr>
          <w:rFonts w:ascii="Myriad Pro" w:hAnsi="Myriad Pro" w:cs="Myriad Pro"/>
          <w:i/>
          <w:iCs/>
          <w:color w:val="272526"/>
          <w:spacing w:val="2"/>
        </w:rPr>
        <w:t>á</w:t>
      </w:r>
      <w:r w:rsidRPr="009E5E57">
        <w:rPr>
          <w:rFonts w:ascii="Myriad Pro" w:hAnsi="Myriad Pro" w:cs="Myriad Pro"/>
          <w:i/>
          <w:iCs/>
          <w:color w:val="272526"/>
        </w:rPr>
        <w:t xml:space="preserve">n </w:t>
      </w:r>
      <w:r w:rsidRPr="009E5E57">
        <w:rPr>
          <w:rFonts w:ascii="Myriad Pro" w:hAnsi="Myriad Pro" w:cs="Myriad Pro"/>
          <w:i/>
          <w:iCs/>
          <w:color w:val="272526"/>
          <w:spacing w:val="3"/>
        </w:rPr>
        <w:t>b</w:t>
      </w:r>
      <w:r w:rsidRPr="009E5E57">
        <w:rPr>
          <w:rFonts w:ascii="Myriad Pro" w:hAnsi="Myriad Pro" w:cs="Myriad Pro"/>
          <w:i/>
          <w:iCs/>
          <w:color w:val="272526"/>
          <w:spacing w:val="-1"/>
        </w:rPr>
        <w:t>ộ</w:t>
      </w:r>
      <w:r w:rsidRPr="009E5E57">
        <w:rPr>
          <w:rFonts w:ascii="Myriad Pro" w:hAnsi="Myriad Pro" w:cs="Myriad Pro"/>
          <w:i/>
          <w:iCs/>
          <w:color w:val="272526"/>
        </w:rPr>
        <w:t xml:space="preserve">, </w:t>
      </w:r>
      <w:r w:rsidRPr="009E5E57">
        <w:rPr>
          <w:rFonts w:ascii="Myriad Pro" w:hAnsi="Myriad Pro" w:cs="Myriad Pro"/>
          <w:i/>
          <w:iCs/>
          <w:color w:val="272526"/>
          <w:spacing w:val="2"/>
        </w:rPr>
        <w:t>giản</w:t>
      </w:r>
      <w:r w:rsidRPr="009E5E57">
        <w:rPr>
          <w:rFonts w:ascii="Myriad Pro" w:hAnsi="Myriad Pro" w:cs="Myriad Pro"/>
          <w:i/>
          <w:iCs/>
          <w:color w:val="272526"/>
        </w:rPr>
        <w:t xml:space="preserve">g </w:t>
      </w:r>
      <w:r w:rsidRPr="009E5E57">
        <w:rPr>
          <w:rFonts w:ascii="Myriad Pro" w:hAnsi="Myriad Pro" w:cs="Myriad Pro"/>
          <w:i/>
          <w:iCs/>
          <w:color w:val="272526"/>
          <w:spacing w:val="2"/>
        </w:rPr>
        <w:t>viê</w:t>
      </w:r>
      <w:r w:rsidRPr="009E5E57">
        <w:rPr>
          <w:rFonts w:ascii="Myriad Pro" w:hAnsi="Myriad Pro" w:cs="Myriad Pro"/>
          <w:i/>
          <w:iCs/>
          <w:color w:val="272526"/>
        </w:rPr>
        <w:t xml:space="preserve">n </w:t>
      </w:r>
      <w:r w:rsidRPr="009E5E57">
        <w:rPr>
          <w:rFonts w:ascii="Myriad Pro" w:hAnsi="Myriad Pro" w:cs="Myriad Pro"/>
          <w:i/>
          <w:iCs/>
          <w:color w:val="272526"/>
          <w:spacing w:val="2"/>
        </w:rPr>
        <w:t>t</w:t>
      </w:r>
      <w:r w:rsidRPr="009E5E57">
        <w:rPr>
          <w:rFonts w:ascii="Myriad Pro" w:hAnsi="Myriad Pro" w:cs="Myriad Pro"/>
          <w:i/>
          <w:iCs/>
          <w:color w:val="272526"/>
          <w:spacing w:val="1"/>
        </w:rPr>
        <w:t>r</w:t>
      </w:r>
      <w:r w:rsidRPr="009E5E57">
        <w:rPr>
          <w:rFonts w:ascii="Myriad Pro" w:hAnsi="Myriad Pro" w:cs="Myriad Pro"/>
          <w:i/>
          <w:iCs/>
          <w:color w:val="272526"/>
          <w:spacing w:val="2"/>
        </w:rPr>
        <w:t>on</w:t>
      </w:r>
      <w:r w:rsidRPr="009E5E57">
        <w:rPr>
          <w:rFonts w:ascii="Myriad Pro" w:hAnsi="Myriad Pro" w:cs="Myriad Pro"/>
          <w:i/>
          <w:iCs/>
          <w:color w:val="272526"/>
        </w:rPr>
        <w:t xml:space="preserve">g </w:t>
      </w:r>
      <w:r w:rsidRPr="009E5E57">
        <w:rPr>
          <w:rFonts w:ascii="Myriad Pro" w:hAnsi="Myriad Pro" w:cs="Myriad Pro"/>
          <w:i/>
          <w:iCs/>
          <w:color w:val="272526"/>
          <w:spacing w:val="2"/>
        </w:rPr>
        <w:t>l</w:t>
      </w:r>
      <w:r w:rsidRPr="009E5E57">
        <w:rPr>
          <w:rFonts w:ascii="Myriad Pro" w:hAnsi="Myriad Pro" w:cs="Myriad Pro"/>
          <w:i/>
          <w:iCs/>
          <w:color w:val="272526"/>
          <w:spacing w:val="3"/>
        </w:rPr>
        <w:t>ĩ</w:t>
      </w:r>
      <w:r w:rsidRPr="009E5E57">
        <w:rPr>
          <w:rFonts w:ascii="Myriad Pro" w:hAnsi="Myriad Pro" w:cs="Myriad Pro"/>
          <w:i/>
          <w:iCs/>
          <w:color w:val="272526"/>
          <w:spacing w:val="2"/>
        </w:rPr>
        <w:t>n</w:t>
      </w:r>
      <w:r w:rsidRPr="009E5E57">
        <w:rPr>
          <w:rFonts w:ascii="Myriad Pro" w:hAnsi="Myriad Pro" w:cs="Myriad Pro"/>
          <w:i/>
          <w:iCs/>
          <w:color w:val="272526"/>
        </w:rPr>
        <w:t xml:space="preserve">h </w:t>
      </w:r>
      <w:r w:rsidRPr="009E5E57">
        <w:rPr>
          <w:rFonts w:ascii="Myriad Pro" w:hAnsi="Myriad Pro" w:cs="Myriad Pro"/>
          <w:i/>
          <w:iCs/>
          <w:color w:val="272526"/>
          <w:spacing w:val="2"/>
        </w:rPr>
        <w:t>vự</w:t>
      </w:r>
      <w:r w:rsidRPr="009E5E57">
        <w:rPr>
          <w:rFonts w:ascii="Myriad Pro" w:hAnsi="Myriad Pro" w:cs="Myriad Pro"/>
          <w:i/>
          <w:iCs/>
          <w:color w:val="272526"/>
        </w:rPr>
        <w:t xml:space="preserve">c </w:t>
      </w:r>
      <w:r w:rsidRPr="009E5E57">
        <w:rPr>
          <w:rFonts w:ascii="Myriad Pro" w:hAnsi="Myriad Pro" w:cs="Myriad Pro"/>
          <w:i/>
          <w:iCs/>
          <w:color w:val="272526"/>
          <w:spacing w:val="2"/>
        </w:rPr>
        <w:t>phòn</w:t>
      </w:r>
      <w:r w:rsidRPr="009E5E57">
        <w:rPr>
          <w:rFonts w:ascii="Myriad Pro" w:hAnsi="Myriad Pro" w:cs="Myriad Pro"/>
          <w:i/>
          <w:iCs/>
          <w:color w:val="272526"/>
        </w:rPr>
        <w:t xml:space="preserve">g </w:t>
      </w:r>
      <w:r w:rsidRPr="009E5E57">
        <w:rPr>
          <w:rFonts w:ascii="Myriad Pro" w:hAnsi="Myriad Pro" w:cs="Myriad Pro"/>
          <w:i/>
          <w:iCs/>
          <w:color w:val="272526"/>
          <w:spacing w:val="2"/>
        </w:rPr>
        <w:t>chốn</w:t>
      </w:r>
      <w:r w:rsidRPr="009E5E57">
        <w:rPr>
          <w:rFonts w:ascii="Myriad Pro" w:hAnsi="Myriad Pro" w:cs="Myriad Pro"/>
          <w:i/>
          <w:iCs/>
          <w:color w:val="272526"/>
        </w:rPr>
        <w:t xml:space="preserve">g </w:t>
      </w:r>
      <w:r w:rsidRPr="009E5E57">
        <w:rPr>
          <w:rFonts w:ascii="Myriad Pro" w:hAnsi="Myriad Pro" w:cs="Myriad Pro"/>
          <w:i/>
          <w:iCs/>
          <w:color w:val="272526"/>
          <w:spacing w:val="2"/>
        </w:rPr>
        <w:t>thiê</w:t>
      </w:r>
      <w:r w:rsidRPr="009E5E57">
        <w:rPr>
          <w:rFonts w:ascii="Myriad Pro" w:hAnsi="Myriad Pro" w:cs="Myriad Pro"/>
          <w:i/>
          <w:iCs/>
          <w:color w:val="272526"/>
        </w:rPr>
        <w:t xml:space="preserve">n </w:t>
      </w:r>
      <w:r w:rsidRPr="009E5E57">
        <w:rPr>
          <w:rFonts w:ascii="Myriad Pro" w:hAnsi="Myriad Pro" w:cs="Myriad Pro"/>
          <w:i/>
          <w:iCs/>
          <w:color w:val="272526"/>
          <w:spacing w:val="2"/>
        </w:rPr>
        <w:t>t</w:t>
      </w:r>
      <w:r w:rsidRPr="009E5E57">
        <w:rPr>
          <w:rFonts w:ascii="Myriad Pro" w:hAnsi="Myriad Pro" w:cs="Myriad Pro"/>
          <w:i/>
          <w:iCs/>
          <w:color w:val="272526"/>
          <w:spacing w:val="3"/>
        </w:rPr>
        <w:t>a</w:t>
      </w:r>
      <w:r w:rsidRPr="009E5E57">
        <w:rPr>
          <w:rFonts w:ascii="Myriad Pro" w:hAnsi="Myriad Pro" w:cs="Myriad Pro"/>
          <w:i/>
          <w:iCs/>
          <w:color w:val="272526"/>
        </w:rPr>
        <w:t xml:space="preserve">i có </w:t>
      </w:r>
      <w:r w:rsidRPr="009E5E57">
        <w:rPr>
          <w:rFonts w:ascii="Myriad Pro" w:hAnsi="Myriad Pro" w:cs="Myriad Pro"/>
          <w:i/>
          <w:iCs/>
          <w:color w:val="272526"/>
          <w:spacing w:val="5"/>
        </w:rPr>
        <w:t>thê</w:t>
      </w:r>
      <w:r w:rsidRPr="009E5E57">
        <w:rPr>
          <w:rFonts w:ascii="Myriad Pro" w:hAnsi="Myriad Pro" w:cs="Myriad Pro"/>
          <w:i/>
          <w:iCs/>
          <w:color w:val="272526"/>
        </w:rPr>
        <w:t>m</w:t>
      </w:r>
      <w:r w:rsidRPr="009E5E57">
        <w:rPr>
          <w:rFonts w:ascii="Myriad Pro" w:hAnsi="Myriad Pro" w:cs="Myriad Pro"/>
          <w:i/>
          <w:iCs/>
          <w:color w:val="272526"/>
          <w:spacing w:val="18"/>
        </w:rPr>
        <w:t xml:space="preserve"> </w:t>
      </w:r>
      <w:r w:rsidRPr="009E5E57">
        <w:rPr>
          <w:rFonts w:ascii="Myriad Pro" w:hAnsi="Myriad Pro" w:cs="Myriad Pro"/>
          <w:i/>
          <w:iCs/>
          <w:color w:val="272526"/>
          <w:spacing w:val="5"/>
        </w:rPr>
        <w:t>t</w:t>
      </w:r>
      <w:r w:rsidRPr="009E5E57">
        <w:rPr>
          <w:rFonts w:ascii="Myriad Pro" w:hAnsi="Myriad Pro" w:cs="Myriad Pro"/>
          <w:i/>
          <w:iCs/>
          <w:color w:val="272526"/>
        </w:rPr>
        <w:t>ư</w:t>
      </w:r>
      <w:r w:rsidRPr="009E5E57">
        <w:rPr>
          <w:rFonts w:ascii="Myriad Pro" w:hAnsi="Myriad Pro" w:cs="Myriad Pro"/>
          <w:i/>
          <w:iCs/>
          <w:color w:val="272526"/>
          <w:spacing w:val="18"/>
        </w:rPr>
        <w:t xml:space="preserve"> </w:t>
      </w:r>
      <w:r w:rsidRPr="009E5E57">
        <w:rPr>
          <w:rFonts w:ascii="Myriad Pro" w:hAnsi="Myriad Pro" w:cs="Myriad Pro"/>
          <w:i/>
          <w:iCs/>
          <w:color w:val="272526"/>
          <w:spacing w:val="5"/>
        </w:rPr>
        <w:t>liệ</w:t>
      </w:r>
      <w:r w:rsidRPr="009E5E57">
        <w:rPr>
          <w:rFonts w:ascii="Myriad Pro" w:hAnsi="Myriad Pro" w:cs="Myriad Pro"/>
          <w:i/>
          <w:iCs/>
          <w:color w:val="272526"/>
        </w:rPr>
        <w:t>u</w:t>
      </w:r>
      <w:r w:rsidRPr="009E5E57">
        <w:rPr>
          <w:rFonts w:ascii="Myriad Pro" w:hAnsi="Myriad Pro" w:cs="Myriad Pro"/>
          <w:i/>
          <w:iCs/>
          <w:color w:val="272526"/>
          <w:spacing w:val="18"/>
        </w:rPr>
        <w:t xml:space="preserve"> </w:t>
      </w:r>
      <w:r w:rsidRPr="009E5E57">
        <w:rPr>
          <w:rFonts w:ascii="Myriad Pro" w:hAnsi="Myriad Pro" w:cs="Myriad Pro"/>
          <w:i/>
          <w:iCs/>
          <w:color w:val="272526"/>
          <w:spacing w:val="5"/>
        </w:rPr>
        <w:t>tha</w:t>
      </w:r>
      <w:r w:rsidRPr="009E5E57">
        <w:rPr>
          <w:rFonts w:ascii="Myriad Pro" w:hAnsi="Myriad Pro" w:cs="Myriad Pro"/>
          <w:i/>
          <w:iCs/>
          <w:color w:val="272526"/>
        </w:rPr>
        <w:t>m</w:t>
      </w:r>
      <w:r w:rsidRPr="009E5E57">
        <w:rPr>
          <w:rFonts w:ascii="Myriad Pro" w:hAnsi="Myriad Pro" w:cs="Myriad Pro"/>
          <w:i/>
          <w:iCs/>
          <w:color w:val="272526"/>
          <w:spacing w:val="18"/>
        </w:rPr>
        <w:t xml:space="preserve"> </w:t>
      </w:r>
      <w:r w:rsidRPr="009E5E57">
        <w:rPr>
          <w:rFonts w:ascii="Myriad Pro" w:hAnsi="Myriad Pro" w:cs="Myriad Pro"/>
          <w:i/>
          <w:iCs/>
          <w:color w:val="272526"/>
          <w:spacing w:val="6"/>
        </w:rPr>
        <w:t>k</w:t>
      </w:r>
      <w:r w:rsidRPr="009E5E57">
        <w:rPr>
          <w:rFonts w:ascii="Myriad Pro" w:hAnsi="Myriad Pro" w:cs="Myriad Pro"/>
          <w:i/>
          <w:iCs/>
          <w:color w:val="272526"/>
          <w:spacing w:val="5"/>
        </w:rPr>
        <w:t>hả</w:t>
      </w:r>
      <w:r w:rsidRPr="009E5E57">
        <w:rPr>
          <w:rFonts w:ascii="Myriad Pro" w:hAnsi="Myriad Pro" w:cs="Myriad Pro"/>
          <w:i/>
          <w:iCs/>
          <w:color w:val="272526"/>
        </w:rPr>
        <w:t>o</w:t>
      </w:r>
      <w:r w:rsidRPr="009E5E57">
        <w:rPr>
          <w:rFonts w:ascii="Myriad Pro" w:hAnsi="Myriad Pro" w:cs="Myriad Pro"/>
          <w:i/>
          <w:iCs/>
          <w:color w:val="272526"/>
          <w:spacing w:val="18"/>
        </w:rPr>
        <w:t xml:space="preserve"> </w:t>
      </w:r>
      <w:r w:rsidRPr="009E5E57">
        <w:rPr>
          <w:rFonts w:ascii="Myriad Pro" w:hAnsi="Myriad Pro" w:cs="Myriad Pro"/>
          <w:i/>
          <w:iCs/>
          <w:color w:val="272526"/>
          <w:spacing w:val="3"/>
        </w:rPr>
        <w:t>v</w:t>
      </w:r>
      <w:r w:rsidRPr="009E5E57">
        <w:rPr>
          <w:rFonts w:ascii="Myriad Pro" w:hAnsi="Myriad Pro" w:cs="Myriad Pro"/>
          <w:i/>
          <w:iCs/>
          <w:color w:val="272526"/>
        </w:rPr>
        <w:t>ề</w:t>
      </w:r>
      <w:r w:rsidRPr="009E5E57">
        <w:rPr>
          <w:rFonts w:ascii="Myriad Pro" w:hAnsi="Myriad Pro" w:cs="Myriad Pro"/>
          <w:i/>
          <w:iCs/>
          <w:color w:val="272526"/>
          <w:spacing w:val="18"/>
        </w:rPr>
        <w:t xml:space="preserve"> </w:t>
      </w:r>
      <w:r w:rsidRPr="009E5E57">
        <w:rPr>
          <w:rFonts w:ascii="Myriad Pro" w:hAnsi="Myriad Pro" w:cs="Myriad Pro"/>
          <w:i/>
          <w:iCs/>
          <w:color w:val="272526"/>
          <w:spacing w:val="1"/>
        </w:rPr>
        <w:t>v</w:t>
      </w:r>
      <w:r w:rsidRPr="009E5E57">
        <w:rPr>
          <w:rFonts w:ascii="Myriad Pro" w:hAnsi="Myriad Pro" w:cs="Myriad Pro"/>
          <w:i/>
          <w:iCs/>
          <w:color w:val="272526"/>
          <w:spacing w:val="5"/>
        </w:rPr>
        <w:t>ấ</w:t>
      </w:r>
      <w:r w:rsidRPr="009E5E57">
        <w:rPr>
          <w:rFonts w:ascii="Myriad Pro" w:hAnsi="Myriad Pro" w:cs="Myriad Pro"/>
          <w:i/>
          <w:iCs/>
          <w:color w:val="272526"/>
        </w:rPr>
        <w:t>n</w:t>
      </w:r>
      <w:r w:rsidRPr="009E5E57">
        <w:rPr>
          <w:rFonts w:ascii="Myriad Pro" w:hAnsi="Myriad Pro" w:cs="Myriad Pro"/>
          <w:i/>
          <w:iCs/>
          <w:color w:val="272526"/>
          <w:spacing w:val="18"/>
        </w:rPr>
        <w:t xml:space="preserve"> </w:t>
      </w:r>
      <w:r w:rsidRPr="009E5E57">
        <w:rPr>
          <w:rFonts w:ascii="Myriad Pro" w:hAnsi="Myriad Pro" w:cs="Myriad Pro"/>
          <w:i/>
          <w:iCs/>
          <w:color w:val="272526"/>
          <w:spacing w:val="5"/>
        </w:rPr>
        <w:t>đ</w:t>
      </w:r>
      <w:r w:rsidRPr="009E5E57">
        <w:rPr>
          <w:rFonts w:ascii="Myriad Pro" w:hAnsi="Myriad Pro" w:cs="Myriad Pro"/>
          <w:i/>
          <w:iCs/>
          <w:color w:val="272526"/>
        </w:rPr>
        <w:t>ề</w:t>
      </w:r>
      <w:r w:rsidRPr="009E5E57">
        <w:rPr>
          <w:rFonts w:ascii="Myriad Pro" w:hAnsi="Myriad Pro" w:cs="Myriad Pro"/>
          <w:i/>
          <w:iCs/>
          <w:color w:val="272526"/>
          <w:spacing w:val="18"/>
        </w:rPr>
        <w:t xml:space="preserve"> </w:t>
      </w:r>
      <w:r w:rsidRPr="009E5E57">
        <w:rPr>
          <w:rFonts w:ascii="Myriad Pro" w:hAnsi="Myriad Pro" w:cs="Myriad Pro"/>
          <w:i/>
          <w:iCs/>
          <w:color w:val="272526"/>
          <w:spacing w:val="5"/>
        </w:rPr>
        <w:t>giớ</w:t>
      </w:r>
      <w:r w:rsidRPr="009E5E57">
        <w:rPr>
          <w:rFonts w:ascii="Myriad Pro" w:hAnsi="Myriad Pro" w:cs="Myriad Pro"/>
          <w:i/>
          <w:iCs/>
          <w:color w:val="272526"/>
        </w:rPr>
        <w:t>i</w:t>
      </w:r>
      <w:r w:rsidRPr="009E5E57">
        <w:rPr>
          <w:rFonts w:ascii="Myriad Pro" w:hAnsi="Myriad Pro" w:cs="Myriad Pro"/>
          <w:i/>
          <w:iCs/>
          <w:color w:val="272526"/>
          <w:spacing w:val="18"/>
        </w:rPr>
        <w:t xml:space="preserve"> </w:t>
      </w:r>
      <w:r w:rsidRPr="009E5E57">
        <w:rPr>
          <w:rFonts w:ascii="Myriad Pro" w:hAnsi="Myriad Pro" w:cs="Myriad Pro"/>
          <w:i/>
          <w:iCs/>
          <w:color w:val="272526"/>
          <w:spacing w:val="5"/>
        </w:rPr>
        <w:t>mộ</w:t>
      </w:r>
      <w:r w:rsidRPr="009E5E57">
        <w:rPr>
          <w:rFonts w:ascii="Myriad Pro" w:hAnsi="Myriad Pro" w:cs="Myriad Pro"/>
          <w:i/>
          <w:iCs/>
          <w:color w:val="272526"/>
        </w:rPr>
        <w:t>t</w:t>
      </w:r>
      <w:r w:rsidRPr="009E5E57">
        <w:rPr>
          <w:rFonts w:ascii="Myriad Pro" w:hAnsi="Myriad Pro" w:cs="Myriad Pro"/>
          <w:i/>
          <w:iCs/>
          <w:color w:val="272526"/>
          <w:spacing w:val="18"/>
        </w:rPr>
        <w:t xml:space="preserve"> </w:t>
      </w:r>
      <w:r w:rsidRPr="009E5E57">
        <w:rPr>
          <w:rFonts w:ascii="Myriad Pro" w:hAnsi="Myriad Pro" w:cs="Myriad Pro"/>
          <w:i/>
          <w:iCs/>
          <w:color w:val="272526"/>
          <w:spacing w:val="1"/>
        </w:rPr>
        <w:t>c</w:t>
      </w:r>
      <w:r w:rsidRPr="009E5E57">
        <w:rPr>
          <w:rFonts w:ascii="Myriad Pro" w:hAnsi="Myriad Pro" w:cs="Myriad Pro"/>
          <w:i/>
          <w:iCs/>
          <w:color w:val="272526"/>
          <w:spacing w:val="5"/>
        </w:rPr>
        <w:t>ác</w:t>
      </w:r>
      <w:r w:rsidRPr="009E5E57">
        <w:rPr>
          <w:rFonts w:ascii="Myriad Pro" w:hAnsi="Myriad Pro" w:cs="Myriad Pro"/>
          <w:i/>
          <w:iCs/>
          <w:color w:val="272526"/>
        </w:rPr>
        <w:t>h</w:t>
      </w:r>
      <w:r w:rsidRPr="009E5E57">
        <w:rPr>
          <w:rFonts w:ascii="Myriad Pro" w:hAnsi="Myriad Pro" w:cs="Myriad Pro"/>
          <w:i/>
          <w:iCs/>
          <w:color w:val="272526"/>
          <w:spacing w:val="18"/>
        </w:rPr>
        <w:t xml:space="preserve"> </w:t>
      </w:r>
      <w:r w:rsidRPr="009E5E57">
        <w:rPr>
          <w:rFonts w:ascii="Myriad Pro" w:hAnsi="Myriad Pro" w:cs="Myriad Pro"/>
          <w:i/>
          <w:iCs/>
          <w:color w:val="272526"/>
          <w:spacing w:val="5"/>
        </w:rPr>
        <w:t>t</w:t>
      </w:r>
      <w:r w:rsidRPr="009E5E57">
        <w:rPr>
          <w:rFonts w:ascii="Myriad Pro" w:hAnsi="Myriad Pro" w:cs="Myriad Pro"/>
          <w:i/>
          <w:iCs/>
          <w:color w:val="272526"/>
          <w:spacing w:val="4"/>
        </w:rPr>
        <w:t>h</w:t>
      </w:r>
      <w:r w:rsidRPr="009E5E57">
        <w:rPr>
          <w:rFonts w:ascii="Myriad Pro" w:hAnsi="Myriad Pro" w:cs="Myriad Pro"/>
          <w:i/>
          <w:iCs/>
          <w:color w:val="272526"/>
          <w:spacing w:val="5"/>
        </w:rPr>
        <w:t>ự</w:t>
      </w:r>
      <w:r w:rsidRPr="009E5E57">
        <w:rPr>
          <w:rFonts w:ascii="Myriad Pro" w:hAnsi="Myriad Pro" w:cs="Myriad Pro"/>
          <w:i/>
          <w:iCs/>
          <w:color w:val="272526"/>
        </w:rPr>
        <w:t>c</w:t>
      </w:r>
      <w:r w:rsidRPr="009E5E57">
        <w:rPr>
          <w:rFonts w:ascii="Myriad Pro" w:hAnsi="Myriad Pro" w:cs="Myriad Pro"/>
          <w:i/>
          <w:iCs/>
          <w:color w:val="272526"/>
          <w:spacing w:val="18"/>
        </w:rPr>
        <w:t xml:space="preserve"> </w:t>
      </w:r>
      <w:r w:rsidRPr="009E5E57">
        <w:rPr>
          <w:rFonts w:ascii="Myriad Pro" w:hAnsi="Myriad Pro" w:cs="Myriad Pro"/>
          <w:i/>
          <w:iCs/>
          <w:color w:val="272526"/>
          <w:spacing w:val="5"/>
        </w:rPr>
        <w:t>tiễn</w:t>
      </w:r>
      <w:r w:rsidRPr="009E5E57">
        <w:rPr>
          <w:rFonts w:ascii="Myriad Pro" w:hAnsi="Myriad Pro" w:cs="Myriad Pro"/>
          <w:i/>
          <w:iCs/>
          <w:color w:val="272526"/>
        </w:rPr>
        <w:t>,</w:t>
      </w:r>
      <w:r w:rsidRPr="009E5E57">
        <w:rPr>
          <w:rFonts w:ascii="Myriad Pro" w:hAnsi="Myriad Pro" w:cs="Myriad Pro"/>
          <w:i/>
          <w:iCs/>
          <w:color w:val="272526"/>
          <w:spacing w:val="18"/>
        </w:rPr>
        <w:t xml:space="preserve"> </w:t>
      </w:r>
      <w:r w:rsidRPr="00827623">
        <w:rPr>
          <w:rFonts w:ascii="Myriad Pro" w:hAnsi="Myriad Pro" w:cs="Myriad Pro"/>
          <w:i/>
          <w:iCs/>
          <w:color w:val="272526"/>
          <w:spacing w:val="18"/>
        </w:rPr>
        <w:t xml:space="preserve">trong cuốn tài liệu này, </w:t>
      </w:r>
      <w:r w:rsidRPr="009E5E57">
        <w:rPr>
          <w:rFonts w:ascii="Myriad Pro" w:hAnsi="Myriad Pro" w:cs="Myriad Pro"/>
          <w:i/>
          <w:iCs/>
          <w:color w:val="272526"/>
          <w:spacing w:val="3"/>
        </w:rPr>
        <w:t>Hộ</w:t>
      </w:r>
      <w:r w:rsidRPr="009E5E57">
        <w:rPr>
          <w:rFonts w:ascii="Myriad Pro" w:hAnsi="Myriad Pro" w:cs="Myriad Pro"/>
          <w:i/>
          <w:iCs/>
          <w:color w:val="272526"/>
        </w:rPr>
        <w:t>i</w:t>
      </w:r>
      <w:r w:rsidRPr="009E5E57">
        <w:rPr>
          <w:rFonts w:ascii="Myriad Pro" w:hAnsi="Myriad Pro" w:cs="Myriad Pro"/>
          <w:i/>
          <w:iCs/>
          <w:color w:val="272526"/>
          <w:spacing w:val="7"/>
        </w:rPr>
        <w:t xml:space="preserve"> </w:t>
      </w:r>
      <w:r w:rsidRPr="009E5E57">
        <w:rPr>
          <w:rFonts w:ascii="Myriad Pro" w:hAnsi="Myriad Pro" w:cs="Myriad Pro"/>
          <w:i/>
          <w:iCs/>
          <w:color w:val="272526"/>
          <w:spacing w:val="3"/>
        </w:rPr>
        <w:t>LHP</w:t>
      </w:r>
      <w:r w:rsidRPr="009E5E57">
        <w:rPr>
          <w:rFonts w:ascii="Myriad Pro" w:hAnsi="Myriad Pro" w:cs="Myriad Pro"/>
          <w:i/>
          <w:iCs/>
          <w:color w:val="272526"/>
        </w:rPr>
        <w:t>N</w:t>
      </w:r>
      <w:r w:rsidRPr="009E5E57">
        <w:rPr>
          <w:rFonts w:ascii="Myriad Pro" w:hAnsi="Myriad Pro" w:cs="Myriad Pro"/>
          <w:i/>
          <w:iCs/>
          <w:color w:val="272526"/>
          <w:spacing w:val="7"/>
        </w:rPr>
        <w:t xml:space="preserve"> </w:t>
      </w:r>
      <w:r w:rsidRPr="009E5E57">
        <w:rPr>
          <w:rFonts w:ascii="Myriad Pro" w:hAnsi="Myriad Pro" w:cs="Myriad Pro"/>
          <w:i/>
          <w:iCs/>
          <w:color w:val="272526"/>
          <w:spacing w:val="1"/>
        </w:rPr>
        <w:t>V</w:t>
      </w:r>
      <w:r w:rsidRPr="009E5E57">
        <w:rPr>
          <w:rFonts w:ascii="Myriad Pro" w:hAnsi="Myriad Pro" w:cs="Myriad Pro"/>
          <w:i/>
          <w:iCs/>
          <w:color w:val="272526"/>
          <w:spacing w:val="3"/>
        </w:rPr>
        <w:t>iệ</w:t>
      </w:r>
      <w:r w:rsidRPr="009E5E57">
        <w:rPr>
          <w:rFonts w:ascii="Myriad Pro" w:hAnsi="Myriad Pro" w:cs="Myriad Pro"/>
          <w:i/>
          <w:iCs/>
          <w:color w:val="272526"/>
        </w:rPr>
        <w:t>t</w:t>
      </w:r>
      <w:r w:rsidRPr="009E5E57">
        <w:rPr>
          <w:rFonts w:ascii="Myriad Pro" w:hAnsi="Myriad Pro" w:cs="Myriad Pro"/>
          <w:i/>
          <w:iCs/>
          <w:color w:val="272526"/>
          <w:spacing w:val="7"/>
        </w:rPr>
        <w:t xml:space="preserve"> </w:t>
      </w:r>
      <w:r w:rsidRPr="009E5E57">
        <w:rPr>
          <w:rFonts w:ascii="Myriad Pro" w:hAnsi="Myriad Pro" w:cs="Myriad Pro"/>
          <w:i/>
          <w:iCs/>
          <w:color w:val="272526"/>
          <w:spacing w:val="3"/>
        </w:rPr>
        <w:t>Na</w:t>
      </w:r>
      <w:r w:rsidRPr="009E5E57">
        <w:rPr>
          <w:rFonts w:ascii="Myriad Pro" w:hAnsi="Myriad Pro" w:cs="Myriad Pro"/>
          <w:i/>
          <w:iCs/>
          <w:color w:val="272526"/>
        </w:rPr>
        <w:t>m</w:t>
      </w:r>
      <w:r w:rsidRPr="009E5E57">
        <w:rPr>
          <w:rFonts w:ascii="Myriad Pro" w:hAnsi="Myriad Pro" w:cs="Myriad Pro"/>
          <w:i/>
          <w:iCs/>
          <w:color w:val="272526"/>
          <w:spacing w:val="7"/>
        </w:rPr>
        <w:t xml:space="preserve"> </w:t>
      </w:r>
      <w:r w:rsidRPr="009E5E57">
        <w:rPr>
          <w:rFonts w:ascii="Myriad Pro" w:hAnsi="Myriad Pro" w:cs="Myriad Pro"/>
          <w:i/>
          <w:iCs/>
          <w:color w:val="272526"/>
          <w:spacing w:val="3"/>
        </w:rPr>
        <w:t>mon</w:t>
      </w:r>
      <w:r w:rsidRPr="009E5E57">
        <w:rPr>
          <w:rFonts w:ascii="Myriad Pro" w:hAnsi="Myriad Pro" w:cs="Myriad Pro"/>
          <w:i/>
          <w:iCs/>
          <w:color w:val="272526"/>
        </w:rPr>
        <w:t>g</w:t>
      </w:r>
      <w:r w:rsidRPr="009E5E57">
        <w:rPr>
          <w:rFonts w:ascii="Myriad Pro" w:hAnsi="Myriad Pro" w:cs="Myriad Pro"/>
          <w:i/>
          <w:iCs/>
          <w:color w:val="272526"/>
          <w:spacing w:val="7"/>
        </w:rPr>
        <w:t xml:space="preserve"> </w:t>
      </w:r>
      <w:r w:rsidRPr="009E5E57">
        <w:rPr>
          <w:rFonts w:ascii="Myriad Pro" w:hAnsi="Myriad Pro" w:cs="Myriad Pro"/>
          <w:i/>
          <w:iCs/>
          <w:color w:val="272526"/>
          <w:spacing w:val="2"/>
        </w:rPr>
        <w:t>m</w:t>
      </w:r>
      <w:r w:rsidRPr="009E5E57">
        <w:rPr>
          <w:rFonts w:ascii="Myriad Pro" w:hAnsi="Myriad Pro" w:cs="Myriad Pro"/>
          <w:i/>
          <w:iCs/>
          <w:color w:val="272526"/>
          <w:spacing w:val="3"/>
        </w:rPr>
        <w:t>uố</w:t>
      </w:r>
      <w:r w:rsidRPr="009E5E57">
        <w:rPr>
          <w:rFonts w:ascii="Myriad Pro" w:hAnsi="Myriad Pro" w:cs="Myriad Pro"/>
          <w:i/>
          <w:iCs/>
          <w:color w:val="272526"/>
        </w:rPr>
        <w:t>n</w:t>
      </w:r>
      <w:r w:rsidRPr="009E5E57">
        <w:rPr>
          <w:rFonts w:ascii="Myriad Pro" w:hAnsi="Myriad Pro" w:cs="Myriad Pro"/>
          <w:i/>
          <w:iCs/>
          <w:color w:val="272526"/>
          <w:spacing w:val="7"/>
        </w:rPr>
        <w:t xml:space="preserve"> </w:t>
      </w:r>
      <w:r w:rsidRPr="009E5E57">
        <w:rPr>
          <w:rFonts w:ascii="Myriad Pro" w:hAnsi="Myriad Pro" w:cs="Myriad Pro"/>
          <w:i/>
          <w:iCs/>
          <w:color w:val="272526"/>
          <w:spacing w:val="3"/>
        </w:rPr>
        <w:t>đ</w:t>
      </w:r>
      <w:r w:rsidRPr="009E5E57">
        <w:rPr>
          <w:rFonts w:ascii="Myriad Pro" w:hAnsi="Myriad Pro" w:cs="Myriad Pro"/>
          <w:i/>
          <w:iCs/>
          <w:color w:val="272526"/>
          <w:spacing w:val="2"/>
        </w:rPr>
        <w:t>ư</w:t>
      </w:r>
      <w:r w:rsidRPr="009E5E57">
        <w:rPr>
          <w:rFonts w:ascii="Myriad Pro" w:hAnsi="Myriad Pro" w:cs="Myriad Pro"/>
          <w:i/>
          <w:iCs/>
          <w:color w:val="272526"/>
        </w:rPr>
        <w:t>a ra</w:t>
      </w:r>
      <w:r w:rsidRPr="009E5E57">
        <w:rPr>
          <w:rFonts w:ascii="Myriad Pro" w:hAnsi="Myriad Pro" w:cs="Myriad Pro"/>
          <w:i/>
          <w:iCs/>
          <w:color w:val="272526"/>
          <w:spacing w:val="4"/>
        </w:rPr>
        <w:t xml:space="preserve"> </w:t>
      </w:r>
      <w:r w:rsidRPr="009E5E57">
        <w:rPr>
          <w:rFonts w:ascii="Myriad Pro" w:hAnsi="Myriad Pro" w:cs="Myriad Pro"/>
          <w:i/>
          <w:iCs/>
          <w:color w:val="272526"/>
          <w:spacing w:val="3"/>
        </w:rPr>
        <w:t>mộ</w:t>
      </w:r>
      <w:r w:rsidRPr="009E5E57">
        <w:rPr>
          <w:rFonts w:ascii="Myriad Pro" w:hAnsi="Myriad Pro" w:cs="Myriad Pro"/>
          <w:i/>
          <w:iCs/>
          <w:color w:val="272526"/>
        </w:rPr>
        <w:t>t</w:t>
      </w:r>
      <w:r w:rsidRPr="009E5E57">
        <w:rPr>
          <w:rFonts w:ascii="Myriad Pro" w:hAnsi="Myriad Pro" w:cs="Myriad Pro"/>
          <w:i/>
          <w:iCs/>
          <w:color w:val="272526"/>
          <w:spacing w:val="4"/>
        </w:rPr>
        <w:t xml:space="preserve"> </w:t>
      </w:r>
      <w:r w:rsidRPr="009E5E57">
        <w:rPr>
          <w:rFonts w:ascii="Myriad Pro" w:hAnsi="Myriad Pro" w:cs="Myriad Pro"/>
          <w:i/>
          <w:iCs/>
          <w:color w:val="272526"/>
          <w:spacing w:val="3"/>
        </w:rPr>
        <w:t>s</w:t>
      </w:r>
      <w:r w:rsidRPr="009E5E57">
        <w:rPr>
          <w:rFonts w:ascii="Myriad Pro" w:hAnsi="Myriad Pro" w:cs="Myriad Pro"/>
          <w:i/>
          <w:iCs/>
          <w:color w:val="272526"/>
        </w:rPr>
        <w:t>ố</w:t>
      </w:r>
      <w:r w:rsidRPr="009E5E57">
        <w:rPr>
          <w:rFonts w:ascii="Myriad Pro" w:hAnsi="Myriad Pro" w:cs="Myriad Pro"/>
          <w:i/>
          <w:iCs/>
          <w:color w:val="272526"/>
          <w:spacing w:val="4"/>
        </w:rPr>
        <w:t xml:space="preserve"> </w:t>
      </w:r>
      <w:r w:rsidRPr="009E5E57">
        <w:rPr>
          <w:rFonts w:ascii="Myriad Pro" w:hAnsi="Myriad Pro" w:cs="Myriad Pro"/>
          <w:i/>
          <w:iCs/>
          <w:color w:val="272526"/>
          <w:spacing w:val="3"/>
        </w:rPr>
        <w:t>bà</w:t>
      </w:r>
      <w:r w:rsidRPr="009E5E57">
        <w:rPr>
          <w:rFonts w:ascii="Myriad Pro" w:hAnsi="Myriad Pro" w:cs="Myriad Pro"/>
          <w:i/>
          <w:iCs/>
          <w:color w:val="272526"/>
        </w:rPr>
        <w:t>i</w:t>
      </w:r>
      <w:r w:rsidRPr="009E5E57">
        <w:rPr>
          <w:rFonts w:ascii="Myriad Pro" w:hAnsi="Myriad Pro" w:cs="Myriad Pro"/>
          <w:i/>
          <w:iCs/>
          <w:color w:val="272526"/>
          <w:spacing w:val="4"/>
        </w:rPr>
        <w:t xml:space="preserve"> </w:t>
      </w:r>
      <w:r w:rsidRPr="009E5E57">
        <w:rPr>
          <w:rFonts w:ascii="Myriad Pro" w:hAnsi="Myriad Pro" w:cs="Myriad Pro"/>
          <w:i/>
          <w:iCs/>
          <w:color w:val="272526"/>
          <w:spacing w:val="3"/>
        </w:rPr>
        <w:t>họ</w:t>
      </w:r>
      <w:r w:rsidRPr="009E5E57">
        <w:rPr>
          <w:rFonts w:ascii="Myriad Pro" w:hAnsi="Myriad Pro" w:cs="Myriad Pro"/>
          <w:i/>
          <w:iCs/>
          <w:color w:val="272526"/>
        </w:rPr>
        <w:t>c</w:t>
      </w:r>
      <w:r w:rsidRPr="009E5E57">
        <w:rPr>
          <w:rFonts w:ascii="Myriad Pro" w:hAnsi="Myriad Pro" w:cs="Myriad Pro"/>
          <w:i/>
          <w:iCs/>
          <w:color w:val="272526"/>
          <w:spacing w:val="4"/>
        </w:rPr>
        <w:t xml:space="preserve"> k</w:t>
      </w:r>
      <w:r w:rsidRPr="009E5E57">
        <w:rPr>
          <w:rFonts w:ascii="Myriad Pro" w:hAnsi="Myriad Pro" w:cs="Myriad Pro"/>
          <w:i/>
          <w:iCs/>
          <w:color w:val="272526"/>
          <w:spacing w:val="3"/>
        </w:rPr>
        <w:t>in</w:t>
      </w:r>
      <w:r w:rsidRPr="009E5E57">
        <w:rPr>
          <w:rFonts w:ascii="Myriad Pro" w:hAnsi="Myriad Pro" w:cs="Myriad Pro"/>
          <w:i/>
          <w:iCs/>
          <w:color w:val="272526"/>
        </w:rPr>
        <w:t>h</w:t>
      </w:r>
      <w:r w:rsidRPr="009E5E57">
        <w:rPr>
          <w:rFonts w:ascii="Myriad Pro" w:hAnsi="Myriad Pro" w:cs="Myriad Pro"/>
          <w:i/>
          <w:iCs/>
          <w:color w:val="272526"/>
          <w:spacing w:val="4"/>
        </w:rPr>
        <w:t xml:space="preserve"> </w:t>
      </w:r>
      <w:r w:rsidRPr="009E5E57">
        <w:rPr>
          <w:rFonts w:ascii="Myriad Pro" w:hAnsi="Myriad Pro" w:cs="Myriad Pro"/>
          <w:i/>
          <w:iCs/>
          <w:color w:val="272526"/>
          <w:spacing w:val="3"/>
        </w:rPr>
        <w:t>nghiệ</w:t>
      </w:r>
      <w:r w:rsidRPr="009E5E57">
        <w:rPr>
          <w:rFonts w:ascii="Myriad Pro" w:hAnsi="Myriad Pro" w:cs="Myriad Pro"/>
          <w:i/>
          <w:iCs/>
          <w:color w:val="272526"/>
        </w:rPr>
        <w:t>m</w:t>
      </w:r>
      <w:r w:rsidRPr="009E5E57">
        <w:rPr>
          <w:rFonts w:ascii="Myriad Pro" w:hAnsi="Myriad Pro" w:cs="Myriad Pro"/>
          <w:i/>
          <w:iCs/>
          <w:color w:val="272526"/>
          <w:spacing w:val="4"/>
        </w:rPr>
        <w:t xml:space="preserve"> </w:t>
      </w:r>
      <w:r w:rsidRPr="009E5E57">
        <w:rPr>
          <w:rFonts w:ascii="Myriad Pro" w:hAnsi="Myriad Pro" w:cs="Myriad Pro"/>
          <w:i/>
          <w:iCs/>
          <w:color w:val="272526"/>
          <w:spacing w:val="3"/>
        </w:rPr>
        <w:t>c</w:t>
      </w:r>
      <w:r w:rsidRPr="009E5E57">
        <w:rPr>
          <w:rFonts w:ascii="Myriad Pro" w:hAnsi="Myriad Pro" w:cs="Myriad Pro"/>
          <w:i/>
          <w:iCs/>
          <w:color w:val="272526"/>
        </w:rPr>
        <w:t>ụ</w:t>
      </w:r>
      <w:r w:rsidRPr="009E5E57">
        <w:rPr>
          <w:rFonts w:ascii="Myriad Pro" w:hAnsi="Myriad Pro" w:cs="Myriad Pro"/>
          <w:i/>
          <w:iCs/>
          <w:color w:val="272526"/>
          <w:spacing w:val="4"/>
        </w:rPr>
        <w:t xml:space="preserve"> </w:t>
      </w:r>
      <w:r w:rsidRPr="009E5E57">
        <w:rPr>
          <w:rFonts w:ascii="Myriad Pro" w:hAnsi="Myriad Pro" w:cs="Myriad Pro"/>
          <w:i/>
          <w:iCs/>
          <w:color w:val="272526"/>
          <w:spacing w:val="3"/>
        </w:rPr>
        <w:t>th</w:t>
      </w:r>
      <w:r w:rsidRPr="009E5E57">
        <w:rPr>
          <w:rFonts w:ascii="Myriad Pro" w:hAnsi="Myriad Pro" w:cs="Myriad Pro"/>
          <w:i/>
          <w:iCs/>
          <w:color w:val="272526"/>
        </w:rPr>
        <w:t>ể</w:t>
      </w:r>
      <w:r w:rsidRPr="009E5E57">
        <w:rPr>
          <w:rFonts w:ascii="Myriad Pro" w:hAnsi="Myriad Pro" w:cs="Myriad Pro"/>
          <w:i/>
          <w:iCs/>
          <w:color w:val="272526"/>
          <w:spacing w:val="4"/>
        </w:rPr>
        <w:t xml:space="preserve"> </w:t>
      </w:r>
      <w:r w:rsidRPr="009E5E57">
        <w:rPr>
          <w:rFonts w:ascii="Myriad Pro" w:hAnsi="Myriad Pro" w:cs="Myriad Pro"/>
          <w:i/>
          <w:iCs/>
          <w:color w:val="272526"/>
          <w:spacing w:val="3"/>
        </w:rPr>
        <w:t>liê</w:t>
      </w:r>
      <w:r w:rsidRPr="009E5E57">
        <w:rPr>
          <w:rFonts w:ascii="Myriad Pro" w:hAnsi="Myriad Pro" w:cs="Myriad Pro"/>
          <w:i/>
          <w:iCs/>
          <w:color w:val="272526"/>
        </w:rPr>
        <w:t>n</w:t>
      </w:r>
      <w:r w:rsidRPr="009E5E57">
        <w:rPr>
          <w:rFonts w:ascii="Myriad Pro" w:hAnsi="Myriad Pro" w:cs="Myriad Pro"/>
          <w:i/>
          <w:iCs/>
          <w:color w:val="272526"/>
          <w:spacing w:val="4"/>
        </w:rPr>
        <w:t xml:space="preserve"> </w:t>
      </w:r>
      <w:r w:rsidRPr="009E5E57">
        <w:rPr>
          <w:rFonts w:ascii="Myriad Pro" w:hAnsi="Myriad Pro" w:cs="Myriad Pro"/>
          <w:i/>
          <w:iCs/>
          <w:color w:val="272526"/>
          <w:spacing w:val="3"/>
        </w:rPr>
        <w:t>q</w:t>
      </w:r>
      <w:r w:rsidRPr="009E5E57">
        <w:rPr>
          <w:rFonts w:ascii="Myriad Pro" w:hAnsi="Myriad Pro" w:cs="Myriad Pro"/>
          <w:i/>
          <w:iCs/>
          <w:color w:val="272526"/>
          <w:spacing w:val="2"/>
        </w:rPr>
        <w:t>u</w:t>
      </w:r>
      <w:r w:rsidRPr="009E5E57">
        <w:rPr>
          <w:rFonts w:ascii="Myriad Pro" w:hAnsi="Myriad Pro" w:cs="Myriad Pro"/>
          <w:i/>
          <w:iCs/>
          <w:color w:val="272526"/>
          <w:spacing w:val="3"/>
        </w:rPr>
        <w:t>a</w:t>
      </w:r>
      <w:r w:rsidRPr="009E5E57">
        <w:rPr>
          <w:rFonts w:ascii="Myriad Pro" w:hAnsi="Myriad Pro" w:cs="Myriad Pro"/>
          <w:i/>
          <w:iCs/>
          <w:color w:val="272526"/>
        </w:rPr>
        <w:t>n</w:t>
      </w:r>
      <w:r w:rsidRPr="009E5E57">
        <w:rPr>
          <w:rFonts w:ascii="Myriad Pro" w:hAnsi="Myriad Pro" w:cs="Myriad Pro"/>
          <w:i/>
          <w:iCs/>
          <w:color w:val="272526"/>
          <w:spacing w:val="4"/>
        </w:rPr>
        <w:t xml:space="preserve"> </w:t>
      </w:r>
      <w:r w:rsidRPr="009E5E57">
        <w:rPr>
          <w:rFonts w:ascii="Myriad Pro" w:hAnsi="Myriad Pro" w:cs="Myriad Pro"/>
          <w:i/>
          <w:iCs/>
          <w:color w:val="272526"/>
          <w:spacing w:val="3"/>
        </w:rPr>
        <w:t>đế</w:t>
      </w:r>
      <w:r w:rsidRPr="009E5E57">
        <w:rPr>
          <w:rFonts w:ascii="Myriad Pro" w:hAnsi="Myriad Pro" w:cs="Myriad Pro"/>
          <w:i/>
          <w:iCs/>
          <w:color w:val="272526"/>
        </w:rPr>
        <w:t>n</w:t>
      </w:r>
      <w:r w:rsidRPr="009E5E57">
        <w:rPr>
          <w:rFonts w:ascii="Myriad Pro" w:hAnsi="Myriad Pro" w:cs="Myriad Pro"/>
          <w:i/>
          <w:iCs/>
          <w:color w:val="272526"/>
          <w:spacing w:val="4"/>
        </w:rPr>
        <w:t xml:space="preserve"> </w:t>
      </w:r>
      <w:r w:rsidRPr="009E5E57">
        <w:rPr>
          <w:rFonts w:ascii="Myriad Pro" w:hAnsi="Myriad Pro" w:cs="Myriad Pro"/>
          <w:i/>
          <w:iCs/>
          <w:color w:val="272526"/>
          <w:spacing w:val="1"/>
        </w:rPr>
        <w:t>c</w:t>
      </w:r>
      <w:r w:rsidRPr="009E5E57">
        <w:rPr>
          <w:rFonts w:ascii="Myriad Pro" w:hAnsi="Myriad Pro" w:cs="Myriad Pro"/>
          <w:i/>
          <w:iCs/>
          <w:color w:val="272526"/>
          <w:spacing w:val="3"/>
        </w:rPr>
        <w:t>ôn</w:t>
      </w:r>
      <w:r w:rsidRPr="009E5E57">
        <w:rPr>
          <w:rFonts w:ascii="Myriad Pro" w:hAnsi="Myriad Pro" w:cs="Myriad Pro"/>
          <w:i/>
          <w:iCs/>
          <w:color w:val="272526"/>
        </w:rPr>
        <w:t>g</w:t>
      </w:r>
      <w:r w:rsidRPr="009E5E57">
        <w:rPr>
          <w:rFonts w:ascii="Myriad Pro" w:hAnsi="Myriad Pro" w:cs="Myriad Pro"/>
          <w:i/>
          <w:iCs/>
          <w:color w:val="272526"/>
          <w:spacing w:val="4"/>
        </w:rPr>
        <w:t xml:space="preserve"> </w:t>
      </w:r>
      <w:r w:rsidRPr="009E5E57">
        <w:rPr>
          <w:rFonts w:ascii="Myriad Pro" w:hAnsi="Myriad Pro" w:cs="Myriad Pro"/>
          <w:i/>
          <w:iCs/>
          <w:color w:val="272526"/>
          <w:spacing w:val="3"/>
        </w:rPr>
        <w:t>tá</w:t>
      </w:r>
      <w:r w:rsidRPr="009E5E57">
        <w:rPr>
          <w:rFonts w:ascii="Myriad Pro" w:hAnsi="Myriad Pro" w:cs="Myriad Pro"/>
          <w:i/>
          <w:iCs/>
          <w:color w:val="272526"/>
        </w:rPr>
        <w:t>c</w:t>
      </w:r>
      <w:r w:rsidRPr="009E5E57">
        <w:rPr>
          <w:rFonts w:ascii="Myriad Pro" w:hAnsi="Myriad Pro" w:cs="Myriad Pro"/>
          <w:i/>
          <w:iCs/>
          <w:color w:val="272526"/>
          <w:spacing w:val="4"/>
        </w:rPr>
        <w:t xml:space="preserve"> </w:t>
      </w:r>
      <w:r w:rsidRPr="009E5E57">
        <w:rPr>
          <w:rFonts w:ascii="Myriad Pro" w:hAnsi="Myriad Pro" w:cs="Myriad Pro"/>
          <w:i/>
          <w:iCs/>
          <w:color w:val="272526"/>
          <w:spacing w:val="3"/>
        </w:rPr>
        <w:t>q</w:t>
      </w:r>
      <w:r w:rsidRPr="009E5E57">
        <w:rPr>
          <w:rFonts w:ascii="Myriad Pro" w:hAnsi="Myriad Pro" w:cs="Myriad Pro"/>
          <w:i/>
          <w:iCs/>
          <w:color w:val="272526"/>
          <w:spacing w:val="2"/>
        </w:rPr>
        <w:t>u</w:t>
      </w:r>
      <w:r w:rsidRPr="009E5E57">
        <w:rPr>
          <w:rFonts w:ascii="Myriad Pro" w:hAnsi="Myriad Pro" w:cs="Myriad Pro"/>
          <w:i/>
          <w:iCs/>
          <w:color w:val="272526"/>
          <w:spacing w:val="3"/>
        </w:rPr>
        <w:t>ả</w:t>
      </w:r>
      <w:r w:rsidRPr="009E5E57">
        <w:rPr>
          <w:rFonts w:ascii="Myriad Pro" w:hAnsi="Myriad Pro" w:cs="Myriad Pro"/>
          <w:i/>
          <w:iCs/>
          <w:color w:val="272526"/>
        </w:rPr>
        <w:t>n</w:t>
      </w:r>
      <w:r w:rsidRPr="009E5E57">
        <w:rPr>
          <w:rFonts w:ascii="Myriad Pro" w:hAnsi="Myriad Pro" w:cs="Myriad Pro"/>
          <w:i/>
          <w:iCs/>
          <w:color w:val="272526"/>
          <w:spacing w:val="4"/>
        </w:rPr>
        <w:t xml:space="preserve"> </w:t>
      </w:r>
      <w:r w:rsidRPr="009E5E57">
        <w:rPr>
          <w:rFonts w:ascii="Myriad Pro" w:hAnsi="Myriad Pro" w:cs="Myriad Pro"/>
          <w:i/>
          <w:iCs/>
          <w:color w:val="272526"/>
          <w:spacing w:val="3"/>
        </w:rPr>
        <w:t>l</w:t>
      </w:r>
      <w:r w:rsidRPr="009E5E57">
        <w:rPr>
          <w:rFonts w:ascii="Myriad Pro" w:hAnsi="Myriad Pro" w:cs="Myriad Pro"/>
          <w:i/>
          <w:iCs/>
          <w:color w:val="272526"/>
        </w:rPr>
        <w:t>ý</w:t>
      </w:r>
      <w:r w:rsidRPr="009E5E57">
        <w:rPr>
          <w:rFonts w:ascii="Myriad Pro" w:hAnsi="Myriad Pro" w:cs="Myriad Pro"/>
          <w:i/>
          <w:iCs/>
          <w:color w:val="272526"/>
          <w:spacing w:val="4"/>
        </w:rPr>
        <w:t xml:space="preserve"> </w:t>
      </w:r>
      <w:r w:rsidRPr="009E5E57">
        <w:rPr>
          <w:rFonts w:ascii="Myriad Pro" w:hAnsi="Myriad Pro" w:cs="Myriad Pro"/>
          <w:i/>
          <w:iCs/>
          <w:color w:val="272526"/>
          <w:spacing w:val="3"/>
        </w:rPr>
        <w:t>rủ</w:t>
      </w:r>
      <w:r w:rsidRPr="009E5E57">
        <w:rPr>
          <w:rFonts w:ascii="Myriad Pro" w:hAnsi="Myriad Pro" w:cs="Myriad Pro"/>
          <w:i/>
          <w:iCs/>
          <w:color w:val="272526"/>
        </w:rPr>
        <w:t>i</w:t>
      </w:r>
      <w:r w:rsidRPr="009E5E57">
        <w:rPr>
          <w:rFonts w:ascii="Myriad Pro" w:hAnsi="Myriad Pro" w:cs="Myriad Pro"/>
          <w:i/>
          <w:iCs/>
          <w:color w:val="272526"/>
          <w:spacing w:val="4"/>
        </w:rPr>
        <w:t xml:space="preserve"> </w:t>
      </w:r>
      <w:r w:rsidRPr="009E5E57">
        <w:rPr>
          <w:rFonts w:ascii="Myriad Pro" w:hAnsi="Myriad Pro" w:cs="Myriad Pro"/>
          <w:i/>
          <w:iCs/>
          <w:color w:val="272526"/>
          <w:spacing w:val="1"/>
        </w:rPr>
        <w:t>r</w:t>
      </w:r>
      <w:r w:rsidRPr="009E5E57">
        <w:rPr>
          <w:rFonts w:ascii="Myriad Pro" w:hAnsi="Myriad Pro" w:cs="Myriad Pro"/>
          <w:i/>
          <w:iCs/>
          <w:color w:val="272526"/>
        </w:rPr>
        <w:t>o</w:t>
      </w:r>
      <w:r w:rsidRPr="009E5E57">
        <w:rPr>
          <w:rFonts w:ascii="Myriad Pro" w:hAnsi="Myriad Pro" w:cs="Myriad Pro"/>
          <w:i/>
          <w:iCs/>
          <w:color w:val="272526"/>
          <w:spacing w:val="4"/>
        </w:rPr>
        <w:t xml:space="preserve"> </w:t>
      </w:r>
      <w:r w:rsidRPr="009E5E57">
        <w:rPr>
          <w:rFonts w:ascii="Myriad Pro" w:hAnsi="Myriad Pro" w:cs="Myriad Pro"/>
          <w:i/>
          <w:iCs/>
          <w:color w:val="272526"/>
          <w:spacing w:val="3"/>
        </w:rPr>
        <w:t>thiê</w:t>
      </w:r>
      <w:r w:rsidRPr="009E5E57">
        <w:rPr>
          <w:rFonts w:ascii="Myriad Pro" w:hAnsi="Myriad Pro" w:cs="Myriad Pro"/>
          <w:i/>
          <w:iCs/>
          <w:color w:val="272526"/>
        </w:rPr>
        <w:t>n</w:t>
      </w:r>
      <w:r w:rsidRPr="009E5E57">
        <w:rPr>
          <w:rFonts w:ascii="Myriad Pro" w:hAnsi="Myriad Pro" w:cs="Myriad Pro"/>
          <w:i/>
          <w:iCs/>
          <w:color w:val="272526"/>
          <w:spacing w:val="4"/>
        </w:rPr>
        <w:t xml:space="preserve"> </w:t>
      </w:r>
      <w:r w:rsidRPr="009E5E57">
        <w:rPr>
          <w:rFonts w:ascii="Myriad Pro" w:hAnsi="Myriad Pro" w:cs="Myriad Pro"/>
          <w:i/>
          <w:iCs/>
          <w:color w:val="272526"/>
          <w:spacing w:val="3"/>
        </w:rPr>
        <w:t>ta</w:t>
      </w:r>
      <w:r w:rsidRPr="009E5E57">
        <w:rPr>
          <w:rFonts w:ascii="Myriad Pro" w:hAnsi="Myriad Pro" w:cs="Myriad Pro"/>
          <w:i/>
          <w:iCs/>
          <w:color w:val="272526"/>
        </w:rPr>
        <w:t>i</w:t>
      </w:r>
      <w:r w:rsidRPr="009E5E57">
        <w:rPr>
          <w:rFonts w:ascii="Myriad Pro" w:hAnsi="Myriad Pro" w:cs="Myriad Pro"/>
          <w:i/>
          <w:iCs/>
          <w:color w:val="272526"/>
          <w:spacing w:val="4"/>
        </w:rPr>
        <w:t xml:space="preserve"> </w:t>
      </w:r>
      <w:r w:rsidRPr="009E5E57">
        <w:rPr>
          <w:rFonts w:ascii="Myriad Pro" w:hAnsi="Myriad Pro" w:cs="Myriad Pro"/>
          <w:i/>
          <w:iCs/>
          <w:color w:val="272526"/>
          <w:spacing w:val="3"/>
        </w:rPr>
        <w:t>d</w:t>
      </w:r>
      <w:r w:rsidRPr="009E5E57">
        <w:rPr>
          <w:rFonts w:ascii="Myriad Pro" w:hAnsi="Myriad Pro" w:cs="Myriad Pro"/>
          <w:i/>
          <w:iCs/>
          <w:color w:val="272526"/>
          <w:spacing w:val="2"/>
        </w:rPr>
        <w:t>ự</w:t>
      </w:r>
      <w:r w:rsidRPr="009E5E57">
        <w:rPr>
          <w:rFonts w:ascii="Myriad Pro" w:hAnsi="Myriad Pro" w:cs="Myriad Pro"/>
          <w:i/>
          <w:iCs/>
          <w:color w:val="272526"/>
        </w:rPr>
        <w:t>a</w:t>
      </w:r>
      <w:r w:rsidRPr="009E5E57">
        <w:rPr>
          <w:rFonts w:ascii="Myriad Pro" w:hAnsi="Myriad Pro" w:cs="Myriad Pro"/>
          <w:i/>
          <w:iCs/>
          <w:color w:val="272526"/>
          <w:spacing w:val="4"/>
        </w:rPr>
        <w:t xml:space="preserve"> </w:t>
      </w:r>
      <w:r w:rsidRPr="009E5E57">
        <w:rPr>
          <w:rFonts w:ascii="Myriad Pro" w:hAnsi="Myriad Pro" w:cs="Myriad Pro"/>
          <w:i/>
          <w:iCs/>
          <w:color w:val="272526"/>
          <w:spacing w:val="-1"/>
        </w:rPr>
        <w:t>v</w:t>
      </w:r>
      <w:r w:rsidRPr="009E5E57">
        <w:rPr>
          <w:rFonts w:ascii="Myriad Pro" w:hAnsi="Myriad Pro" w:cs="Myriad Pro"/>
          <w:i/>
          <w:iCs/>
          <w:color w:val="272526"/>
          <w:spacing w:val="3"/>
        </w:rPr>
        <w:t>à</w:t>
      </w:r>
      <w:r w:rsidRPr="009E5E57">
        <w:rPr>
          <w:rFonts w:ascii="Myriad Pro" w:hAnsi="Myriad Pro" w:cs="Myriad Pro"/>
          <w:i/>
          <w:iCs/>
          <w:color w:val="272526"/>
        </w:rPr>
        <w:t>o c</w:t>
      </w:r>
      <w:r w:rsidRPr="009E5E57">
        <w:rPr>
          <w:rFonts w:ascii="Myriad Pro" w:hAnsi="Myriad Pro" w:cs="Myriad Pro"/>
          <w:i/>
          <w:iCs/>
          <w:color w:val="272526"/>
          <w:spacing w:val="2"/>
        </w:rPr>
        <w:t>ộn</w:t>
      </w:r>
      <w:r w:rsidRPr="009E5E57">
        <w:rPr>
          <w:rFonts w:ascii="Myriad Pro" w:hAnsi="Myriad Pro" w:cs="Myriad Pro"/>
          <w:i/>
          <w:iCs/>
          <w:color w:val="272526"/>
        </w:rPr>
        <w:t xml:space="preserve">g </w:t>
      </w:r>
      <w:r w:rsidRPr="009E5E57">
        <w:rPr>
          <w:rFonts w:ascii="Myriad Pro" w:hAnsi="Myriad Pro" w:cs="Myriad Pro"/>
          <w:i/>
          <w:iCs/>
          <w:color w:val="272526"/>
          <w:spacing w:val="2"/>
        </w:rPr>
        <w:t>đồn</w:t>
      </w:r>
      <w:r w:rsidRPr="009E5E57">
        <w:rPr>
          <w:rFonts w:ascii="Myriad Pro" w:hAnsi="Myriad Pro" w:cs="Myriad Pro"/>
          <w:i/>
          <w:iCs/>
          <w:color w:val="272526"/>
        </w:rPr>
        <w:t>g</w:t>
      </w:r>
      <w:r w:rsidRPr="009E5E57">
        <w:rPr>
          <w:rFonts w:ascii="Myriad Pro" w:hAnsi="Myriad Pro" w:cs="Myriad Pro"/>
          <w:i/>
          <w:iCs/>
          <w:color w:val="272526"/>
          <w:spacing w:val="-1"/>
        </w:rPr>
        <w:t xml:space="preserve"> </w:t>
      </w:r>
      <w:r w:rsidRPr="009E5E57">
        <w:rPr>
          <w:rFonts w:ascii="Myriad Pro" w:hAnsi="Myriad Pro" w:cs="Myriad Pro"/>
          <w:i/>
          <w:iCs/>
          <w:color w:val="272526"/>
          <w:spacing w:val="2"/>
        </w:rPr>
        <w:t>dướ</w:t>
      </w:r>
      <w:r w:rsidRPr="009E5E57">
        <w:rPr>
          <w:rFonts w:ascii="Myriad Pro" w:hAnsi="Myriad Pro" w:cs="Myriad Pro"/>
          <w:i/>
          <w:iCs/>
          <w:color w:val="272526"/>
        </w:rPr>
        <w:t xml:space="preserve">i </w:t>
      </w:r>
      <w:r w:rsidRPr="009E5E57">
        <w:rPr>
          <w:rFonts w:ascii="Myriad Pro" w:hAnsi="Myriad Pro" w:cs="Myriad Pro"/>
          <w:i/>
          <w:iCs/>
          <w:color w:val="272526"/>
          <w:spacing w:val="2"/>
        </w:rPr>
        <w:t>g</w:t>
      </w:r>
      <w:r w:rsidRPr="009E5E57">
        <w:rPr>
          <w:rFonts w:ascii="Myriad Pro" w:hAnsi="Myriad Pro" w:cs="Myriad Pro"/>
          <w:i/>
          <w:iCs/>
          <w:color w:val="272526"/>
          <w:spacing w:val="3"/>
        </w:rPr>
        <w:t>ó</w:t>
      </w:r>
      <w:r w:rsidRPr="009E5E57">
        <w:rPr>
          <w:rFonts w:ascii="Myriad Pro" w:hAnsi="Myriad Pro" w:cs="Myriad Pro"/>
          <w:i/>
          <w:iCs/>
          <w:color w:val="272526"/>
        </w:rPr>
        <w:t xml:space="preserve">c </w:t>
      </w:r>
      <w:r w:rsidRPr="009E5E57">
        <w:rPr>
          <w:rFonts w:ascii="Myriad Pro" w:hAnsi="Myriad Pro" w:cs="Myriad Pro"/>
          <w:i/>
          <w:iCs/>
          <w:color w:val="272526"/>
          <w:spacing w:val="2"/>
        </w:rPr>
        <w:t>đ</w:t>
      </w:r>
      <w:r w:rsidRPr="009E5E57">
        <w:rPr>
          <w:rFonts w:ascii="Myriad Pro" w:hAnsi="Myriad Pro" w:cs="Myriad Pro"/>
          <w:i/>
          <w:iCs/>
          <w:color w:val="272526"/>
        </w:rPr>
        <w:t>ộ</w:t>
      </w:r>
      <w:r w:rsidRPr="009E5E57">
        <w:rPr>
          <w:rFonts w:ascii="Myriad Pro" w:hAnsi="Myriad Pro" w:cs="Myriad Pro"/>
          <w:i/>
          <w:iCs/>
          <w:color w:val="272526"/>
          <w:spacing w:val="-1"/>
        </w:rPr>
        <w:t xml:space="preserve"> </w:t>
      </w:r>
      <w:r w:rsidRPr="009E5E57">
        <w:rPr>
          <w:rFonts w:ascii="Myriad Pro" w:hAnsi="Myriad Pro" w:cs="Myriad Pro"/>
          <w:i/>
          <w:iCs/>
          <w:color w:val="272526"/>
          <w:spacing w:val="2"/>
        </w:rPr>
        <w:t>giới</w:t>
      </w:r>
      <w:r w:rsidRPr="00827623">
        <w:rPr>
          <w:rFonts w:ascii="Myriad Pro" w:hAnsi="Myriad Pro" w:cs="Myriad Pro"/>
          <w:i/>
          <w:iCs/>
          <w:color w:val="272526"/>
        </w:rPr>
        <w:t>.</w:t>
      </w:r>
    </w:p>
    <w:p w14:paraId="24DF77BD" w14:textId="77777777" w:rsidR="00FA253E" w:rsidRDefault="00FA253E" w:rsidP="00FA253E">
      <w:pPr>
        <w:kinsoku w:val="0"/>
        <w:overflowPunct w:val="0"/>
        <w:spacing w:before="40" w:line="304" w:lineRule="auto"/>
        <w:ind w:left="871" w:right="873" w:firstLine="569"/>
        <w:jc w:val="both"/>
        <w:rPr>
          <w:rFonts w:ascii="Myriad Pro" w:hAnsi="Myriad Pro"/>
          <w:i/>
          <w:color w:val="272526"/>
          <w:spacing w:val="-8"/>
        </w:rPr>
      </w:pPr>
    </w:p>
    <w:p w14:paraId="2C015F1C" w14:textId="77777777" w:rsidR="00FA253E" w:rsidRDefault="00FA253E" w:rsidP="00FA253E">
      <w:pPr>
        <w:kinsoku w:val="0"/>
        <w:overflowPunct w:val="0"/>
        <w:spacing w:before="40" w:line="304" w:lineRule="auto"/>
        <w:ind w:left="871" w:right="873" w:firstLine="569"/>
        <w:jc w:val="both"/>
        <w:rPr>
          <w:rFonts w:ascii="Myriad Pro" w:hAnsi="Myriad Pro"/>
          <w:i/>
          <w:color w:val="272526"/>
          <w:spacing w:val="-8"/>
        </w:rPr>
      </w:pPr>
    </w:p>
    <w:p w14:paraId="4BAA79A8" w14:textId="77777777" w:rsidR="00FA253E" w:rsidRDefault="00FA253E" w:rsidP="00FA253E">
      <w:pPr>
        <w:kinsoku w:val="0"/>
        <w:overflowPunct w:val="0"/>
        <w:spacing w:before="40" w:line="304" w:lineRule="auto"/>
        <w:ind w:left="871" w:right="873" w:firstLine="569"/>
        <w:jc w:val="both"/>
        <w:rPr>
          <w:rFonts w:ascii="Myriad Pro" w:hAnsi="Myriad Pro"/>
          <w:i/>
          <w:color w:val="272526"/>
          <w:spacing w:val="-8"/>
        </w:rPr>
      </w:pPr>
    </w:p>
    <w:p w14:paraId="6609FC9E" w14:textId="77777777" w:rsidR="00FA253E" w:rsidRDefault="00FA253E" w:rsidP="00FA253E">
      <w:pPr>
        <w:kinsoku w:val="0"/>
        <w:overflowPunct w:val="0"/>
        <w:spacing w:before="40" w:line="304" w:lineRule="auto"/>
        <w:ind w:left="871" w:right="873" w:firstLine="569"/>
        <w:jc w:val="both"/>
        <w:rPr>
          <w:rFonts w:ascii="Myriad Pro" w:hAnsi="Myriad Pro"/>
          <w:i/>
          <w:color w:val="272526"/>
          <w:spacing w:val="-8"/>
        </w:rPr>
      </w:pPr>
    </w:p>
    <w:p w14:paraId="282D2A64" w14:textId="77777777" w:rsidR="00FA253E" w:rsidRPr="00FA253E" w:rsidRDefault="00FA253E" w:rsidP="00FA253E">
      <w:pPr>
        <w:kinsoku w:val="0"/>
        <w:overflowPunct w:val="0"/>
        <w:spacing w:before="40" w:line="304" w:lineRule="auto"/>
        <w:ind w:left="871" w:right="873" w:firstLine="569"/>
        <w:jc w:val="both"/>
        <w:rPr>
          <w:rFonts w:ascii="Myriad Pro" w:hAnsi="Myriad Pro"/>
          <w:i/>
          <w:color w:val="272526"/>
          <w:spacing w:val="7"/>
        </w:rPr>
      </w:pPr>
      <w:r>
        <w:rPr>
          <w:rFonts w:ascii="Myriad Pro" w:hAnsi="Myriad Pro"/>
          <w:i/>
          <w:color w:val="272526"/>
          <w:spacing w:val="-8"/>
        </w:rPr>
        <w:t xml:space="preserve">Các bài học </w:t>
      </w:r>
      <w:r w:rsidRPr="00EF7847">
        <w:rPr>
          <w:rFonts w:ascii="Myriad Pro" w:hAnsi="Myriad Pro"/>
          <w:i/>
          <w:color w:val="272526"/>
        </w:rPr>
        <w:t>được</w:t>
      </w:r>
      <w:r w:rsidRPr="00EF7847">
        <w:rPr>
          <w:rFonts w:ascii="Myriad Pro" w:hAnsi="Myriad Pro"/>
          <w:i/>
          <w:color w:val="272526"/>
          <w:spacing w:val="6"/>
        </w:rPr>
        <w:t xml:space="preserve"> </w:t>
      </w:r>
      <w:r w:rsidRPr="00EF7847">
        <w:rPr>
          <w:rFonts w:ascii="Myriad Pro" w:hAnsi="Myriad Pro"/>
          <w:i/>
          <w:color w:val="272526"/>
        </w:rPr>
        <w:t>biên</w:t>
      </w:r>
      <w:r w:rsidRPr="00EF7847">
        <w:rPr>
          <w:rFonts w:ascii="Myriad Pro" w:hAnsi="Myriad Pro"/>
          <w:i/>
          <w:color w:val="272526"/>
          <w:spacing w:val="6"/>
        </w:rPr>
        <w:t xml:space="preserve"> </w:t>
      </w:r>
      <w:r w:rsidRPr="00EF7847">
        <w:rPr>
          <w:rFonts w:ascii="Myriad Pro" w:hAnsi="Myriad Pro"/>
          <w:i/>
          <w:color w:val="272526"/>
        </w:rPr>
        <w:t>soạn</w:t>
      </w:r>
      <w:r w:rsidRPr="00EF7847">
        <w:rPr>
          <w:rFonts w:ascii="Myriad Pro" w:hAnsi="Myriad Pro"/>
          <w:i/>
          <w:color w:val="272526"/>
          <w:spacing w:val="6"/>
        </w:rPr>
        <w:t xml:space="preserve"> </w:t>
      </w:r>
      <w:r w:rsidRPr="00EF7847">
        <w:rPr>
          <w:rFonts w:ascii="Myriad Pro" w:hAnsi="Myriad Pro"/>
          <w:i/>
          <w:color w:val="272526"/>
        </w:rPr>
        <w:t>t</w:t>
      </w:r>
      <w:r w:rsidRPr="00EF7847">
        <w:rPr>
          <w:rFonts w:ascii="Myriad Pro" w:hAnsi="Myriad Pro"/>
          <w:i/>
          <w:color w:val="272526"/>
          <w:spacing w:val="-3"/>
        </w:rPr>
        <w:t>r</w:t>
      </w:r>
      <w:r w:rsidRPr="00EF7847">
        <w:rPr>
          <w:rFonts w:ascii="Myriad Pro" w:hAnsi="Myriad Pro"/>
          <w:i/>
          <w:color w:val="272526"/>
        </w:rPr>
        <w:t>ên</w:t>
      </w:r>
      <w:r w:rsidRPr="00EF7847">
        <w:rPr>
          <w:rFonts w:ascii="Myriad Pro" w:hAnsi="Myriad Pro"/>
          <w:i/>
          <w:color w:val="272526"/>
          <w:spacing w:val="6"/>
        </w:rPr>
        <w:t xml:space="preserve"> </w:t>
      </w:r>
      <w:r w:rsidRPr="00EF7847">
        <w:rPr>
          <w:rFonts w:ascii="Myriad Pro" w:hAnsi="Myriad Pro"/>
          <w:i/>
          <w:color w:val="272526"/>
          <w:spacing w:val="-2"/>
        </w:rPr>
        <w:t>c</w:t>
      </w:r>
      <w:r w:rsidRPr="00EF7847">
        <w:rPr>
          <w:rFonts w:ascii="Myriad Pro" w:hAnsi="Myriad Pro"/>
          <w:i/>
          <w:color w:val="272526"/>
        </w:rPr>
        <w:t>ơ</w:t>
      </w:r>
      <w:r w:rsidRPr="00EF7847">
        <w:rPr>
          <w:rFonts w:ascii="Myriad Pro" w:hAnsi="Myriad Pro"/>
          <w:i/>
          <w:color w:val="272526"/>
          <w:spacing w:val="6"/>
        </w:rPr>
        <w:t xml:space="preserve"> </w:t>
      </w:r>
      <w:r w:rsidRPr="00EF7847">
        <w:rPr>
          <w:rFonts w:ascii="Myriad Pro" w:hAnsi="Myriad Pro"/>
          <w:i/>
          <w:color w:val="272526"/>
        </w:rPr>
        <w:t>sở</w:t>
      </w:r>
      <w:r w:rsidRPr="00EF7847">
        <w:rPr>
          <w:rFonts w:ascii="Myriad Pro" w:hAnsi="Myriad Pro"/>
          <w:i/>
          <w:color w:val="272526"/>
          <w:spacing w:val="6"/>
        </w:rPr>
        <w:t xml:space="preserve"> </w:t>
      </w:r>
      <w:r w:rsidRPr="00EF7847">
        <w:rPr>
          <w:rFonts w:ascii="Myriad Pro" w:hAnsi="Myriad Pro"/>
          <w:i/>
          <w:color w:val="272526"/>
        </w:rPr>
        <w:t>nghiên</w:t>
      </w:r>
      <w:r w:rsidRPr="00EF7847">
        <w:rPr>
          <w:rFonts w:ascii="Myriad Pro" w:hAnsi="Myriad Pro"/>
          <w:i/>
          <w:color w:val="272526"/>
          <w:spacing w:val="6"/>
        </w:rPr>
        <w:t xml:space="preserve"> </w:t>
      </w:r>
      <w:r w:rsidRPr="00EF7847">
        <w:rPr>
          <w:rFonts w:ascii="Myriad Pro" w:hAnsi="Myriad Pro"/>
          <w:i/>
          <w:color w:val="272526"/>
        </w:rPr>
        <w:t>cứu</w:t>
      </w:r>
      <w:r w:rsidRPr="00EF7847">
        <w:rPr>
          <w:rFonts w:ascii="Myriad Pro" w:hAnsi="Myriad Pro"/>
          <w:i/>
          <w:color w:val="272526"/>
          <w:spacing w:val="6"/>
        </w:rPr>
        <w:t xml:space="preserve"> </w:t>
      </w:r>
      <w:r w:rsidRPr="00EF7847">
        <w:rPr>
          <w:rFonts w:ascii="Myriad Pro" w:hAnsi="Myriad Pro"/>
          <w:i/>
          <w:color w:val="272526"/>
        </w:rPr>
        <w:t>một</w:t>
      </w:r>
      <w:r w:rsidRPr="00EF7847">
        <w:rPr>
          <w:rFonts w:ascii="Myriad Pro" w:hAnsi="Myriad Pro"/>
          <w:i/>
          <w:color w:val="272526"/>
          <w:spacing w:val="6"/>
        </w:rPr>
        <w:t xml:space="preserve"> </w:t>
      </w:r>
      <w:r w:rsidRPr="00EF7847">
        <w:rPr>
          <w:rFonts w:ascii="Myriad Pro" w:hAnsi="Myriad Pro"/>
          <w:i/>
          <w:color w:val="272526"/>
        </w:rPr>
        <w:t>số</w:t>
      </w:r>
      <w:r w:rsidRPr="00EF7847">
        <w:rPr>
          <w:rFonts w:ascii="Myriad Pro" w:hAnsi="Myriad Pro"/>
          <w:i/>
          <w:color w:val="272526"/>
          <w:spacing w:val="6"/>
        </w:rPr>
        <w:t xml:space="preserve"> </w:t>
      </w:r>
      <w:r w:rsidRPr="00EF7847">
        <w:rPr>
          <w:rFonts w:ascii="Myriad Pro" w:hAnsi="Myriad Pro"/>
          <w:i/>
          <w:color w:val="272526"/>
        </w:rPr>
        <w:t>dự</w:t>
      </w:r>
      <w:r w:rsidRPr="00EF7847">
        <w:rPr>
          <w:rFonts w:ascii="Myriad Pro" w:hAnsi="Myriad Pro"/>
          <w:i/>
          <w:color w:val="272526"/>
          <w:spacing w:val="6"/>
        </w:rPr>
        <w:t xml:space="preserve"> </w:t>
      </w:r>
      <w:r w:rsidRPr="00EF7847">
        <w:rPr>
          <w:rFonts w:ascii="Myriad Pro" w:hAnsi="Myriad Pro"/>
          <w:i/>
          <w:color w:val="272526"/>
        </w:rPr>
        <w:t>án</w:t>
      </w:r>
      <w:r w:rsidRPr="00EF7847">
        <w:rPr>
          <w:rFonts w:ascii="Myriad Pro" w:hAnsi="Myriad Pro"/>
          <w:i/>
          <w:color w:val="272526"/>
          <w:spacing w:val="6"/>
        </w:rPr>
        <w:t xml:space="preserve"> </w:t>
      </w:r>
      <w:r w:rsidRPr="00EF7847">
        <w:rPr>
          <w:rFonts w:ascii="Myriad Pro" w:hAnsi="Myriad Pro"/>
          <w:i/>
          <w:color w:val="272526"/>
        </w:rPr>
        <w:t>quốc</w:t>
      </w:r>
      <w:r w:rsidRPr="00EF7847">
        <w:rPr>
          <w:rFonts w:ascii="Myriad Pro" w:hAnsi="Myriad Pro"/>
          <w:i/>
          <w:color w:val="272526"/>
          <w:spacing w:val="6"/>
        </w:rPr>
        <w:t xml:space="preserve"> </w:t>
      </w:r>
      <w:r w:rsidRPr="00EF7847">
        <w:rPr>
          <w:rFonts w:ascii="Myriad Pro" w:hAnsi="Myriad Pro"/>
          <w:i/>
          <w:color w:val="272526"/>
          <w:spacing w:val="-2"/>
        </w:rPr>
        <w:t>t</w:t>
      </w:r>
      <w:r w:rsidRPr="00EF7847">
        <w:rPr>
          <w:rFonts w:ascii="Myriad Pro" w:hAnsi="Myriad Pro"/>
          <w:i/>
          <w:color w:val="272526"/>
        </w:rPr>
        <w:t>ế</w:t>
      </w:r>
      <w:r w:rsidRPr="00EF7847">
        <w:rPr>
          <w:rFonts w:ascii="Myriad Pro" w:hAnsi="Myriad Pro"/>
          <w:i/>
          <w:color w:val="272526"/>
          <w:spacing w:val="6"/>
        </w:rPr>
        <w:t xml:space="preserve"> </w:t>
      </w:r>
      <w:r w:rsidRPr="00EF7847">
        <w:rPr>
          <w:rFonts w:ascii="Myriad Pro" w:hAnsi="Myriad Pro"/>
          <w:i/>
          <w:color w:val="272526"/>
        </w:rPr>
        <w:t>tài</w:t>
      </w:r>
      <w:r w:rsidRPr="00EF7847">
        <w:rPr>
          <w:rFonts w:ascii="Myriad Pro" w:hAnsi="Myriad Pro"/>
          <w:i/>
          <w:color w:val="272526"/>
          <w:spacing w:val="6"/>
        </w:rPr>
        <w:t xml:space="preserve"> </w:t>
      </w:r>
      <w:r w:rsidRPr="00EF7847">
        <w:rPr>
          <w:rFonts w:ascii="Myriad Pro" w:hAnsi="Myriad Pro"/>
          <w:i/>
          <w:color w:val="272526"/>
        </w:rPr>
        <w:t>t</w:t>
      </w:r>
      <w:r w:rsidRPr="00EF7847">
        <w:rPr>
          <w:rFonts w:ascii="Myriad Pro" w:hAnsi="Myriad Pro"/>
          <w:i/>
          <w:color w:val="272526"/>
          <w:spacing w:val="-3"/>
        </w:rPr>
        <w:t>r</w:t>
      </w:r>
      <w:r w:rsidRPr="00EF7847">
        <w:rPr>
          <w:rFonts w:ascii="Myriad Pro" w:hAnsi="Myriad Pro"/>
          <w:i/>
          <w:color w:val="272526"/>
        </w:rPr>
        <w:t>ợ</w:t>
      </w:r>
      <w:r w:rsidRPr="00EF7847">
        <w:rPr>
          <w:rFonts w:ascii="Myriad Pro" w:hAnsi="Myriad Pro"/>
          <w:i/>
          <w:color w:val="272526"/>
          <w:spacing w:val="6"/>
        </w:rPr>
        <w:t xml:space="preserve"> </w:t>
      </w:r>
      <w:r w:rsidRPr="00EF7847">
        <w:rPr>
          <w:rFonts w:ascii="Myriad Pro" w:hAnsi="Myriad Pro"/>
          <w:i/>
          <w:color w:val="272526"/>
        </w:rPr>
        <w:t>cho</w:t>
      </w:r>
      <w:r w:rsidRPr="00EF7847">
        <w:rPr>
          <w:rFonts w:ascii="Myriad Pro" w:hAnsi="Myriad Pro"/>
          <w:i/>
          <w:color w:val="272526"/>
          <w:spacing w:val="6"/>
        </w:rPr>
        <w:t xml:space="preserve"> </w:t>
      </w:r>
      <w:r w:rsidRPr="00EF7847">
        <w:rPr>
          <w:rFonts w:ascii="Myriad Pro" w:hAnsi="Myriad Pro"/>
          <w:i/>
          <w:color w:val="272526"/>
        </w:rPr>
        <w:t>phụ</w:t>
      </w:r>
      <w:r w:rsidRPr="00EF7847">
        <w:rPr>
          <w:rFonts w:ascii="Myriad Pro" w:hAnsi="Myriad Pro"/>
          <w:i/>
          <w:color w:val="272526"/>
          <w:spacing w:val="6"/>
        </w:rPr>
        <w:t xml:space="preserve"> </w:t>
      </w:r>
      <w:r w:rsidRPr="00EF7847">
        <w:rPr>
          <w:rFonts w:ascii="Myriad Pro" w:hAnsi="Myriad Pro"/>
          <w:i/>
          <w:color w:val="272526"/>
        </w:rPr>
        <w:t>nữ</w:t>
      </w:r>
      <w:r w:rsidRPr="00EF7847">
        <w:rPr>
          <w:rFonts w:ascii="Myriad Pro" w:hAnsi="Myriad Pro"/>
          <w:i/>
          <w:color w:val="272526"/>
          <w:spacing w:val="6"/>
        </w:rPr>
        <w:t xml:space="preserve"> </w:t>
      </w:r>
      <w:r w:rsidRPr="00EF7847">
        <w:rPr>
          <w:rFonts w:ascii="Myriad Pro" w:hAnsi="Myriad Pro"/>
          <w:i/>
          <w:color w:val="272526"/>
          <w:spacing w:val="-1"/>
        </w:rPr>
        <w:t>v</w:t>
      </w:r>
      <w:r w:rsidRPr="00EF7847">
        <w:rPr>
          <w:rFonts w:ascii="Myriad Pro" w:hAnsi="Myriad Pro"/>
          <w:i/>
          <w:color w:val="272526"/>
        </w:rPr>
        <w:t>à</w:t>
      </w:r>
      <w:r w:rsidRPr="00EF7847">
        <w:rPr>
          <w:rFonts w:ascii="Myriad Pro" w:hAnsi="Myriad Pro"/>
          <w:i/>
          <w:color w:val="272526"/>
          <w:spacing w:val="6"/>
        </w:rPr>
        <w:t xml:space="preserve"> </w:t>
      </w:r>
      <w:r w:rsidRPr="00EF7847">
        <w:rPr>
          <w:rFonts w:ascii="Myriad Pro" w:hAnsi="Myriad Pro"/>
          <w:i/>
          <w:color w:val="272526"/>
        </w:rPr>
        <w:t>người</w:t>
      </w:r>
      <w:r w:rsidRPr="00EF7847">
        <w:rPr>
          <w:rFonts w:ascii="Myriad Pro" w:hAnsi="Myriad Pro"/>
          <w:i/>
          <w:color w:val="272526"/>
          <w:spacing w:val="6"/>
        </w:rPr>
        <w:t xml:space="preserve"> </w:t>
      </w:r>
      <w:r w:rsidRPr="00EF7847">
        <w:rPr>
          <w:rFonts w:ascii="Myriad Pro" w:hAnsi="Myriad Pro"/>
          <w:i/>
          <w:color w:val="272526"/>
        </w:rPr>
        <w:t>dân tại</w:t>
      </w:r>
      <w:r w:rsidRPr="00EF7847">
        <w:rPr>
          <w:rFonts w:ascii="Myriad Pro" w:hAnsi="Myriad Pro"/>
          <w:i/>
          <w:color w:val="272526"/>
          <w:spacing w:val="7"/>
        </w:rPr>
        <w:t xml:space="preserve"> </w:t>
      </w:r>
      <w:r w:rsidRPr="00EF7847">
        <w:rPr>
          <w:rFonts w:ascii="Myriad Pro" w:hAnsi="Myriad Pro"/>
          <w:i/>
          <w:color w:val="272526"/>
        </w:rPr>
        <w:t>địa</w:t>
      </w:r>
      <w:r w:rsidRPr="00EF7847">
        <w:rPr>
          <w:rFonts w:ascii="Myriad Pro" w:hAnsi="Myriad Pro"/>
          <w:i/>
          <w:color w:val="272526"/>
          <w:spacing w:val="7"/>
        </w:rPr>
        <w:t xml:space="preserve"> </w:t>
      </w:r>
      <w:r w:rsidRPr="00EF7847">
        <w:rPr>
          <w:rFonts w:ascii="Myriad Pro" w:hAnsi="Myriad Pro"/>
          <w:i/>
          <w:color w:val="272526"/>
        </w:rPr>
        <w:t>bàn</w:t>
      </w:r>
      <w:r w:rsidRPr="00EF7847">
        <w:rPr>
          <w:rFonts w:ascii="Myriad Pro" w:hAnsi="Myriad Pro"/>
          <w:i/>
          <w:color w:val="272526"/>
          <w:spacing w:val="7"/>
        </w:rPr>
        <w:t xml:space="preserve"> </w:t>
      </w:r>
      <w:r w:rsidRPr="00EF7847">
        <w:rPr>
          <w:rFonts w:ascii="Myriad Pro" w:hAnsi="Myriad Pro"/>
          <w:i/>
          <w:color w:val="272526"/>
        </w:rPr>
        <w:t>gánh</w:t>
      </w:r>
      <w:r w:rsidRPr="00EF7847">
        <w:rPr>
          <w:rFonts w:ascii="Myriad Pro" w:hAnsi="Myriad Pro"/>
          <w:i/>
          <w:color w:val="272526"/>
          <w:spacing w:val="7"/>
        </w:rPr>
        <w:t xml:space="preserve"> </w:t>
      </w:r>
      <w:r w:rsidRPr="00EF7847">
        <w:rPr>
          <w:rFonts w:ascii="Myriad Pro" w:hAnsi="Myriad Pro"/>
          <w:i/>
          <w:color w:val="272526"/>
        </w:rPr>
        <w:t>chịu</w:t>
      </w:r>
      <w:r w:rsidRPr="00EF7847">
        <w:rPr>
          <w:rFonts w:ascii="Myriad Pro" w:hAnsi="Myriad Pro"/>
          <w:i/>
          <w:color w:val="272526"/>
          <w:spacing w:val="7"/>
        </w:rPr>
        <w:t xml:space="preserve"> </w:t>
      </w:r>
      <w:r w:rsidRPr="00EF7847">
        <w:rPr>
          <w:rFonts w:ascii="Myriad Pro" w:hAnsi="Myriad Pro"/>
          <w:i/>
          <w:color w:val="272526"/>
        </w:rPr>
        <w:t>nhiều</w:t>
      </w:r>
      <w:r w:rsidRPr="00EF7847">
        <w:rPr>
          <w:rFonts w:ascii="Myriad Pro" w:hAnsi="Myriad Pro"/>
          <w:i/>
          <w:color w:val="272526"/>
          <w:spacing w:val="7"/>
        </w:rPr>
        <w:t xml:space="preserve"> </w:t>
      </w:r>
      <w:r w:rsidRPr="00EF7847">
        <w:rPr>
          <w:rFonts w:ascii="Myriad Pro" w:hAnsi="Myriad Pro"/>
          <w:i/>
          <w:color w:val="272526"/>
        </w:rPr>
        <w:t>thiên</w:t>
      </w:r>
      <w:r w:rsidRPr="00EF7847">
        <w:rPr>
          <w:rFonts w:ascii="Myriad Pro" w:hAnsi="Myriad Pro"/>
          <w:i/>
          <w:color w:val="272526"/>
          <w:spacing w:val="7"/>
        </w:rPr>
        <w:t xml:space="preserve"> </w:t>
      </w:r>
      <w:r w:rsidRPr="00EF7847">
        <w:rPr>
          <w:rFonts w:ascii="Myriad Pro" w:hAnsi="Myriad Pro"/>
          <w:i/>
          <w:color w:val="272526"/>
        </w:rPr>
        <w:t>tai</w:t>
      </w:r>
      <w:r w:rsidRPr="00EF7847">
        <w:rPr>
          <w:rFonts w:ascii="Myriad Pro" w:hAnsi="Myriad Pro"/>
          <w:i/>
          <w:color w:val="272526"/>
          <w:spacing w:val="7"/>
        </w:rPr>
        <w:t xml:space="preserve"> </w:t>
      </w:r>
      <w:r w:rsidRPr="00EF7847">
        <w:rPr>
          <w:rFonts w:ascii="Myriad Pro" w:hAnsi="Myriad Pro"/>
          <w:i/>
          <w:color w:val="272526"/>
        </w:rPr>
        <w:t>ở</w:t>
      </w:r>
      <w:r w:rsidRPr="00EF7847">
        <w:rPr>
          <w:rFonts w:ascii="Myriad Pro" w:hAnsi="Myriad Pro"/>
          <w:i/>
          <w:color w:val="272526"/>
          <w:spacing w:val="-1"/>
        </w:rPr>
        <w:t xml:space="preserve"> </w:t>
      </w:r>
      <w:r w:rsidRPr="00EF7847">
        <w:rPr>
          <w:rFonts w:ascii="Myriad Pro" w:hAnsi="Myriad Pro"/>
          <w:i/>
          <w:color w:val="272526"/>
          <w:spacing w:val="-4"/>
        </w:rPr>
        <w:t>V</w:t>
      </w:r>
      <w:r w:rsidRPr="00EF7847">
        <w:rPr>
          <w:rFonts w:ascii="Myriad Pro" w:hAnsi="Myriad Pro"/>
          <w:i/>
          <w:color w:val="272526"/>
        </w:rPr>
        <w:t>iệt</w:t>
      </w:r>
      <w:r w:rsidRPr="00EF7847">
        <w:rPr>
          <w:rFonts w:ascii="Myriad Pro" w:hAnsi="Myriad Pro"/>
          <w:i/>
          <w:color w:val="272526"/>
          <w:spacing w:val="7"/>
        </w:rPr>
        <w:t xml:space="preserve"> </w:t>
      </w:r>
      <w:r w:rsidRPr="00EF7847">
        <w:rPr>
          <w:rFonts w:ascii="Myriad Pro" w:hAnsi="Myriad Pro"/>
          <w:i/>
          <w:color w:val="272526"/>
        </w:rPr>
        <w:t>Nam.</w:t>
      </w:r>
      <w:r w:rsidRPr="00EF7847">
        <w:rPr>
          <w:rFonts w:ascii="Myriad Pro" w:hAnsi="Myriad Pro"/>
          <w:i/>
          <w:color w:val="272526"/>
          <w:spacing w:val="-2"/>
        </w:rPr>
        <w:t xml:space="preserve"> </w:t>
      </w:r>
      <w:r w:rsidRPr="00EF7847">
        <w:rPr>
          <w:rFonts w:ascii="Myriad Pro" w:hAnsi="Myriad Pro"/>
          <w:i/>
          <w:color w:val="272526"/>
          <w:spacing w:val="-8"/>
        </w:rPr>
        <w:t>T</w:t>
      </w:r>
      <w:r w:rsidRPr="00EF7847">
        <w:rPr>
          <w:rFonts w:ascii="Myriad Pro" w:hAnsi="Myriad Pro"/>
          <w:i/>
          <w:color w:val="272526"/>
        </w:rPr>
        <w:t>ài</w:t>
      </w:r>
      <w:r w:rsidRPr="00EF7847">
        <w:rPr>
          <w:rFonts w:ascii="Myriad Pro" w:hAnsi="Myriad Pro"/>
          <w:i/>
          <w:color w:val="272526"/>
          <w:spacing w:val="7"/>
        </w:rPr>
        <w:t xml:space="preserve"> </w:t>
      </w:r>
      <w:r w:rsidRPr="00EF7847">
        <w:rPr>
          <w:rFonts w:ascii="Myriad Pro" w:hAnsi="Myriad Pro"/>
          <w:i/>
          <w:color w:val="272526"/>
        </w:rPr>
        <w:t>liệu</w:t>
      </w:r>
      <w:r w:rsidRPr="00EF7847">
        <w:rPr>
          <w:rFonts w:ascii="Myriad Pro" w:hAnsi="Myriad Pro"/>
          <w:i/>
          <w:color w:val="272526"/>
          <w:spacing w:val="7"/>
        </w:rPr>
        <w:t xml:space="preserve"> </w:t>
      </w:r>
      <w:r w:rsidRPr="00EF7847">
        <w:rPr>
          <w:rFonts w:ascii="Myriad Pro" w:hAnsi="Myriad Pro"/>
          <w:i/>
          <w:color w:val="272526"/>
          <w:spacing w:val="3"/>
        </w:rPr>
        <w:t>k</w:t>
      </w:r>
      <w:r w:rsidRPr="00EF7847">
        <w:rPr>
          <w:rFonts w:ascii="Myriad Pro" w:hAnsi="Myriad Pro"/>
          <w:i/>
          <w:color w:val="272526"/>
        </w:rPr>
        <w:t>hông</w:t>
      </w:r>
      <w:r w:rsidRPr="00EF7847">
        <w:rPr>
          <w:rFonts w:ascii="Myriad Pro" w:hAnsi="Myriad Pro"/>
          <w:i/>
          <w:color w:val="272526"/>
          <w:spacing w:val="7"/>
        </w:rPr>
        <w:t xml:space="preserve"> </w:t>
      </w:r>
      <w:r w:rsidRPr="00EF7847">
        <w:rPr>
          <w:rFonts w:ascii="Myriad Pro" w:hAnsi="Myriad Pro"/>
          <w:i/>
          <w:color w:val="272526"/>
        </w:rPr>
        <w:t>phân</w:t>
      </w:r>
      <w:r w:rsidRPr="00EF7847">
        <w:rPr>
          <w:rFonts w:ascii="Myriad Pro" w:hAnsi="Myriad Pro"/>
          <w:i/>
          <w:color w:val="272526"/>
          <w:spacing w:val="7"/>
        </w:rPr>
        <w:t xml:space="preserve"> </w:t>
      </w:r>
      <w:r w:rsidRPr="00EF7847">
        <w:rPr>
          <w:rFonts w:ascii="Myriad Pro" w:hAnsi="Myriad Pro"/>
          <w:i/>
          <w:color w:val="272526"/>
        </w:rPr>
        <w:t>tích</w:t>
      </w:r>
      <w:r w:rsidRPr="00EF7847">
        <w:rPr>
          <w:rFonts w:ascii="Myriad Pro" w:hAnsi="Myriad Pro"/>
          <w:i/>
          <w:color w:val="272526"/>
          <w:spacing w:val="7"/>
        </w:rPr>
        <w:t xml:space="preserve"> </w:t>
      </w:r>
      <w:r w:rsidRPr="00EF7847">
        <w:rPr>
          <w:rFonts w:ascii="Myriad Pro" w:hAnsi="Myriad Pro"/>
          <w:i/>
          <w:color w:val="272526"/>
        </w:rPr>
        <w:t>dự</w:t>
      </w:r>
      <w:r w:rsidRPr="00EF7847">
        <w:rPr>
          <w:rFonts w:ascii="Myriad Pro" w:hAnsi="Myriad Pro"/>
          <w:i/>
          <w:color w:val="272526"/>
          <w:spacing w:val="7"/>
        </w:rPr>
        <w:t xml:space="preserve"> </w:t>
      </w:r>
      <w:r w:rsidRPr="00EF7847">
        <w:rPr>
          <w:rFonts w:ascii="Myriad Pro" w:hAnsi="Myriad Pro"/>
          <w:i/>
          <w:color w:val="272526"/>
        </w:rPr>
        <w:t>án,</w:t>
      </w:r>
      <w:r w:rsidRPr="00EF7847">
        <w:rPr>
          <w:rFonts w:ascii="Myriad Pro" w:hAnsi="Myriad Pro"/>
          <w:i/>
          <w:color w:val="272526"/>
          <w:spacing w:val="7"/>
        </w:rPr>
        <w:t xml:space="preserve"> </w:t>
      </w:r>
      <w:r w:rsidRPr="00EF7847">
        <w:rPr>
          <w:rFonts w:ascii="Myriad Pro" w:hAnsi="Myriad Pro"/>
          <w:i/>
          <w:color w:val="272526"/>
        </w:rPr>
        <w:t>mà</w:t>
      </w:r>
      <w:r w:rsidRPr="00EF7847">
        <w:rPr>
          <w:rFonts w:ascii="Myriad Pro" w:hAnsi="Myriad Pro"/>
          <w:i/>
          <w:color w:val="272526"/>
          <w:spacing w:val="7"/>
        </w:rPr>
        <w:t xml:space="preserve"> </w:t>
      </w:r>
      <w:r w:rsidRPr="00EF7847">
        <w:rPr>
          <w:rFonts w:ascii="Myriad Pro" w:hAnsi="Myriad Pro"/>
          <w:i/>
          <w:color w:val="272526"/>
        </w:rPr>
        <w:t>chỉ</w:t>
      </w:r>
      <w:r w:rsidRPr="00EF7847">
        <w:rPr>
          <w:rFonts w:ascii="Myriad Pro" w:hAnsi="Myriad Pro"/>
          <w:i/>
          <w:color w:val="272526"/>
          <w:spacing w:val="7"/>
        </w:rPr>
        <w:t xml:space="preserve"> </w:t>
      </w:r>
      <w:r w:rsidRPr="00EF7847">
        <w:rPr>
          <w:rFonts w:ascii="Myriad Pro" w:hAnsi="Myriad Pro"/>
          <w:i/>
          <w:color w:val="272526"/>
        </w:rPr>
        <w:t>rút</w:t>
      </w:r>
      <w:r w:rsidRPr="00EF7847">
        <w:rPr>
          <w:rFonts w:ascii="Myriad Pro" w:hAnsi="Myriad Pro"/>
          <w:i/>
          <w:color w:val="272526"/>
          <w:spacing w:val="7"/>
        </w:rPr>
        <w:t xml:space="preserve"> </w:t>
      </w:r>
      <w:r w:rsidRPr="00EF7847">
        <w:rPr>
          <w:rFonts w:ascii="Myriad Pro" w:hAnsi="Myriad Pro"/>
          <w:i/>
          <w:color w:val="272526"/>
          <w:spacing w:val="-2"/>
        </w:rPr>
        <w:t>r</w:t>
      </w:r>
      <w:r w:rsidRPr="00EF7847">
        <w:rPr>
          <w:rFonts w:ascii="Myriad Pro" w:hAnsi="Myriad Pro"/>
          <w:i/>
          <w:color w:val="272526"/>
        </w:rPr>
        <w:t>a</w:t>
      </w:r>
      <w:r w:rsidRPr="00EF7847">
        <w:rPr>
          <w:rFonts w:ascii="Myriad Pro" w:hAnsi="Myriad Pro"/>
          <w:i/>
          <w:color w:val="272526"/>
          <w:spacing w:val="7"/>
        </w:rPr>
        <w:t xml:space="preserve"> </w:t>
      </w:r>
      <w:r w:rsidRPr="00EF7847">
        <w:rPr>
          <w:rFonts w:ascii="Myriad Pro" w:hAnsi="Myriad Pro"/>
          <w:i/>
          <w:color w:val="272526"/>
        </w:rPr>
        <w:t>những thông</w:t>
      </w:r>
      <w:r w:rsidRPr="00EF7847">
        <w:rPr>
          <w:rFonts w:ascii="Myriad Pro" w:hAnsi="Myriad Pro"/>
          <w:i/>
          <w:color w:val="272526"/>
          <w:spacing w:val="-2"/>
        </w:rPr>
        <w:t xml:space="preserve"> </w:t>
      </w:r>
      <w:r w:rsidRPr="00EF7847">
        <w:rPr>
          <w:rFonts w:ascii="Myriad Pro" w:hAnsi="Myriad Pro"/>
          <w:i/>
          <w:color w:val="272526"/>
        </w:rPr>
        <w:t>tin</w:t>
      </w:r>
      <w:r w:rsidRPr="00EF7847">
        <w:rPr>
          <w:rFonts w:ascii="Myriad Pro" w:hAnsi="Myriad Pro"/>
          <w:i/>
          <w:color w:val="272526"/>
          <w:spacing w:val="-2"/>
        </w:rPr>
        <w:t xml:space="preserve"> c</w:t>
      </w:r>
      <w:r w:rsidRPr="00EF7847">
        <w:rPr>
          <w:rFonts w:ascii="Myriad Pro" w:hAnsi="Myriad Pro"/>
          <w:i/>
          <w:color w:val="272526"/>
        </w:rPr>
        <w:t>ơ</w:t>
      </w:r>
      <w:r w:rsidRPr="00EF7847">
        <w:rPr>
          <w:rFonts w:ascii="Myriad Pro" w:hAnsi="Myriad Pro"/>
          <w:i/>
          <w:color w:val="272526"/>
          <w:spacing w:val="-2"/>
        </w:rPr>
        <w:t xml:space="preserve"> </w:t>
      </w:r>
      <w:r w:rsidRPr="00EF7847">
        <w:rPr>
          <w:rFonts w:ascii="Myriad Pro" w:hAnsi="Myriad Pro"/>
          <w:i/>
          <w:color w:val="272526"/>
        </w:rPr>
        <w:t>bản</w:t>
      </w:r>
      <w:r w:rsidRPr="00EF7847">
        <w:rPr>
          <w:rFonts w:ascii="Myriad Pro" w:hAnsi="Myriad Pro"/>
          <w:i/>
          <w:color w:val="272526"/>
          <w:spacing w:val="-2"/>
        </w:rPr>
        <w:t xml:space="preserve"> </w:t>
      </w:r>
      <w:r w:rsidRPr="00EF7847">
        <w:rPr>
          <w:rFonts w:ascii="Myriad Pro" w:hAnsi="Myriad Pro"/>
          <w:i/>
          <w:color w:val="272526"/>
          <w:spacing w:val="-3"/>
        </w:rPr>
        <w:t>v</w:t>
      </w:r>
      <w:r w:rsidRPr="00EF7847">
        <w:rPr>
          <w:rFonts w:ascii="Myriad Pro" w:hAnsi="Myriad Pro"/>
          <w:i/>
          <w:color w:val="272526"/>
        </w:rPr>
        <w:t>ề</w:t>
      </w:r>
      <w:r w:rsidRPr="00EF7847">
        <w:rPr>
          <w:rFonts w:ascii="Myriad Pro" w:hAnsi="Myriad Pro"/>
          <w:i/>
          <w:color w:val="272526"/>
          <w:spacing w:val="-2"/>
        </w:rPr>
        <w:t xml:space="preserve"> </w:t>
      </w:r>
      <w:r w:rsidRPr="00EF7847">
        <w:rPr>
          <w:rFonts w:ascii="Myriad Pro" w:hAnsi="Myriad Pro"/>
          <w:i/>
          <w:color w:val="272526"/>
        </w:rPr>
        <w:t>cách</w:t>
      </w:r>
      <w:r w:rsidRPr="00EF7847">
        <w:rPr>
          <w:rFonts w:ascii="Myriad Pro" w:hAnsi="Myriad Pro"/>
          <w:i/>
          <w:color w:val="272526"/>
          <w:spacing w:val="-2"/>
        </w:rPr>
        <w:t xml:space="preserve"> </w:t>
      </w:r>
      <w:r w:rsidRPr="00EF7847">
        <w:rPr>
          <w:rFonts w:ascii="Myriad Pro" w:hAnsi="Myriad Pro"/>
          <w:i/>
          <w:color w:val="272526"/>
        </w:rPr>
        <w:t>làm,</w:t>
      </w:r>
      <w:r w:rsidRPr="00EF7847">
        <w:rPr>
          <w:rFonts w:ascii="Myriad Pro" w:hAnsi="Myriad Pro"/>
          <w:i/>
          <w:color w:val="272526"/>
          <w:spacing w:val="-2"/>
        </w:rPr>
        <w:t xml:space="preserve"> các bài học về </w:t>
      </w:r>
      <w:r w:rsidRPr="00EF7847">
        <w:rPr>
          <w:rFonts w:ascii="Myriad Pro" w:hAnsi="Myriad Pro"/>
          <w:i/>
          <w:color w:val="272526"/>
        </w:rPr>
        <w:t>cách</w:t>
      </w:r>
      <w:r w:rsidRPr="00EF7847">
        <w:rPr>
          <w:rFonts w:ascii="Myriad Pro" w:hAnsi="Myriad Pro"/>
          <w:i/>
          <w:color w:val="272526"/>
          <w:spacing w:val="-2"/>
        </w:rPr>
        <w:t xml:space="preserve"> </w:t>
      </w:r>
      <w:r w:rsidRPr="00EF7847">
        <w:rPr>
          <w:rFonts w:ascii="Myriad Pro" w:hAnsi="Myriad Pro"/>
          <w:i/>
          <w:color w:val="272526"/>
        </w:rPr>
        <w:t>nhìn</w:t>
      </w:r>
      <w:r w:rsidRPr="00EF7847">
        <w:rPr>
          <w:rFonts w:ascii="Myriad Pro" w:hAnsi="Myriad Pro"/>
          <w:i/>
          <w:color w:val="272526"/>
          <w:spacing w:val="-2"/>
        </w:rPr>
        <w:t xml:space="preserve"> </w:t>
      </w:r>
      <w:r w:rsidRPr="00EF7847">
        <w:rPr>
          <w:rFonts w:ascii="Myriad Pro" w:hAnsi="Myriad Pro"/>
          <w:i/>
          <w:color w:val="272526"/>
        </w:rPr>
        <w:t>nhận</w:t>
      </w:r>
      <w:r w:rsidRPr="00EF7847">
        <w:rPr>
          <w:rFonts w:ascii="Myriad Pro" w:hAnsi="Myriad Pro"/>
          <w:i/>
          <w:color w:val="272526"/>
          <w:spacing w:val="-2"/>
        </w:rPr>
        <w:t xml:space="preserve"> </w:t>
      </w:r>
      <w:r w:rsidRPr="00EF7847">
        <w:rPr>
          <w:rFonts w:ascii="Myriad Pro" w:hAnsi="Myriad Pro"/>
          <w:i/>
          <w:color w:val="272526"/>
          <w:spacing w:val="-1"/>
        </w:rPr>
        <w:t>v</w:t>
      </w:r>
      <w:r w:rsidRPr="00EF7847">
        <w:rPr>
          <w:rFonts w:ascii="Myriad Pro" w:hAnsi="Myriad Pro"/>
          <w:i/>
          <w:color w:val="272526"/>
        </w:rPr>
        <w:t>ấn</w:t>
      </w:r>
      <w:r w:rsidRPr="00EF7847">
        <w:rPr>
          <w:rFonts w:ascii="Myriad Pro" w:hAnsi="Myriad Pro"/>
          <w:i/>
          <w:color w:val="272526"/>
          <w:spacing w:val="-2"/>
        </w:rPr>
        <w:t xml:space="preserve"> </w:t>
      </w:r>
      <w:r w:rsidRPr="00EF7847">
        <w:rPr>
          <w:rFonts w:ascii="Myriad Pro" w:hAnsi="Myriad Pro"/>
          <w:i/>
          <w:color w:val="272526"/>
        </w:rPr>
        <w:t>đề</w:t>
      </w:r>
      <w:r w:rsidRPr="00EF7847">
        <w:rPr>
          <w:rFonts w:ascii="Myriad Pro" w:hAnsi="Myriad Pro"/>
          <w:i/>
          <w:color w:val="272526"/>
          <w:spacing w:val="-2"/>
        </w:rPr>
        <w:t xml:space="preserve"> g</w:t>
      </w:r>
      <w:r w:rsidRPr="00EF7847">
        <w:rPr>
          <w:rFonts w:ascii="Myriad Pro" w:hAnsi="Myriad Pro"/>
          <w:i/>
          <w:color w:val="272526"/>
        </w:rPr>
        <w:t>iới</w:t>
      </w:r>
      <w:r w:rsidRPr="00EF7847">
        <w:rPr>
          <w:rFonts w:ascii="Myriad Pro" w:hAnsi="Myriad Pro"/>
          <w:i/>
          <w:color w:val="272526"/>
          <w:spacing w:val="-2"/>
        </w:rPr>
        <w:t xml:space="preserve"> </w:t>
      </w:r>
      <w:r w:rsidRPr="00EF7847">
        <w:rPr>
          <w:rFonts w:ascii="Myriad Pro" w:hAnsi="Myriad Pro"/>
          <w:i/>
          <w:color w:val="272526"/>
        </w:rPr>
        <w:t>t</w:t>
      </w:r>
      <w:r w:rsidRPr="00EF7847">
        <w:rPr>
          <w:rFonts w:ascii="Myriad Pro" w:hAnsi="Myriad Pro"/>
          <w:i/>
          <w:color w:val="272526"/>
          <w:spacing w:val="-3"/>
        </w:rPr>
        <w:t>r</w:t>
      </w:r>
      <w:r w:rsidRPr="00EF7847">
        <w:rPr>
          <w:rFonts w:ascii="Myriad Pro" w:hAnsi="Myriad Pro"/>
          <w:i/>
          <w:color w:val="272526"/>
        </w:rPr>
        <w:t>ong</w:t>
      </w:r>
      <w:r w:rsidRPr="00EF7847">
        <w:rPr>
          <w:rFonts w:ascii="Myriad Pro" w:hAnsi="Myriad Pro"/>
          <w:i/>
          <w:color w:val="272526"/>
          <w:spacing w:val="-2"/>
        </w:rPr>
        <w:t xml:space="preserve"> </w:t>
      </w:r>
      <w:r w:rsidRPr="00EF7847">
        <w:rPr>
          <w:rFonts w:ascii="Myriad Pro" w:hAnsi="Myriad Pro"/>
          <w:i/>
          <w:color w:val="272526"/>
        </w:rPr>
        <w:t>quá</w:t>
      </w:r>
      <w:r w:rsidRPr="00EF7847">
        <w:rPr>
          <w:rFonts w:ascii="Myriad Pro" w:hAnsi="Myriad Pro"/>
          <w:i/>
          <w:color w:val="272526"/>
          <w:spacing w:val="-2"/>
        </w:rPr>
        <w:t xml:space="preserve"> </w:t>
      </w:r>
      <w:r w:rsidRPr="00EF7847">
        <w:rPr>
          <w:rFonts w:ascii="Myriad Pro" w:hAnsi="Myriad Pro"/>
          <w:i/>
          <w:color w:val="272526"/>
        </w:rPr>
        <w:t>trình</w:t>
      </w:r>
      <w:r w:rsidRPr="00EF7847">
        <w:rPr>
          <w:rFonts w:ascii="Myriad Pro" w:hAnsi="Myriad Pro"/>
          <w:i/>
          <w:color w:val="272526"/>
          <w:spacing w:val="-2"/>
        </w:rPr>
        <w:t xml:space="preserve"> </w:t>
      </w:r>
      <w:r w:rsidRPr="00EF7847">
        <w:rPr>
          <w:rFonts w:ascii="Myriad Pro" w:hAnsi="Myriad Pro"/>
          <w:i/>
          <w:color w:val="272526"/>
        </w:rPr>
        <w:t>thực</w:t>
      </w:r>
      <w:r w:rsidRPr="00EF7847">
        <w:rPr>
          <w:rFonts w:ascii="Myriad Pro" w:hAnsi="Myriad Pro"/>
          <w:i/>
          <w:color w:val="272526"/>
          <w:spacing w:val="-2"/>
        </w:rPr>
        <w:t xml:space="preserve"> </w:t>
      </w:r>
      <w:r w:rsidRPr="00EF7847">
        <w:rPr>
          <w:rFonts w:ascii="Myriad Pro" w:hAnsi="Myriad Pro"/>
          <w:i/>
          <w:color w:val="272526"/>
        </w:rPr>
        <w:t>hiện</w:t>
      </w:r>
      <w:r w:rsidRPr="00EF7847">
        <w:rPr>
          <w:rFonts w:ascii="Myriad Pro" w:hAnsi="Myriad Pro"/>
          <w:i/>
          <w:color w:val="272526"/>
          <w:spacing w:val="-2"/>
        </w:rPr>
        <w:t xml:space="preserve"> </w:t>
      </w:r>
      <w:r w:rsidRPr="00EF7847">
        <w:rPr>
          <w:rFonts w:ascii="Myriad Pro" w:hAnsi="Myriad Pro"/>
          <w:i/>
          <w:color w:val="272526"/>
        </w:rPr>
        <w:t>dự</w:t>
      </w:r>
      <w:r w:rsidRPr="00EF7847">
        <w:rPr>
          <w:rFonts w:ascii="Myriad Pro" w:hAnsi="Myriad Pro"/>
          <w:i/>
          <w:color w:val="272526"/>
          <w:spacing w:val="-2"/>
        </w:rPr>
        <w:t xml:space="preserve"> </w:t>
      </w:r>
      <w:r w:rsidRPr="00EF7847">
        <w:rPr>
          <w:rFonts w:ascii="Myriad Pro" w:hAnsi="Myriad Pro"/>
          <w:i/>
          <w:color w:val="272526"/>
        </w:rPr>
        <w:t>án,</w:t>
      </w:r>
      <w:r w:rsidRPr="00EF7847">
        <w:rPr>
          <w:rFonts w:ascii="Myriad Pro" w:hAnsi="Myriad Pro"/>
          <w:i/>
          <w:color w:val="272526"/>
          <w:spacing w:val="-2"/>
        </w:rPr>
        <w:t xml:space="preserve"> </w:t>
      </w:r>
      <w:r w:rsidRPr="00EF7847">
        <w:rPr>
          <w:rFonts w:ascii="Myriad Pro" w:hAnsi="Myriad Pro"/>
          <w:i/>
          <w:color w:val="272526"/>
        </w:rPr>
        <w:t>chương</w:t>
      </w:r>
      <w:r w:rsidRPr="00EF7847">
        <w:rPr>
          <w:rFonts w:ascii="Myriad Pro" w:hAnsi="Myriad Pro"/>
          <w:i/>
          <w:color w:val="272526"/>
          <w:spacing w:val="-2"/>
        </w:rPr>
        <w:t xml:space="preserve"> </w:t>
      </w:r>
      <w:r w:rsidRPr="00EF7847">
        <w:rPr>
          <w:rFonts w:ascii="Myriad Pro" w:hAnsi="Myriad Pro"/>
          <w:i/>
          <w:color w:val="272526"/>
        </w:rPr>
        <w:t>trình</w:t>
      </w:r>
      <w:r w:rsidRPr="00EF7847">
        <w:rPr>
          <w:rFonts w:ascii="Myriad Pro" w:hAnsi="Myriad Pro"/>
          <w:i/>
          <w:color w:val="272526"/>
          <w:spacing w:val="-2"/>
        </w:rPr>
        <w:t xml:space="preserve"> </w:t>
      </w:r>
      <w:r w:rsidRPr="00EF7847">
        <w:rPr>
          <w:rFonts w:ascii="Myriad Pro" w:hAnsi="Myriad Pro"/>
          <w:i/>
          <w:color w:val="272526"/>
        </w:rPr>
        <w:t xml:space="preserve">tại </w:t>
      </w:r>
      <w:r w:rsidRPr="00EF7847">
        <w:rPr>
          <w:rFonts w:ascii="Myriad Pro" w:hAnsi="Myriad Pro"/>
          <w:i/>
          <w:color w:val="272526"/>
          <w:spacing w:val="-2"/>
        </w:rPr>
        <w:t>c</w:t>
      </w:r>
      <w:r w:rsidRPr="00EF7847">
        <w:rPr>
          <w:rFonts w:ascii="Myriad Pro" w:hAnsi="Myriad Pro"/>
          <w:i/>
          <w:color w:val="272526"/>
        </w:rPr>
        <w:t>ộng đồn</w:t>
      </w:r>
      <w:r w:rsidRPr="00EF7847">
        <w:rPr>
          <w:rFonts w:ascii="Myriad Pro" w:hAnsi="Myriad Pro"/>
          <w:i/>
          <w:color w:val="272526"/>
          <w:spacing w:val="-4"/>
        </w:rPr>
        <w:t>g</w:t>
      </w:r>
      <w:r w:rsidRPr="00EF7847">
        <w:rPr>
          <w:rFonts w:ascii="Myriad Pro" w:hAnsi="Myriad Pro"/>
          <w:i/>
          <w:color w:val="272526"/>
        </w:rPr>
        <w:t>.</w:t>
      </w:r>
    </w:p>
    <w:p w14:paraId="67C014DE" w14:textId="77777777" w:rsidR="00FA253E" w:rsidRPr="00EF7847" w:rsidRDefault="00FA253E" w:rsidP="00FA253E">
      <w:pPr>
        <w:kinsoku w:val="0"/>
        <w:overflowPunct w:val="0"/>
        <w:spacing w:before="40" w:line="304" w:lineRule="auto"/>
        <w:ind w:left="871" w:right="873" w:firstLine="569"/>
        <w:jc w:val="both"/>
        <w:rPr>
          <w:rFonts w:ascii="Myriad Pro" w:hAnsi="Myriad Pro"/>
          <w:i/>
          <w:color w:val="272526"/>
        </w:rPr>
      </w:pPr>
      <w:r w:rsidRPr="00EF7847">
        <w:rPr>
          <w:rFonts w:ascii="Myriad Pro" w:hAnsi="Myriad Pro"/>
          <w:i/>
          <w:color w:val="272526"/>
        </w:rPr>
        <w:t>10</w:t>
      </w:r>
      <w:r w:rsidRPr="00EF7847">
        <w:rPr>
          <w:rFonts w:ascii="Myriad Pro" w:hAnsi="Myriad Pro"/>
          <w:i/>
          <w:color w:val="272526"/>
          <w:spacing w:val="-3"/>
        </w:rPr>
        <w:t xml:space="preserve"> </w:t>
      </w:r>
      <w:r w:rsidRPr="00EF7847">
        <w:rPr>
          <w:rFonts w:ascii="Myriad Pro" w:hAnsi="Myriad Pro"/>
          <w:i/>
          <w:color w:val="272526"/>
        </w:rPr>
        <w:t>bài</w:t>
      </w:r>
      <w:r w:rsidRPr="00EF7847">
        <w:rPr>
          <w:rFonts w:ascii="Myriad Pro" w:hAnsi="Myriad Pro"/>
          <w:i/>
          <w:color w:val="272526"/>
          <w:spacing w:val="-3"/>
        </w:rPr>
        <w:t xml:space="preserve"> </w:t>
      </w:r>
      <w:r w:rsidRPr="00EF7847">
        <w:rPr>
          <w:rFonts w:ascii="Myriad Pro" w:hAnsi="Myriad Pro"/>
          <w:i/>
          <w:color w:val="272526"/>
        </w:rPr>
        <w:t>học</w:t>
      </w:r>
      <w:r w:rsidRPr="00EF7847">
        <w:rPr>
          <w:rFonts w:ascii="Myriad Pro" w:hAnsi="Myriad Pro"/>
          <w:i/>
          <w:color w:val="272526"/>
          <w:spacing w:val="-3"/>
        </w:rPr>
        <w:t xml:space="preserve"> </w:t>
      </w:r>
      <w:r w:rsidRPr="00EF7847">
        <w:rPr>
          <w:rFonts w:ascii="Myriad Pro" w:hAnsi="Myriad Pro"/>
          <w:i/>
          <w:color w:val="272526"/>
        </w:rPr>
        <w:t>được</w:t>
      </w:r>
      <w:r w:rsidRPr="00EF7847">
        <w:rPr>
          <w:rFonts w:ascii="Myriad Pro" w:hAnsi="Myriad Pro"/>
          <w:i/>
          <w:color w:val="272526"/>
          <w:spacing w:val="-3"/>
        </w:rPr>
        <w:t xml:space="preserve"> </w:t>
      </w:r>
      <w:r w:rsidRPr="00EF7847">
        <w:rPr>
          <w:rFonts w:ascii="Myriad Pro" w:hAnsi="Myriad Pro"/>
          <w:i/>
          <w:color w:val="272526"/>
        </w:rPr>
        <w:t>rút</w:t>
      </w:r>
      <w:r w:rsidRPr="00EF7847">
        <w:rPr>
          <w:rFonts w:ascii="Myriad Pro" w:hAnsi="Myriad Pro"/>
          <w:i/>
          <w:color w:val="272526"/>
          <w:spacing w:val="-3"/>
        </w:rPr>
        <w:t xml:space="preserve"> </w:t>
      </w:r>
      <w:r w:rsidRPr="00EF7847">
        <w:rPr>
          <w:rFonts w:ascii="Myriad Pro" w:hAnsi="Myriad Pro"/>
          <w:i/>
          <w:color w:val="272526"/>
          <w:spacing w:val="-2"/>
        </w:rPr>
        <w:t>r</w:t>
      </w:r>
      <w:r w:rsidRPr="00EF7847">
        <w:rPr>
          <w:rFonts w:ascii="Myriad Pro" w:hAnsi="Myriad Pro"/>
          <w:i/>
          <w:color w:val="272526"/>
        </w:rPr>
        <w:t>a</w:t>
      </w:r>
      <w:r w:rsidRPr="00EF7847">
        <w:rPr>
          <w:rFonts w:ascii="Myriad Pro" w:hAnsi="Myriad Pro"/>
          <w:i/>
          <w:color w:val="272526"/>
          <w:spacing w:val="-3"/>
        </w:rPr>
        <w:t xml:space="preserve"> </w:t>
      </w:r>
      <w:r w:rsidRPr="00EF7847">
        <w:rPr>
          <w:rFonts w:ascii="Myriad Pro" w:hAnsi="Myriad Pro"/>
          <w:i/>
          <w:color w:val="272526"/>
        </w:rPr>
        <w:t>t</w:t>
      </w:r>
      <w:r w:rsidRPr="00EF7847">
        <w:rPr>
          <w:rFonts w:ascii="Myriad Pro" w:hAnsi="Myriad Pro"/>
          <w:i/>
          <w:color w:val="272526"/>
          <w:spacing w:val="-3"/>
        </w:rPr>
        <w:t>r</w:t>
      </w:r>
      <w:r w:rsidRPr="00EF7847">
        <w:rPr>
          <w:rFonts w:ascii="Myriad Pro" w:hAnsi="Myriad Pro"/>
          <w:i/>
          <w:color w:val="272526"/>
        </w:rPr>
        <w:t>ong</w:t>
      </w:r>
      <w:r w:rsidRPr="00EF7847">
        <w:rPr>
          <w:rFonts w:ascii="Myriad Pro" w:hAnsi="Myriad Pro"/>
          <w:i/>
          <w:color w:val="272526"/>
          <w:spacing w:val="-3"/>
        </w:rPr>
        <w:t xml:space="preserve"> </w:t>
      </w:r>
      <w:r w:rsidRPr="00EF7847">
        <w:rPr>
          <w:rFonts w:ascii="Myriad Pro" w:hAnsi="Myriad Pro"/>
          <w:i/>
          <w:color w:val="272526"/>
        </w:rPr>
        <w:t>quá</w:t>
      </w:r>
      <w:r w:rsidRPr="00EF7847">
        <w:rPr>
          <w:rFonts w:ascii="Myriad Pro" w:hAnsi="Myriad Pro"/>
          <w:i/>
          <w:color w:val="272526"/>
          <w:spacing w:val="-3"/>
        </w:rPr>
        <w:t xml:space="preserve"> </w:t>
      </w:r>
      <w:r w:rsidRPr="00EF7847">
        <w:rPr>
          <w:rFonts w:ascii="Myriad Pro" w:hAnsi="Myriad Pro"/>
          <w:i/>
          <w:color w:val="272526"/>
        </w:rPr>
        <w:t>trình</w:t>
      </w:r>
      <w:r w:rsidRPr="00EF7847">
        <w:rPr>
          <w:rFonts w:ascii="Myriad Pro" w:hAnsi="Myriad Pro"/>
          <w:i/>
          <w:color w:val="272526"/>
          <w:spacing w:val="-3"/>
        </w:rPr>
        <w:t xml:space="preserve"> </w:t>
      </w:r>
      <w:r w:rsidRPr="00EF7847">
        <w:rPr>
          <w:rFonts w:ascii="Myriad Pro" w:hAnsi="Myriad Pro"/>
          <w:i/>
          <w:color w:val="272526"/>
        </w:rPr>
        <w:t>nghiên</w:t>
      </w:r>
      <w:r w:rsidRPr="00EF7847">
        <w:rPr>
          <w:rFonts w:ascii="Myriad Pro" w:hAnsi="Myriad Pro"/>
          <w:i/>
          <w:color w:val="272526"/>
          <w:spacing w:val="-3"/>
        </w:rPr>
        <w:t xml:space="preserve"> </w:t>
      </w:r>
      <w:r w:rsidRPr="00EF7847">
        <w:rPr>
          <w:rFonts w:ascii="Myriad Pro" w:hAnsi="Myriad Pro"/>
          <w:i/>
          <w:color w:val="272526"/>
        </w:rPr>
        <w:t>cứu</w:t>
      </w:r>
      <w:r w:rsidRPr="00EF7847">
        <w:rPr>
          <w:rFonts w:ascii="Myriad Pro" w:hAnsi="Myriad Pro"/>
          <w:i/>
          <w:color w:val="272526"/>
          <w:spacing w:val="-3"/>
        </w:rPr>
        <w:t xml:space="preserve"> </w:t>
      </w:r>
      <w:r w:rsidRPr="00EF7847">
        <w:rPr>
          <w:rFonts w:ascii="Myriad Pro" w:hAnsi="Myriad Pro"/>
          <w:i/>
          <w:color w:val="272526"/>
        </w:rPr>
        <w:t>bao</w:t>
      </w:r>
      <w:r w:rsidRPr="00EF7847">
        <w:rPr>
          <w:rFonts w:ascii="Myriad Pro" w:hAnsi="Myriad Pro"/>
          <w:i/>
          <w:color w:val="272526"/>
          <w:spacing w:val="-3"/>
        </w:rPr>
        <w:t xml:space="preserve"> </w:t>
      </w:r>
      <w:r w:rsidRPr="00EF7847">
        <w:rPr>
          <w:rFonts w:ascii="Myriad Pro" w:hAnsi="Myriad Pro"/>
          <w:i/>
          <w:color w:val="272526"/>
        </w:rPr>
        <w:t>gồm những</w:t>
      </w:r>
      <w:r w:rsidRPr="00EF7847">
        <w:rPr>
          <w:rFonts w:ascii="Myriad Pro" w:hAnsi="Myriad Pro"/>
          <w:i/>
          <w:color w:val="272526"/>
          <w:spacing w:val="5"/>
        </w:rPr>
        <w:t xml:space="preserve"> </w:t>
      </w:r>
      <w:r w:rsidRPr="00EF7847">
        <w:rPr>
          <w:rFonts w:ascii="Myriad Pro" w:hAnsi="Myriad Pro"/>
          <w:i/>
          <w:color w:val="272526"/>
        </w:rPr>
        <w:t>nội</w:t>
      </w:r>
      <w:r w:rsidRPr="00EF7847">
        <w:rPr>
          <w:rFonts w:ascii="Myriad Pro" w:hAnsi="Myriad Pro"/>
          <w:i/>
          <w:color w:val="272526"/>
          <w:spacing w:val="5"/>
        </w:rPr>
        <w:t xml:space="preserve"> </w:t>
      </w:r>
      <w:r w:rsidRPr="00EF7847">
        <w:rPr>
          <w:rFonts w:ascii="Myriad Pro" w:hAnsi="Myriad Pro"/>
          <w:i/>
          <w:color w:val="272526"/>
        </w:rPr>
        <w:t>dung:</w:t>
      </w:r>
      <w:r w:rsidRPr="00EF7847">
        <w:rPr>
          <w:rFonts w:ascii="Myriad Pro" w:hAnsi="Myriad Pro"/>
          <w:i/>
          <w:color w:val="272526"/>
          <w:spacing w:val="5"/>
        </w:rPr>
        <w:t xml:space="preserve"> </w:t>
      </w:r>
      <w:r w:rsidRPr="00EF7847">
        <w:rPr>
          <w:rFonts w:ascii="Myriad Pro" w:hAnsi="Myriad Pro"/>
          <w:i/>
          <w:color w:val="272526"/>
        </w:rPr>
        <w:t>nâng</w:t>
      </w:r>
      <w:r w:rsidRPr="00EF7847">
        <w:rPr>
          <w:rFonts w:ascii="Myriad Pro" w:hAnsi="Myriad Pro"/>
          <w:i/>
          <w:color w:val="272526"/>
          <w:spacing w:val="5"/>
        </w:rPr>
        <w:t xml:space="preserve"> </w:t>
      </w:r>
      <w:r w:rsidRPr="00EF7847">
        <w:rPr>
          <w:rFonts w:ascii="Myriad Pro" w:hAnsi="Myriad Pro"/>
          <w:i/>
          <w:color w:val="272526"/>
        </w:rPr>
        <w:t>cao</w:t>
      </w:r>
      <w:r w:rsidRPr="00EF7847">
        <w:rPr>
          <w:rFonts w:ascii="Myriad Pro" w:hAnsi="Myriad Pro"/>
          <w:i/>
          <w:color w:val="272526"/>
          <w:spacing w:val="5"/>
        </w:rPr>
        <w:t xml:space="preserve"> </w:t>
      </w:r>
      <w:r w:rsidRPr="00EF7847">
        <w:rPr>
          <w:rFonts w:ascii="Myriad Pro" w:hAnsi="Myriad Pro"/>
          <w:i/>
          <w:color w:val="272526"/>
        </w:rPr>
        <w:t>nhận</w:t>
      </w:r>
      <w:r w:rsidRPr="00EF7847">
        <w:rPr>
          <w:rFonts w:ascii="Myriad Pro" w:hAnsi="Myriad Pro"/>
          <w:i/>
          <w:color w:val="272526"/>
          <w:spacing w:val="5"/>
        </w:rPr>
        <w:t xml:space="preserve"> </w:t>
      </w:r>
      <w:r w:rsidRPr="00EF7847">
        <w:rPr>
          <w:rFonts w:ascii="Myriad Pro" w:hAnsi="Myriad Pro"/>
          <w:i/>
          <w:color w:val="272526"/>
        </w:rPr>
        <w:t>thức</w:t>
      </w:r>
      <w:r w:rsidRPr="00EF7847">
        <w:rPr>
          <w:rFonts w:ascii="Myriad Pro" w:hAnsi="Myriad Pro"/>
          <w:i/>
          <w:color w:val="272526"/>
          <w:spacing w:val="5"/>
        </w:rPr>
        <w:t xml:space="preserve"> </w:t>
      </w:r>
      <w:r w:rsidRPr="00EF7847">
        <w:rPr>
          <w:rFonts w:ascii="Myriad Pro" w:hAnsi="Myriad Pro"/>
          <w:i/>
          <w:color w:val="272526"/>
          <w:spacing w:val="-3"/>
        </w:rPr>
        <w:t>v</w:t>
      </w:r>
      <w:r w:rsidRPr="00EF7847">
        <w:rPr>
          <w:rFonts w:ascii="Myriad Pro" w:hAnsi="Myriad Pro"/>
          <w:i/>
          <w:color w:val="272526"/>
        </w:rPr>
        <w:t>ề</w:t>
      </w:r>
      <w:r w:rsidRPr="00EF7847">
        <w:rPr>
          <w:rFonts w:ascii="Myriad Pro" w:hAnsi="Myriad Pro"/>
          <w:i/>
          <w:color w:val="272526"/>
          <w:spacing w:val="5"/>
        </w:rPr>
        <w:t xml:space="preserve"> </w:t>
      </w:r>
      <w:r w:rsidRPr="00EF7847">
        <w:rPr>
          <w:rFonts w:ascii="Myriad Pro" w:hAnsi="Myriad Pro"/>
          <w:i/>
          <w:color w:val="272526"/>
          <w:spacing w:val="-2"/>
        </w:rPr>
        <w:t>g</w:t>
      </w:r>
      <w:r w:rsidRPr="00EF7847">
        <w:rPr>
          <w:rFonts w:ascii="Myriad Pro" w:hAnsi="Myriad Pro"/>
          <w:i/>
          <w:color w:val="272526"/>
        </w:rPr>
        <w:t>iới</w:t>
      </w:r>
      <w:r w:rsidRPr="00EF7847">
        <w:rPr>
          <w:rFonts w:ascii="Myriad Pro" w:hAnsi="Myriad Pro"/>
          <w:i/>
          <w:color w:val="272526"/>
          <w:spacing w:val="5"/>
        </w:rPr>
        <w:t xml:space="preserve"> </w:t>
      </w:r>
      <w:r w:rsidRPr="00EF7847">
        <w:rPr>
          <w:rFonts w:ascii="Myriad Pro" w:hAnsi="Myriad Pro"/>
          <w:i/>
          <w:color w:val="272526"/>
          <w:spacing w:val="-1"/>
        </w:rPr>
        <w:t>v</w:t>
      </w:r>
      <w:r w:rsidRPr="00EF7847">
        <w:rPr>
          <w:rFonts w:ascii="Myriad Pro" w:hAnsi="Myriad Pro"/>
          <w:i/>
          <w:color w:val="272526"/>
        </w:rPr>
        <w:t>à</w:t>
      </w:r>
      <w:r w:rsidRPr="00EF7847">
        <w:rPr>
          <w:rFonts w:ascii="Myriad Pro" w:hAnsi="Myriad Pro"/>
          <w:i/>
          <w:color w:val="272526"/>
          <w:spacing w:val="5"/>
        </w:rPr>
        <w:t xml:space="preserve"> </w:t>
      </w:r>
      <w:r w:rsidRPr="00EF7847">
        <w:rPr>
          <w:rFonts w:ascii="Myriad Pro" w:hAnsi="Myriad Pro"/>
          <w:i/>
          <w:color w:val="272526"/>
        </w:rPr>
        <w:t>bình</w:t>
      </w:r>
      <w:r w:rsidRPr="00EF7847">
        <w:rPr>
          <w:rFonts w:ascii="Myriad Pro" w:hAnsi="Myriad Pro"/>
          <w:i/>
          <w:color w:val="272526"/>
          <w:spacing w:val="5"/>
        </w:rPr>
        <w:t xml:space="preserve"> </w:t>
      </w:r>
      <w:r w:rsidRPr="00EF7847">
        <w:rPr>
          <w:rFonts w:ascii="Myriad Pro" w:hAnsi="Myriad Pro"/>
          <w:i/>
          <w:color w:val="272526"/>
        </w:rPr>
        <w:t>đẳng</w:t>
      </w:r>
      <w:r w:rsidRPr="00EF7847">
        <w:rPr>
          <w:rFonts w:ascii="Myriad Pro" w:hAnsi="Myriad Pro"/>
          <w:i/>
          <w:color w:val="272526"/>
          <w:spacing w:val="5"/>
        </w:rPr>
        <w:t xml:space="preserve"> </w:t>
      </w:r>
      <w:r w:rsidRPr="00EF7847">
        <w:rPr>
          <w:rFonts w:ascii="Myriad Pro" w:hAnsi="Myriad Pro"/>
          <w:i/>
          <w:color w:val="272526"/>
          <w:spacing w:val="-2"/>
        </w:rPr>
        <w:t>g</w:t>
      </w:r>
      <w:r w:rsidRPr="00EF7847">
        <w:rPr>
          <w:rFonts w:ascii="Myriad Pro" w:hAnsi="Myriad Pro"/>
          <w:i/>
          <w:color w:val="272526"/>
        </w:rPr>
        <w:t>iới</w:t>
      </w:r>
      <w:r w:rsidRPr="00EF7847">
        <w:rPr>
          <w:rFonts w:ascii="Myriad Pro" w:hAnsi="Myriad Pro"/>
          <w:i/>
          <w:color w:val="272526"/>
          <w:spacing w:val="5"/>
        </w:rPr>
        <w:t xml:space="preserve"> </w:t>
      </w:r>
      <w:r w:rsidRPr="00EF7847">
        <w:rPr>
          <w:rFonts w:ascii="Myriad Pro" w:hAnsi="Myriad Pro"/>
          <w:i/>
          <w:color w:val="272526"/>
        </w:rPr>
        <w:t>cho</w:t>
      </w:r>
      <w:r w:rsidRPr="00EF7847">
        <w:rPr>
          <w:rFonts w:ascii="Myriad Pro" w:hAnsi="Myriad Pro"/>
          <w:i/>
          <w:color w:val="272526"/>
          <w:spacing w:val="5"/>
        </w:rPr>
        <w:t xml:space="preserve"> </w:t>
      </w:r>
      <w:r w:rsidRPr="00EF7847">
        <w:rPr>
          <w:rFonts w:ascii="Myriad Pro" w:hAnsi="Myriad Pro"/>
          <w:i/>
          <w:color w:val="272526"/>
        </w:rPr>
        <w:t>cán</w:t>
      </w:r>
      <w:r w:rsidRPr="00EF7847">
        <w:rPr>
          <w:rFonts w:ascii="Myriad Pro" w:hAnsi="Myriad Pro"/>
          <w:i/>
          <w:color w:val="272526"/>
          <w:spacing w:val="5"/>
        </w:rPr>
        <w:t xml:space="preserve"> </w:t>
      </w:r>
      <w:r w:rsidRPr="00EF7847">
        <w:rPr>
          <w:rFonts w:ascii="Myriad Pro" w:hAnsi="Myriad Pro"/>
          <w:i/>
          <w:color w:val="272526"/>
        </w:rPr>
        <w:t>bộ</w:t>
      </w:r>
      <w:r w:rsidRPr="00EF7847">
        <w:rPr>
          <w:rFonts w:ascii="Myriad Pro" w:hAnsi="Myriad Pro"/>
          <w:i/>
          <w:color w:val="272526"/>
          <w:spacing w:val="5"/>
        </w:rPr>
        <w:t xml:space="preserve"> </w:t>
      </w:r>
      <w:r w:rsidRPr="00EF7847">
        <w:rPr>
          <w:rFonts w:ascii="Myriad Pro" w:hAnsi="Myriad Pro"/>
          <w:i/>
          <w:color w:val="272526"/>
          <w:spacing w:val="-1"/>
        </w:rPr>
        <w:t>v</w:t>
      </w:r>
      <w:r w:rsidRPr="00EF7847">
        <w:rPr>
          <w:rFonts w:ascii="Myriad Pro" w:hAnsi="Myriad Pro"/>
          <w:i/>
          <w:color w:val="272526"/>
        </w:rPr>
        <w:t>à</w:t>
      </w:r>
      <w:r w:rsidRPr="00EF7847">
        <w:rPr>
          <w:rFonts w:ascii="Myriad Pro" w:hAnsi="Myriad Pro"/>
          <w:i/>
          <w:color w:val="272526"/>
          <w:spacing w:val="5"/>
        </w:rPr>
        <w:t xml:space="preserve"> </w:t>
      </w:r>
      <w:r w:rsidRPr="00EF7847">
        <w:rPr>
          <w:rFonts w:ascii="Myriad Pro" w:hAnsi="Myriad Pro"/>
          <w:i/>
          <w:color w:val="272526"/>
        </w:rPr>
        <w:t>người</w:t>
      </w:r>
      <w:r w:rsidRPr="00EF7847">
        <w:rPr>
          <w:rFonts w:ascii="Myriad Pro" w:hAnsi="Myriad Pro"/>
          <w:i/>
          <w:color w:val="272526"/>
          <w:spacing w:val="5"/>
        </w:rPr>
        <w:t xml:space="preserve"> </w:t>
      </w:r>
      <w:r w:rsidRPr="00EF7847">
        <w:rPr>
          <w:rFonts w:ascii="Myriad Pro" w:hAnsi="Myriad Pro"/>
          <w:i/>
          <w:color w:val="272526"/>
        </w:rPr>
        <w:t>dân,</w:t>
      </w:r>
      <w:r w:rsidRPr="00EF7847">
        <w:rPr>
          <w:rFonts w:ascii="Myriad Pro" w:hAnsi="Myriad Pro"/>
          <w:i/>
          <w:color w:val="272526"/>
          <w:spacing w:val="5"/>
        </w:rPr>
        <w:t xml:space="preserve"> </w:t>
      </w:r>
      <w:r w:rsidRPr="00EF7847">
        <w:rPr>
          <w:rFonts w:ascii="Myriad Pro" w:hAnsi="Myriad Pro"/>
          <w:i/>
          <w:color w:val="272526"/>
          <w:spacing w:val="-3"/>
        </w:rPr>
        <w:t>v</w:t>
      </w:r>
      <w:r w:rsidRPr="00EF7847">
        <w:rPr>
          <w:rFonts w:ascii="Myriad Pro" w:hAnsi="Myriad Pro"/>
          <w:i/>
          <w:color w:val="272526"/>
        </w:rPr>
        <w:t>ề</w:t>
      </w:r>
      <w:r w:rsidRPr="00EF7847">
        <w:rPr>
          <w:rFonts w:ascii="Myriad Pro" w:hAnsi="Myriad Pro"/>
          <w:i/>
          <w:color w:val="272526"/>
          <w:spacing w:val="5"/>
        </w:rPr>
        <w:t xml:space="preserve"> </w:t>
      </w:r>
      <w:r w:rsidRPr="00EF7847">
        <w:rPr>
          <w:rFonts w:ascii="Myriad Pro" w:hAnsi="Myriad Pro"/>
          <w:i/>
          <w:color w:val="272526"/>
        </w:rPr>
        <w:t>hiệu</w:t>
      </w:r>
      <w:r w:rsidRPr="00EF7847">
        <w:rPr>
          <w:rFonts w:ascii="Myriad Pro" w:hAnsi="Myriad Pro"/>
          <w:i/>
          <w:color w:val="272526"/>
          <w:spacing w:val="5"/>
        </w:rPr>
        <w:t xml:space="preserve"> </w:t>
      </w:r>
      <w:r w:rsidRPr="00EF7847">
        <w:rPr>
          <w:rFonts w:ascii="Myriad Pro" w:hAnsi="Myriad Pro"/>
          <w:i/>
          <w:color w:val="272526"/>
        </w:rPr>
        <w:t>quả</w:t>
      </w:r>
      <w:r w:rsidRPr="00EF7847">
        <w:rPr>
          <w:rFonts w:ascii="Myriad Pro" w:hAnsi="Myriad Pro"/>
          <w:i/>
          <w:color w:val="272526"/>
          <w:spacing w:val="5"/>
        </w:rPr>
        <w:t xml:space="preserve"> </w:t>
      </w:r>
      <w:r w:rsidRPr="00EF7847">
        <w:rPr>
          <w:rFonts w:ascii="Myriad Pro" w:hAnsi="Myriad Pro"/>
          <w:i/>
          <w:color w:val="272526"/>
        </w:rPr>
        <w:t>của việc</w:t>
      </w:r>
      <w:r w:rsidRPr="00EF7847">
        <w:rPr>
          <w:rFonts w:ascii="Myriad Pro" w:hAnsi="Myriad Pro"/>
          <w:i/>
          <w:color w:val="272526"/>
          <w:spacing w:val="-6"/>
        </w:rPr>
        <w:t xml:space="preserve"> </w:t>
      </w:r>
      <w:r w:rsidRPr="00EF7847">
        <w:rPr>
          <w:rFonts w:ascii="Myriad Pro" w:hAnsi="Myriad Pro"/>
          <w:i/>
          <w:color w:val="272526"/>
        </w:rPr>
        <w:t>thu</w:t>
      </w:r>
      <w:r w:rsidRPr="00EF7847">
        <w:rPr>
          <w:rFonts w:ascii="Myriad Pro" w:hAnsi="Myriad Pro"/>
          <w:i/>
          <w:color w:val="272526"/>
          <w:spacing w:val="-6"/>
        </w:rPr>
        <w:t xml:space="preserve"> </w:t>
      </w:r>
      <w:r w:rsidRPr="00EF7847">
        <w:rPr>
          <w:rFonts w:ascii="Myriad Pro" w:hAnsi="Myriad Pro"/>
          <w:i/>
          <w:color w:val="272526"/>
        </w:rPr>
        <w:t>hút</w:t>
      </w:r>
      <w:r w:rsidRPr="00EF7847">
        <w:rPr>
          <w:rFonts w:ascii="Myriad Pro" w:hAnsi="Myriad Pro"/>
          <w:i/>
          <w:color w:val="272526"/>
          <w:spacing w:val="-6"/>
        </w:rPr>
        <w:t xml:space="preserve"> </w:t>
      </w:r>
      <w:r w:rsidRPr="00EF7847">
        <w:rPr>
          <w:rFonts w:ascii="Myriad Pro" w:hAnsi="Myriad Pro"/>
          <w:i/>
          <w:color w:val="272526"/>
        </w:rPr>
        <w:t>phụ</w:t>
      </w:r>
      <w:r w:rsidRPr="00EF7847">
        <w:rPr>
          <w:rFonts w:ascii="Myriad Pro" w:hAnsi="Myriad Pro"/>
          <w:i/>
          <w:color w:val="272526"/>
          <w:spacing w:val="-6"/>
        </w:rPr>
        <w:t xml:space="preserve"> </w:t>
      </w:r>
      <w:r w:rsidRPr="00EF7847">
        <w:rPr>
          <w:rFonts w:ascii="Myriad Pro" w:hAnsi="Myriad Pro"/>
          <w:i/>
          <w:color w:val="272526"/>
        </w:rPr>
        <w:t>nữ</w:t>
      </w:r>
      <w:r w:rsidRPr="00EF7847">
        <w:rPr>
          <w:rFonts w:ascii="Myriad Pro" w:hAnsi="Myriad Pro"/>
          <w:i/>
          <w:color w:val="272526"/>
          <w:spacing w:val="-6"/>
        </w:rPr>
        <w:t xml:space="preserve"> </w:t>
      </w:r>
      <w:r w:rsidRPr="00EF7847">
        <w:rPr>
          <w:rFonts w:ascii="Myriad Pro" w:hAnsi="Myriad Pro"/>
          <w:i/>
          <w:color w:val="272526"/>
        </w:rPr>
        <w:t>tham</w:t>
      </w:r>
      <w:r w:rsidRPr="00EF7847">
        <w:rPr>
          <w:rFonts w:ascii="Myriad Pro" w:hAnsi="Myriad Pro"/>
          <w:i/>
          <w:color w:val="272526"/>
          <w:spacing w:val="-6"/>
        </w:rPr>
        <w:t xml:space="preserve"> </w:t>
      </w:r>
      <w:r w:rsidRPr="00EF7847">
        <w:rPr>
          <w:rFonts w:ascii="Myriad Pro" w:hAnsi="Myriad Pro"/>
          <w:i/>
          <w:color w:val="272526"/>
          <w:spacing w:val="-2"/>
        </w:rPr>
        <w:t>g</w:t>
      </w:r>
      <w:r w:rsidRPr="00EF7847">
        <w:rPr>
          <w:rFonts w:ascii="Myriad Pro" w:hAnsi="Myriad Pro"/>
          <w:i/>
          <w:color w:val="272526"/>
        </w:rPr>
        <w:t>ia</w:t>
      </w:r>
      <w:r w:rsidRPr="00EF7847">
        <w:rPr>
          <w:rFonts w:ascii="Myriad Pro" w:hAnsi="Myriad Pro"/>
          <w:i/>
          <w:color w:val="272526"/>
          <w:spacing w:val="-6"/>
        </w:rPr>
        <w:t xml:space="preserve"> </w:t>
      </w:r>
      <w:r w:rsidRPr="00EF7847">
        <w:rPr>
          <w:rFonts w:ascii="Myriad Pro" w:hAnsi="Myriad Pro"/>
          <w:i/>
          <w:color w:val="272526"/>
          <w:spacing w:val="-1"/>
        </w:rPr>
        <w:t>v</w:t>
      </w:r>
      <w:r w:rsidRPr="00EF7847">
        <w:rPr>
          <w:rFonts w:ascii="Myriad Pro" w:hAnsi="Myriad Pro"/>
          <w:i/>
          <w:color w:val="272526"/>
        </w:rPr>
        <w:t>ào</w:t>
      </w:r>
      <w:r w:rsidRPr="00EF7847">
        <w:rPr>
          <w:rFonts w:ascii="Myriad Pro" w:hAnsi="Myriad Pro"/>
          <w:i/>
          <w:color w:val="272526"/>
          <w:spacing w:val="-6"/>
        </w:rPr>
        <w:t xml:space="preserve"> </w:t>
      </w:r>
      <w:r w:rsidRPr="00EF7847">
        <w:rPr>
          <w:rFonts w:ascii="Myriad Pro" w:hAnsi="Myriad Pro"/>
          <w:i/>
          <w:color w:val="272526"/>
        </w:rPr>
        <w:t>quá</w:t>
      </w:r>
      <w:r w:rsidRPr="00EF7847">
        <w:rPr>
          <w:rFonts w:ascii="Myriad Pro" w:hAnsi="Myriad Pro"/>
          <w:i/>
          <w:color w:val="272526"/>
          <w:spacing w:val="-6"/>
        </w:rPr>
        <w:t xml:space="preserve"> </w:t>
      </w:r>
      <w:r w:rsidRPr="00EF7847">
        <w:rPr>
          <w:rFonts w:ascii="Myriad Pro" w:hAnsi="Myriad Pro"/>
          <w:i/>
          <w:color w:val="272526"/>
        </w:rPr>
        <w:t>trình</w:t>
      </w:r>
      <w:r w:rsidRPr="00EF7847">
        <w:rPr>
          <w:rFonts w:ascii="Myriad Pro" w:hAnsi="Myriad Pro"/>
          <w:i/>
          <w:color w:val="272526"/>
          <w:spacing w:val="-6"/>
        </w:rPr>
        <w:t xml:space="preserve"> </w:t>
      </w:r>
      <w:r w:rsidRPr="00EF7847">
        <w:rPr>
          <w:rFonts w:ascii="Myriad Pro" w:hAnsi="Myriad Pro"/>
          <w:i/>
          <w:color w:val="272526"/>
          <w:spacing w:val="-2"/>
        </w:rPr>
        <w:t>r</w:t>
      </w:r>
      <w:r w:rsidRPr="00EF7847">
        <w:rPr>
          <w:rFonts w:ascii="Myriad Pro" w:hAnsi="Myriad Pro"/>
          <w:i/>
          <w:color w:val="272526"/>
        </w:rPr>
        <w:t>a</w:t>
      </w:r>
      <w:r w:rsidRPr="00EF7847">
        <w:rPr>
          <w:rFonts w:ascii="Myriad Pro" w:hAnsi="Myriad Pro"/>
          <w:i/>
          <w:color w:val="272526"/>
          <w:spacing w:val="-6"/>
        </w:rPr>
        <w:t xml:space="preserve"> </w:t>
      </w:r>
      <w:r w:rsidRPr="00EF7847">
        <w:rPr>
          <w:rFonts w:ascii="Myriad Pro" w:hAnsi="Myriad Pro"/>
          <w:i/>
          <w:color w:val="272526"/>
        </w:rPr>
        <w:t>qu</w:t>
      </w:r>
      <w:r w:rsidRPr="00EF7847">
        <w:rPr>
          <w:rFonts w:ascii="Myriad Pro" w:hAnsi="Myriad Pro"/>
          <w:i/>
          <w:color w:val="272526"/>
          <w:spacing w:val="-3"/>
        </w:rPr>
        <w:t>y</w:t>
      </w:r>
      <w:r w:rsidRPr="00EF7847">
        <w:rPr>
          <w:rFonts w:ascii="Myriad Pro" w:hAnsi="Myriad Pro"/>
          <w:i/>
          <w:color w:val="272526"/>
        </w:rPr>
        <w:t>ết</w:t>
      </w:r>
      <w:r w:rsidRPr="00EF7847">
        <w:rPr>
          <w:rFonts w:ascii="Myriad Pro" w:hAnsi="Myriad Pro"/>
          <w:i/>
          <w:color w:val="272526"/>
          <w:spacing w:val="-6"/>
        </w:rPr>
        <w:t xml:space="preserve"> </w:t>
      </w:r>
      <w:r w:rsidRPr="00EF7847">
        <w:rPr>
          <w:rFonts w:ascii="Myriad Pro" w:hAnsi="Myriad Pro"/>
          <w:i/>
          <w:color w:val="272526"/>
        </w:rPr>
        <w:t>định,</w:t>
      </w:r>
      <w:r w:rsidRPr="00EF7847">
        <w:rPr>
          <w:rFonts w:ascii="Myriad Pro" w:hAnsi="Myriad Pro"/>
          <w:i/>
          <w:color w:val="272526"/>
          <w:spacing w:val="-6"/>
        </w:rPr>
        <w:t xml:space="preserve"> </w:t>
      </w:r>
      <w:r>
        <w:rPr>
          <w:rFonts w:ascii="Myriad Pro" w:hAnsi="Myriad Pro"/>
          <w:i/>
          <w:color w:val="272526"/>
          <w:spacing w:val="-6"/>
        </w:rPr>
        <w:t xml:space="preserve">về việc làm thế nào để kế hoạch phòng chống thiên tai dựa </w:t>
      </w:r>
      <w:r>
        <w:rPr>
          <w:rFonts w:ascii="Myriad Pro" w:hAnsi="Myriad Pro"/>
          <w:i/>
          <w:color w:val="272526"/>
          <w:spacing w:val="-3"/>
        </w:rPr>
        <w:t>vào</w:t>
      </w:r>
      <w:r w:rsidRPr="00EF7847">
        <w:rPr>
          <w:rFonts w:ascii="Myriad Pro" w:hAnsi="Myriad Pro"/>
          <w:i/>
          <w:color w:val="272526"/>
          <w:spacing w:val="-6"/>
        </w:rPr>
        <w:t xml:space="preserve"> </w:t>
      </w:r>
      <w:r w:rsidRPr="00EF7847">
        <w:rPr>
          <w:rFonts w:ascii="Myriad Pro" w:hAnsi="Myriad Pro"/>
          <w:i/>
          <w:color w:val="272526"/>
          <w:spacing w:val="-2"/>
        </w:rPr>
        <w:t>c</w:t>
      </w:r>
      <w:r w:rsidRPr="00EF7847">
        <w:rPr>
          <w:rFonts w:ascii="Myriad Pro" w:hAnsi="Myriad Pro"/>
          <w:i/>
          <w:color w:val="272526"/>
        </w:rPr>
        <w:t>ộng</w:t>
      </w:r>
      <w:r w:rsidRPr="00EF7847">
        <w:rPr>
          <w:rFonts w:ascii="Myriad Pro" w:hAnsi="Myriad Pro"/>
          <w:i/>
          <w:color w:val="272526"/>
          <w:spacing w:val="-6"/>
        </w:rPr>
        <w:t xml:space="preserve"> </w:t>
      </w:r>
      <w:r w:rsidRPr="00EF7847">
        <w:rPr>
          <w:rFonts w:ascii="Myriad Pro" w:hAnsi="Myriad Pro"/>
          <w:i/>
          <w:color w:val="272526"/>
        </w:rPr>
        <w:t>đồng</w:t>
      </w:r>
      <w:r w:rsidRPr="00EF7847">
        <w:rPr>
          <w:rFonts w:ascii="Myriad Pro" w:hAnsi="Myriad Pro"/>
          <w:i/>
          <w:color w:val="272526"/>
          <w:spacing w:val="-6"/>
        </w:rPr>
        <w:t xml:space="preserve"> </w:t>
      </w:r>
      <w:r w:rsidRPr="00EF7847">
        <w:rPr>
          <w:rFonts w:ascii="Myriad Pro" w:hAnsi="Myriad Pro"/>
          <w:i/>
          <w:color w:val="272526"/>
          <w:spacing w:val="-2"/>
        </w:rPr>
        <w:t>c</w:t>
      </w:r>
      <w:r w:rsidRPr="00EF7847">
        <w:rPr>
          <w:rFonts w:ascii="Myriad Pro" w:hAnsi="Myriad Pro"/>
          <w:i/>
          <w:color w:val="272526"/>
        </w:rPr>
        <w:t>ó</w:t>
      </w:r>
      <w:r w:rsidRPr="00EF7847">
        <w:rPr>
          <w:rFonts w:ascii="Myriad Pro" w:hAnsi="Myriad Pro"/>
          <w:i/>
          <w:color w:val="272526"/>
          <w:spacing w:val="-6"/>
        </w:rPr>
        <w:t xml:space="preserve"> </w:t>
      </w:r>
      <w:r w:rsidRPr="00EF7847">
        <w:rPr>
          <w:rFonts w:ascii="Myriad Pro" w:hAnsi="Myriad Pro"/>
          <w:i/>
          <w:color w:val="272526"/>
        </w:rPr>
        <w:t>nh</w:t>
      </w:r>
      <w:r w:rsidRPr="00EF7847">
        <w:rPr>
          <w:rFonts w:ascii="Myriad Pro" w:hAnsi="Myriad Pro"/>
          <w:i/>
          <w:color w:val="272526"/>
          <w:spacing w:val="-2"/>
        </w:rPr>
        <w:t>ạ</w:t>
      </w:r>
      <w:r w:rsidRPr="00EF7847">
        <w:rPr>
          <w:rFonts w:ascii="Myriad Pro" w:hAnsi="Myriad Pro"/>
          <w:i/>
          <w:color w:val="272526"/>
        </w:rPr>
        <w:t>y</w:t>
      </w:r>
      <w:r w:rsidRPr="00EF7847">
        <w:rPr>
          <w:rFonts w:ascii="Myriad Pro" w:hAnsi="Myriad Pro"/>
          <w:i/>
          <w:color w:val="272526"/>
          <w:spacing w:val="-6"/>
        </w:rPr>
        <w:t xml:space="preserve"> </w:t>
      </w:r>
      <w:r w:rsidRPr="00EF7847">
        <w:rPr>
          <w:rFonts w:ascii="Myriad Pro" w:hAnsi="Myriad Pro"/>
          <w:i/>
          <w:color w:val="272526"/>
        </w:rPr>
        <w:t>cảm</w:t>
      </w:r>
      <w:r w:rsidRPr="00EF7847">
        <w:rPr>
          <w:rFonts w:ascii="Myriad Pro" w:hAnsi="Myriad Pro"/>
          <w:i/>
          <w:color w:val="272526"/>
          <w:spacing w:val="-6"/>
        </w:rPr>
        <w:t xml:space="preserve"> </w:t>
      </w:r>
      <w:r w:rsidRPr="00EF7847">
        <w:rPr>
          <w:rFonts w:ascii="Myriad Pro" w:hAnsi="Myriad Pro"/>
          <w:i/>
          <w:color w:val="272526"/>
          <w:spacing w:val="-2"/>
        </w:rPr>
        <w:t>g</w:t>
      </w:r>
      <w:r w:rsidRPr="00EF7847">
        <w:rPr>
          <w:rFonts w:ascii="Myriad Pro" w:hAnsi="Myriad Pro"/>
          <w:i/>
          <w:color w:val="272526"/>
        </w:rPr>
        <w:t xml:space="preserve">iới, </w:t>
      </w:r>
      <w:r w:rsidRPr="00EF7847">
        <w:rPr>
          <w:rFonts w:ascii="Myriad Pro" w:hAnsi="Myriad Pro"/>
          <w:i/>
          <w:color w:val="272526"/>
          <w:spacing w:val="-3"/>
        </w:rPr>
        <w:t>v</w:t>
      </w:r>
      <w:r w:rsidRPr="00EF7847">
        <w:rPr>
          <w:rFonts w:ascii="Myriad Pro" w:hAnsi="Myriad Pro"/>
          <w:i/>
          <w:color w:val="272526"/>
        </w:rPr>
        <w:t>ề</w:t>
      </w:r>
      <w:r w:rsidRPr="00EF7847">
        <w:rPr>
          <w:rFonts w:ascii="Myriad Pro" w:hAnsi="Myriad Pro"/>
          <w:i/>
          <w:color w:val="272526"/>
          <w:spacing w:val="1"/>
        </w:rPr>
        <w:t xml:space="preserve"> </w:t>
      </w:r>
      <w:r w:rsidRPr="00EF7847">
        <w:rPr>
          <w:rFonts w:ascii="Myriad Pro" w:hAnsi="Myriad Pro"/>
          <w:i/>
          <w:color w:val="272526"/>
        </w:rPr>
        <w:t>cách</w:t>
      </w:r>
      <w:r w:rsidRPr="00EF7847">
        <w:rPr>
          <w:rFonts w:ascii="Myriad Pro" w:hAnsi="Myriad Pro"/>
          <w:i/>
          <w:color w:val="272526"/>
          <w:spacing w:val="1"/>
        </w:rPr>
        <w:t xml:space="preserve"> </w:t>
      </w:r>
      <w:r w:rsidRPr="00EF7847">
        <w:rPr>
          <w:rFonts w:ascii="Myriad Pro" w:hAnsi="Myriad Pro"/>
          <w:i/>
          <w:color w:val="272526"/>
        </w:rPr>
        <w:t>thức</w:t>
      </w:r>
      <w:r w:rsidRPr="00EF7847">
        <w:rPr>
          <w:rFonts w:ascii="Myriad Pro" w:hAnsi="Myriad Pro"/>
          <w:i/>
          <w:color w:val="272526"/>
          <w:spacing w:val="1"/>
        </w:rPr>
        <w:t xml:space="preserve"> </w:t>
      </w:r>
      <w:r w:rsidRPr="00EF7847">
        <w:rPr>
          <w:rFonts w:ascii="Myriad Pro" w:hAnsi="Myriad Pro"/>
          <w:i/>
          <w:color w:val="272526"/>
        </w:rPr>
        <w:t>sử</w:t>
      </w:r>
      <w:r w:rsidRPr="00EF7847">
        <w:rPr>
          <w:rFonts w:ascii="Myriad Pro" w:hAnsi="Myriad Pro"/>
          <w:i/>
          <w:color w:val="272526"/>
          <w:spacing w:val="1"/>
        </w:rPr>
        <w:t xml:space="preserve"> </w:t>
      </w:r>
      <w:r w:rsidRPr="00EF7847">
        <w:rPr>
          <w:rFonts w:ascii="Myriad Pro" w:hAnsi="Myriad Pro"/>
          <w:i/>
          <w:color w:val="272526"/>
        </w:rPr>
        <w:t>dụng</w:t>
      </w:r>
      <w:r w:rsidRPr="00EF7847">
        <w:rPr>
          <w:rFonts w:ascii="Myriad Pro" w:hAnsi="Myriad Pro"/>
          <w:i/>
          <w:color w:val="272526"/>
          <w:spacing w:val="1"/>
        </w:rPr>
        <w:t xml:space="preserve"> </w:t>
      </w:r>
      <w:r w:rsidRPr="00EF7847">
        <w:rPr>
          <w:rFonts w:ascii="Myriad Pro" w:hAnsi="Myriad Pro"/>
          <w:i/>
          <w:color w:val="272526"/>
        </w:rPr>
        <w:t>nguồn</w:t>
      </w:r>
      <w:r w:rsidRPr="00EF7847">
        <w:rPr>
          <w:rFonts w:ascii="Myriad Pro" w:hAnsi="Myriad Pro"/>
          <w:i/>
          <w:color w:val="272526"/>
          <w:spacing w:val="1"/>
        </w:rPr>
        <w:t xml:space="preserve"> </w:t>
      </w:r>
      <w:r w:rsidRPr="00EF7847">
        <w:rPr>
          <w:rFonts w:ascii="Myriad Pro" w:hAnsi="Myriad Pro"/>
          <w:i/>
          <w:color w:val="272526"/>
        </w:rPr>
        <w:t>tín</w:t>
      </w:r>
      <w:r w:rsidRPr="00EF7847">
        <w:rPr>
          <w:rFonts w:ascii="Myriad Pro" w:hAnsi="Myriad Pro"/>
          <w:i/>
          <w:color w:val="272526"/>
          <w:spacing w:val="1"/>
        </w:rPr>
        <w:t xml:space="preserve"> </w:t>
      </w:r>
      <w:r w:rsidRPr="00EF7847">
        <w:rPr>
          <w:rFonts w:ascii="Myriad Pro" w:hAnsi="Myriad Pro"/>
          <w:i/>
          <w:color w:val="272526"/>
        </w:rPr>
        <w:t>dụng</w:t>
      </w:r>
      <w:r>
        <w:rPr>
          <w:rFonts w:ascii="Myriad Pro" w:hAnsi="Myriad Pro"/>
          <w:i/>
          <w:color w:val="272526"/>
        </w:rPr>
        <w:t xml:space="preserve"> như là một công cụ đối với các dự án phòng chống thiên tai có nhạy cảm giới, về tăng cường năng lực cho phụ nữ cao tuổi </w:t>
      </w:r>
      <w:r>
        <w:rPr>
          <w:rFonts w:ascii="Myriad Pro" w:hAnsi="Myriad Pro"/>
          <w:i/>
          <w:color w:val="272526"/>
          <w:spacing w:val="1"/>
        </w:rPr>
        <w:t xml:space="preserve">thu hút họ tham gia vào quản lý rủi ro thiên tai dựa vào cộng đồng. Đồng thời cũng nhất mạnh việc </w:t>
      </w:r>
      <w:r>
        <w:rPr>
          <w:rFonts w:ascii="Myriad Pro" w:hAnsi="Myriad Pro"/>
          <w:i/>
          <w:color w:val="272526"/>
        </w:rPr>
        <w:t xml:space="preserve">cần </w:t>
      </w:r>
      <w:r w:rsidRPr="00EF7847">
        <w:rPr>
          <w:rFonts w:ascii="Myriad Pro" w:hAnsi="Myriad Pro"/>
          <w:i/>
          <w:color w:val="272526"/>
        </w:rPr>
        <w:t>thu</w:t>
      </w:r>
      <w:r w:rsidRPr="00EF7847">
        <w:rPr>
          <w:rFonts w:ascii="Myriad Pro" w:hAnsi="Myriad Pro"/>
          <w:i/>
          <w:color w:val="272526"/>
          <w:spacing w:val="1"/>
        </w:rPr>
        <w:t xml:space="preserve"> </w:t>
      </w:r>
      <w:r w:rsidRPr="00EF7847">
        <w:rPr>
          <w:rFonts w:ascii="Myriad Pro" w:hAnsi="Myriad Pro"/>
          <w:i/>
          <w:color w:val="272526"/>
        </w:rPr>
        <w:t>thập thông</w:t>
      </w:r>
      <w:r w:rsidRPr="00EF7847">
        <w:rPr>
          <w:rFonts w:ascii="Myriad Pro" w:hAnsi="Myriad Pro"/>
          <w:i/>
          <w:color w:val="272526"/>
          <w:spacing w:val="-2"/>
        </w:rPr>
        <w:t xml:space="preserve"> </w:t>
      </w:r>
      <w:r w:rsidRPr="00EF7847">
        <w:rPr>
          <w:rFonts w:ascii="Myriad Pro" w:hAnsi="Myriad Pro"/>
          <w:i/>
          <w:color w:val="272526"/>
        </w:rPr>
        <w:t>tin</w:t>
      </w:r>
      <w:r w:rsidRPr="00EF7847">
        <w:rPr>
          <w:rFonts w:ascii="Myriad Pro" w:hAnsi="Myriad Pro"/>
          <w:i/>
          <w:color w:val="272526"/>
          <w:spacing w:val="-2"/>
        </w:rPr>
        <w:t xml:space="preserve"> </w:t>
      </w:r>
      <w:r w:rsidRPr="00EF7847">
        <w:rPr>
          <w:rFonts w:ascii="Myriad Pro" w:hAnsi="Myriad Pro"/>
          <w:i/>
          <w:color w:val="272526"/>
          <w:spacing w:val="-1"/>
        </w:rPr>
        <w:t>v</w:t>
      </w:r>
      <w:r w:rsidRPr="00EF7847">
        <w:rPr>
          <w:rFonts w:ascii="Myriad Pro" w:hAnsi="Myriad Pro"/>
          <w:i/>
          <w:color w:val="272526"/>
        </w:rPr>
        <w:t>à</w:t>
      </w:r>
      <w:r w:rsidRPr="00EF7847">
        <w:rPr>
          <w:rFonts w:ascii="Myriad Pro" w:hAnsi="Myriad Pro"/>
          <w:i/>
          <w:color w:val="272526"/>
          <w:spacing w:val="-2"/>
        </w:rPr>
        <w:t xml:space="preserve"> </w:t>
      </w:r>
      <w:r w:rsidRPr="00EF7847">
        <w:rPr>
          <w:rFonts w:ascii="Myriad Pro" w:hAnsi="Myriad Pro"/>
          <w:i/>
          <w:color w:val="272526"/>
        </w:rPr>
        <w:t>số</w:t>
      </w:r>
      <w:r w:rsidRPr="00EF7847">
        <w:rPr>
          <w:rFonts w:ascii="Myriad Pro" w:hAnsi="Myriad Pro"/>
          <w:i/>
          <w:color w:val="272526"/>
          <w:spacing w:val="-2"/>
        </w:rPr>
        <w:t xml:space="preserve"> </w:t>
      </w:r>
      <w:r w:rsidRPr="00EF7847">
        <w:rPr>
          <w:rFonts w:ascii="Myriad Pro" w:hAnsi="Myriad Pro"/>
          <w:i/>
          <w:color w:val="272526"/>
        </w:rPr>
        <w:t>liệu</w:t>
      </w:r>
      <w:r w:rsidRPr="00EF7847">
        <w:rPr>
          <w:rFonts w:ascii="Myriad Pro" w:hAnsi="Myriad Pro"/>
          <w:i/>
          <w:color w:val="272526"/>
          <w:spacing w:val="-2"/>
        </w:rPr>
        <w:t xml:space="preserve"> c</w:t>
      </w:r>
      <w:r w:rsidRPr="00EF7847">
        <w:rPr>
          <w:rFonts w:ascii="Myriad Pro" w:hAnsi="Myriad Pro"/>
          <w:i/>
          <w:color w:val="272526"/>
        </w:rPr>
        <w:t>ó</w:t>
      </w:r>
      <w:r w:rsidRPr="00EF7847">
        <w:rPr>
          <w:rFonts w:ascii="Myriad Pro" w:hAnsi="Myriad Pro"/>
          <w:i/>
          <w:color w:val="272526"/>
          <w:spacing w:val="-2"/>
        </w:rPr>
        <w:t xml:space="preserve"> </w:t>
      </w:r>
      <w:r w:rsidRPr="00EF7847">
        <w:rPr>
          <w:rFonts w:ascii="Myriad Pro" w:hAnsi="Myriad Pro"/>
          <w:i/>
          <w:color w:val="272526"/>
        </w:rPr>
        <w:t>tách</w:t>
      </w:r>
      <w:r w:rsidRPr="00EF7847">
        <w:rPr>
          <w:rFonts w:ascii="Myriad Pro" w:hAnsi="Myriad Pro"/>
          <w:i/>
          <w:color w:val="272526"/>
          <w:spacing w:val="-2"/>
        </w:rPr>
        <w:t xml:space="preserve"> </w:t>
      </w:r>
      <w:r w:rsidRPr="00EF7847">
        <w:rPr>
          <w:rFonts w:ascii="Myriad Pro" w:hAnsi="Myriad Pro"/>
          <w:i/>
          <w:color w:val="272526"/>
        </w:rPr>
        <w:t>biệt</w:t>
      </w:r>
      <w:r w:rsidRPr="00EF7847">
        <w:rPr>
          <w:rFonts w:ascii="Myriad Pro" w:hAnsi="Myriad Pro"/>
          <w:i/>
          <w:color w:val="272526"/>
          <w:spacing w:val="-2"/>
        </w:rPr>
        <w:t xml:space="preserve"> g</w:t>
      </w:r>
      <w:r w:rsidRPr="00EF7847">
        <w:rPr>
          <w:rFonts w:ascii="Myriad Pro" w:hAnsi="Myriad Pro"/>
          <w:i/>
          <w:color w:val="272526"/>
        </w:rPr>
        <w:t>iới</w:t>
      </w:r>
      <w:r>
        <w:rPr>
          <w:rFonts w:ascii="Myriad Pro" w:hAnsi="Myriad Pro"/>
          <w:i/>
          <w:color w:val="272526"/>
        </w:rPr>
        <w:t xml:space="preserve"> và số liệu về các nhóm dễ bị tổn thương. </w:t>
      </w:r>
      <w:r>
        <w:rPr>
          <w:rFonts w:ascii="Myriad Pro" w:hAnsi="Myriad Pro"/>
          <w:i/>
          <w:color w:val="272526"/>
          <w:spacing w:val="-2"/>
        </w:rPr>
        <w:t xml:space="preserve"> </w:t>
      </w:r>
    </w:p>
    <w:p w14:paraId="4EED80FC" w14:textId="77777777" w:rsidR="00FA253E" w:rsidRPr="00EF7847" w:rsidRDefault="00FA253E" w:rsidP="00FA253E">
      <w:pPr>
        <w:kinsoku w:val="0"/>
        <w:overflowPunct w:val="0"/>
        <w:spacing w:before="40" w:line="304" w:lineRule="auto"/>
        <w:ind w:left="871" w:right="873" w:firstLine="569"/>
        <w:jc w:val="both"/>
        <w:rPr>
          <w:rFonts w:ascii="Myriad Pro" w:hAnsi="Myriad Pro" w:cs="Myriad Pro"/>
          <w:i/>
          <w:iCs/>
          <w:color w:val="272526"/>
        </w:rPr>
      </w:pPr>
      <w:r w:rsidRPr="00EF7847">
        <w:rPr>
          <w:rFonts w:ascii="Myriad Pro" w:hAnsi="Myriad Pro"/>
          <w:i/>
          <w:color w:val="272526"/>
          <w:spacing w:val="-2"/>
        </w:rPr>
        <w:t>T</w:t>
      </w:r>
      <w:r w:rsidRPr="00EF7847">
        <w:rPr>
          <w:rFonts w:ascii="Myriad Pro" w:hAnsi="Myriad Pro"/>
          <w:i/>
          <w:color w:val="272526"/>
        </w:rPr>
        <w:t xml:space="preserve">hông qua các </w:t>
      </w:r>
      <w:r w:rsidRPr="00EF7847">
        <w:rPr>
          <w:rFonts w:ascii="Myriad Pro" w:hAnsi="Myriad Pro"/>
          <w:i/>
          <w:color w:val="272526"/>
          <w:spacing w:val="-3"/>
        </w:rPr>
        <w:t>C</w:t>
      </w:r>
      <w:r w:rsidRPr="00EF7847">
        <w:rPr>
          <w:rFonts w:ascii="Myriad Pro" w:hAnsi="Myriad Pro"/>
          <w:i/>
          <w:color w:val="272526"/>
          <w:spacing w:val="-2"/>
        </w:rPr>
        <w:t>â</w:t>
      </w:r>
      <w:r w:rsidRPr="00EF7847">
        <w:rPr>
          <w:rFonts w:ascii="Myriad Pro" w:hAnsi="Myriad Pro"/>
          <w:i/>
          <w:color w:val="272526"/>
        </w:rPr>
        <w:t>u</w:t>
      </w:r>
      <w:r w:rsidRPr="00EF7847">
        <w:rPr>
          <w:rFonts w:ascii="Myriad Pro" w:hAnsi="Myriad Pro"/>
          <w:i/>
          <w:color w:val="272526"/>
          <w:spacing w:val="-8"/>
        </w:rPr>
        <w:t xml:space="preserve"> </w:t>
      </w:r>
      <w:r w:rsidRPr="00EF7847">
        <w:rPr>
          <w:rFonts w:ascii="Myriad Pro" w:hAnsi="Myriad Pro"/>
          <w:i/>
          <w:color w:val="272526"/>
          <w:spacing w:val="-2"/>
        </w:rPr>
        <w:t>chu</w:t>
      </w:r>
      <w:r w:rsidRPr="00EF7847">
        <w:rPr>
          <w:rFonts w:ascii="Myriad Pro" w:hAnsi="Myriad Pro"/>
          <w:i/>
          <w:color w:val="272526"/>
          <w:spacing w:val="-4"/>
        </w:rPr>
        <w:t>y</w:t>
      </w:r>
      <w:r w:rsidRPr="00EF7847">
        <w:rPr>
          <w:rFonts w:ascii="Myriad Pro" w:hAnsi="Myriad Pro"/>
          <w:i/>
          <w:color w:val="272526"/>
          <w:spacing w:val="-2"/>
        </w:rPr>
        <w:t>ệ</w:t>
      </w:r>
      <w:r w:rsidRPr="00EF7847">
        <w:rPr>
          <w:rFonts w:ascii="Myriad Pro" w:hAnsi="Myriad Pro"/>
          <w:i/>
          <w:color w:val="272526"/>
        </w:rPr>
        <w:t>n</w:t>
      </w:r>
      <w:r w:rsidRPr="00EF7847">
        <w:rPr>
          <w:rFonts w:ascii="Myriad Pro" w:hAnsi="Myriad Pro"/>
          <w:i/>
          <w:color w:val="272526"/>
          <w:spacing w:val="-8"/>
        </w:rPr>
        <w:t xml:space="preserve"> </w:t>
      </w:r>
      <w:r w:rsidRPr="00EF7847">
        <w:rPr>
          <w:rFonts w:ascii="Myriad Pro" w:hAnsi="Myriad Pro"/>
          <w:i/>
          <w:color w:val="272526"/>
          <w:spacing w:val="-2"/>
        </w:rPr>
        <w:t>v</w:t>
      </w:r>
      <w:r w:rsidRPr="00EF7847">
        <w:rPr>
          <w:rFonts w:ascii="Myriad Pro" w:hAnsi="Myriad Pro"/>
          <w:i/>
          <w:color w:val="272526"/>
        </w:rPr>
        <w:t>à</w:t>
      </w:r>
      <w:r w:rsidRPr="00EF7847">
        <w:rPr>
          <w:rFonts w:ascii="Myriad Pro" w:hAnsi="Myriad Pro"/>
          <w:i/>
          <w:color w:val="272526"/>
          <w:spacing w:val="-8"/>
        </w:rPr>
        <w:t xml:space="preserve"> rút ra các </w:t>
      </w:r>
      <w:r w:rsidRPr="00EF7847">
        <w:rPr>
          <w:rFonts w:ascii="Myriad Pro" w:hAnsi="Myriad Pro"/>
          <w:i/>
          <w:color w:val="272526"/>
          <w:spacing w:val="-2"/>
        </w:rPr>
        <w:t>bà</w:t>
      </w:r>
      <w:r w:rsidRPr="00EF7847">
        <w:rPr>
          <w:rFonts w:ascii="Myriad Pro" w:hAnsi="Myriad Pro"/>
          <w:i/>
          <w:color w:val="272526"/>
        </w:rPr>
        <w:t>i</w:t>
      </w:r>
      <w:r w:rsidRPr="00EF7847">
        <w:rPr>
          <w:rFonts w:ascii="Myriad Pro" w:hAnsi="Myriad Pro"/>
          <w:i/>
          <w:color w:val="272526"/>
          <w:spacing w:val="-8"/>
        </w:rPr>
        <w:t xml:space="preserve"> </w:t>
      </w:r>
      <w:r w:rsidRPr="00EF7847">
        <w:rPr>
          <w:rFonts w:ascii="Myriad Pro" w:hAnsi="Myriad Pro"/>
          <w:i/>
          <w:color w:val="272526"/>
          <w:spacing w:val="-2"/>
        </w:rPr>
        <w:t>họ</w:t>
      </w:r>
      <w:r w:rsidRPr="00EF7847">
        <w:rPr>
          <w:rFonts w:ascii="Myriad Pro" w:hAnsi="Myriad Pro"/>
          <w:i/>
          <w:color w:val="272526"/>
        </w:rPr>
        <w:t>c</w:t>
      </w:r>
      <w:r w:rsidRPr="00EF7847">
        <w:rPr>
          <w:rFonts w:ascii="Myriad Pro" w:hAnsi="Myriad Pro"/>
          <w:i/>
          <w:color w:val="272526"/>
          <w:spacing w:val="-8"/>
        </w:rPr>
        <w:t xml:space="preserve"> </w:t>
      </w:r>
      <w:r w:rsidRPr="00EF7847">
        <w:rPr>
          <w:rFonts w:ascii="Myriad Pro" w:hAnsi="Myriad Pro"/>
          <w:i/>
          <w:color w:val="272526"/>
          <w:spacing w:val="2"/>
        </w:rPr>
        <w:t>k</w:t>
      </w:r>
      <w:r w:rsidRPr="00EF7847">
        <w:rPr>
          <w:rFonts w:ascii="Myriad Pro" w:hAnsi="Myriad Pro"/>
          <w:i/>
          <w:color w:val="272526"/>
          <w:spacing w:val="-2"/>
        </w:rPr>
        <w:t>in</w:t>
      </w:r>
      <w:r w:rsidRPr="00EF7847">
        <w:rPr>
          <w:rFonts w:ascii="Myriad Pro" w:hAnsi="Myriad Pro"/>
          <w:i/>
          <w:color w:val="272526"/>
        </w:rPr>
        <w:t>h</w:t>
      </w:r>
      <w:r w:rsidRPr="00EF7847">
        <w:rPr>
          <w:rFonts w:ascii="Myriad Pro" w:hAnsi="Myriad Pro"/>
          <w:i/>
          <w:color w:val="272526"/>
          <w:spacing w:val="-8"/>
        </w:rPr>
        <w:t xml:space="preserve"> </w:t>
      </w:r>
      <w:r w:rsidRPr="00EF7847">
        <w:rPr>
          <w:rFonts w:ascii="Myriad Pro" w:hAnsi="Myriad Pro"/>
          <w:i/>
          <w:color w:val="272526"/>
          <w:spacing w:val="-2"/>
        </w:rPr>
        <w:t>nghiệ</w:t>
      </w:r>
      <w:r w:rsidRPr="00EF7847">
        <w:rPr>
          <w:rFonts w:ascii="Myriad Pro" w:hAnsi="Myriad Pro"/>
          <w:i/>
          <w:color w:val="272526"/>
        </w:rPr>
        <w:t>m,</w:t>
      </w:r>
      <w:r w:rsidRPr="00EF7847">
        <w:rPr>
          <w:rFonts w:ascii="Myriad Pro" w:hAnsi="Myriad Pro"/>
          <w:i/>
          <w:color w:val="272526"/>
          <w:spacing w:val="-8"/>
        </w:rPr>
        <w:t xml:space="preserve"> </w:t>
      </w:r>
      <w:r w:rsidRPr="00EF7847">
        <w:rPr>
          <w:rFonts w:ascii="Myriad Pro" w:hAnsi="Myriad Pro"/>
          <w:i/>
          <w:color w:val="272526"/>
          <w:spacing w:val="-2"/>
        </w:rPr>
        <w:t>tà</w:t>
      </w:r>
      <w:r w:rsidRPr="00EF7847">
        <w:rPr>
          <w:rFonts w:ascii="Myriad Pro" w:hAnsi="Myriad Pro"/>
          <w:i/>
          <w:color w:val="272526"/>
        </w:rPr>
        <w:t>i</w:t>
      </w:r>
      <w:r w:rsidRPr="00EF7847">
        <w:rPr>
          <w:rFonts w:ascii="Myriad Pro" w:hAnsi="Myriad Pro"/>
          <w:i/>
          <w:color w:val="272526"/>
          <w:spacing w:val="-8"/>
        </w:rPr>
        <w:t xml:space="preserve"> </w:t>
      </w:r>
      <w:r w:rsidRPr="00EF7847">
        <w:rPr>
          <w:rFonts w:ascii="Myriad Pro" w:hAnsi="Myriad Pro"/>
          <w:i/>
          <w:color w:val="272526"/>
          <w:spacing w:val="-2"/>
        </w:rPr>
        <w:t>l</w:t>
      </w:r>
      <w:r w:rsidRPr="00EF7847">
        <w:rPr>
          <w:rFonts w:ascii="Myriad Pro" w:hAnsi="Myriad Pro"/>
          <w:i/>
          <w:color w:val="272526"/>
          <w:spacing w:val="-1"/>
        </w:rPr>
        <w:t>i</w:t>
      </w:r>
      <w:r w:rsidRPr="00EF7847">
        <w:rPr>
          <w:rFonts w:ascii="Myriad Pro" w:hAnsi="Myriad Pro"/>
          <w:i/>
          <w:color w:val="272526"/>
          <w:spacing w:val="-2"/>
        </w:rPr>
        <w:t>ệ</w:t>
      </w:r>
      <w:r w:rsidRPr="00EF7847">
        <w:rPr>
          <w:rFonts w:ascii="Myriad Pro" w:hAnsi="Myriad Pro"/>
          <w:i/>
          <w:color w:val="272526"/>
        </w:rPr>
        <w:t>u</w:t>
      </w:r>
      <w:r w:rsidRPr="00EF7847">
        <w:rPr>
          <w:rFonts w:ascii="Myriad Pro" w:hAnsi="Myriad Pro"/>
          <w:i/>
          <w:color w:val="272526"/>
          <w:spacing w:val="-8"/>
        </w:rPr>
        <w:t xml:space="preserve"> </w:t>
      </w:r>
      <w:r w:rsidRPr="00EF7847">
        <w:rPr>
          <w:rFonts w:ascii="Myriad Pro" w:hAnsi="Myriad Pro"/>
          <w:i/>
          <w:color w:val="272526"/>
          <w:spacing w:val="-2"/>
        </w:rPr>
        <w:t>mon</w:t>
      </w:r>
      <w:r w:rsidRPr="00EF7847">
        <w:rPr>
          <w:rFonts w:ascii="Myriad Pro" w:hAnsi="Myriad Pro"/>
          <w:i/>
          <w:color w:val="272526"/>
        </w:rPr>
        <w:t>g</w:t>
      </w:r>
      <w:r w:rsidRPr="00EF7847">
        <w:rPr>
          <w:rFonts w:ascii="Myriad Pro" w:hAnsi="Myriad Pro"/>
          <w:i/>
          <w:color w:val="272526"/>
          <w:spacing w:val="-8"/>
        </w:rPr>
        <w:t xml:space="preserve"> </w:t>
      </w:r>
      <w:r w:rsidRPr="00EF7847">
        <w:rPr>
          <w:rFonts w:ascii="Myriad Pro" w:hAnsi="Myriad Pro"/>
          <w:i/>
          <w:color w:val="272526"/>
          <w:spacing w:val="-2"/>
        </w:rPr>
        <w:t>muố</w:t>
      </w:r>
      <w:r w:rsidRPr="00EF7847">
        <w:rPr>
          <w:rFonts w:ascii="Myriad Pro" w:hAnsi="Myriad Pro"/>
          <w:i/>
          <w:color w:val="272526"/>
        </w:rPr>
        <w:t>n</w:t>
      </w:r>
      <w:r w:rsidRPr="00EF7847">
        <w:rPr>
          <w:rFonts w:ascii="Myriad Pro" w:hAnsi="Myriad Pro"/>
          <w:i/>
          <w:color w:val="272526"/>
          <w:spacing w:val="-8"/>
        </w:rPr>
        <w:t xml:space="preserve"> </w:t>
      </w:r>
      <w:r w:rsidRPr="00EF7847">
        <w:rPr>
          <w:rFonts w:ascii="Myriad Pro" w:hAnsi="Myriad Pro"/>
          <w:i/>
          <w:color w:val="272526"/>
          <w:spacing w:val="-2"/>
        </w:rPr>
        <w:t>h</w:t>
      </w:r>
      <w:r w:rsidRPr="00EF7847">
        <w:rPr>
          <w:rFonts w:ascii="Myriad Pro" w:hAnsi="Myriad Pro"/>
          <w:i/>
          <w:color w:val="272526"/>
        </w:rPr>
        <w:t>ỗ</w:t>
      </w:r>
      <w:r w:rsidRPr="00EF7847">
        <w:rPr>
          <w:rFonts w:ascii="Myriad Pro" w:hAnsi="Myriad Pro"/>
          <w:i/>
          <w:color w:val="272526"/>
          <w:spacing w:val="-8"/>
        </w:rPr>
        <w:t xml:space="preserve"> </w:t>
      </w:r>
      <w:r w:rsidRPr="00EF7847">
        <w:rPr>
          <w:rFonts w:ascii="Myriad Pro" w:hAnsi="Myriad Pro"/>
          <w:i/>
          <w:color w:val="272526"/>
          <w:spacing w:val="-2"/>
        </w:rPr>
        <w:t>t</w:t>
      </w:r>
      <w:r w:rsidRPr="00EF7847">
        <w:rPr>
          <w:rFonts w:ascii="Myriad Pro" w:hAnsi="Myriad Pro"/>
          <w:i/>
          <w:color w:val="272526"/>
          <w:spacing w:val="-4"/>
        </w:rPr>
        <w:t>r</w:t>
      </w:r>
      <w:r w:rsidRPr="00EF7847">
        <w:rPr>
          <w:rFonts w:ascii="Myriad Pro" w:hAnsi="Myriad Pro"/>
          <w:i/>
          <w:color w:val="272526"/>
        </w:rPr>
        <w:t>ợ</w:t>
      </w:r>
      <w:r w:rsidRPr="00EF7847">
        <w:rPr>
          <w:rFonts w:ascii="Myriad Pro" w:hAnsi="Myriad Pro"/>
          <w:i/>
          <w:color w:val="272526"/>
          <w:spacing w:val="-8"/>
        </w:rPr>
        <w:t xml:space="preserve"> </w:t>
      </w:r>
      <w:r w:rsidRPr="00EF7847">
        <w:rPr>
          <w:rFonts w:ascii="Myriad Pro" w:hAnsi="Myriad Pro"/>
          <w:i/>
          <w:color w:val="272526"/>
          <w:spacing w:val="-2"/>
        </w:rPr>
        <w:t>cá</w:t>
      </w:r>
      <w:r w:rsidRPr="00EF7847">
        <w:rPr>
          <w:rFonts w:ascii="Myriad Pro" w:hAnsi="Myriad Pro"/>
          <w:i/>
          <w:color w:val="272526"/>
        </w:rPr>
        <w:t>c</w:t>
      </w:r>
      <w:r w:rsidRPr="00EF7847">
        <w:rPr>
          <w:rFonts w:ascii="Myriad Pro" w:hAnsi="Myriad Pro"/>
          <w:i/>
          <w:color w:val="272526"/>
          <w:spacing w:val="-8"/>
        </w:rPr>
        <w:t xml:space="preserve"> </w:t>
      </w:r>
      <w:r w:rsidRPr="00EF7847">
        <w:rPr>
          <w:rFonts w:ascii="Myriad Pro" w:hAnsi="Myriad Pro"/>
          <w:i/>
          <w:color w:val="272526"/>
          <w:spacing w:val="-2"/>
        </w:rPr>
        <w:t>cá</w:t>
      </w:r>
      <w:r w:rsidRPr="00EF7847">
        <w:rPr>
          <w:rFonts w:ascii="Myriad Pro" w:hAnsi="Myriad Pro"/>
          <w:i/>
          <w:color w:val="272526"/>
        </w:rPr>
        <w:t>n</w:t>
      </w:r>
      <w:r w:rsidRPr="00EF7847">
        <w:rPr>
          <w:rFonts w:ascii="Myriad Pro" w:hAnsi="Myriad Pro"/>
          <w:i/>
          <w:color w:val="272526"/>
          <w:spacing w:val="-8"/>
        </w:rPr>
        <w:t xml:space="preserve"> </w:t>
      </w:r>
      <w:r w:rsidRPr="00EF7847">
        <w:rPr>
          <w:rFonts w:ascii="Myriad Pro" w:hAnsi="Myriad Pro"/>
          <w:i/>
          <w:color w:val="272526"/>
          <w:spacing w:val="-2"/>
        </w:rPr>
        <w:t>b</w:t>
      </w:r>
      <w:r w:rsidRPr="00EF7847">
        <w:rPr>
          <w:rFonts w:ascii="Myriad Pro" w:hAnsi="Myriad Pro"/>
          <w:i/>
          <w:color w:val="272526"/>
        </w:rPr>
        <w:t>ộ</w:t>
      </w:r>
      <w:r w:rsidRPr="00EF7847">
        <w:rPr>
          <w:rFonts w:ascii="Myriad Pro" w:hAnsi="Myriad Pro"/>
          <w:i/>
          <w:color w:val="272526"/>
          <w:spacing w:val="-8"/>
        </w:rPr>
        <w:t xml:space="preserve"> </w:t>
      </w:r>
      <w:r w:rsidRPr="00EF7847">
        <w:rPr>
          <w:rFonts w:ascii="Myriad Pro" w:hAnsi="Myriad Pro"/>
          <w:i/>
          <w:color w:val="272526"/>
          <w:spacing w:val="-2"/>
        </w:rPr>
        <w:t>là</w:t>
      </w:r>
      <w:r w:rsidRPr="00EF7847">
        <w:rPr>
          <w:rFonts w:ascii="Myriad Pro" w:hAnsi="Myriad Pro"/>
          <w:i/>
          <w:color w:val="272526"/>
        </w:rPr>
        <w:t>m</w:t>
      </w:r>
      <w:r w:rsidRPr="00EF7847">
        <w:rPr>
          <w:rFonts w:ascii="Myriad Pro" w:hAnsi="Myriad Pro"/>
          <w:i/>
          <w:color w:val="272526"/>
          <w:spacing w:val="-8"/>
        </w:rPr>
        <w:t xml:space="preserve"> </w:t>
      </w:r>
      <w:r w:rsidRPr="00EF7847">
        <w:rPr>
          <w:rFonts w:ascii="Myriad Pro" w:hAnsi="Myriad Pro"/>
          <w:i/>
          <w:color w:val="272526"/>
          <w:spacing w:val="-2"/>
        </w:rPr>
        <w:t>vi</w:t>
      </w:r>
      <w:r w:rsidRPr="00EF7847">
        <w:rPr>
          <w:rFonts w:ascii="Myriad Pro" w:hAnsi="Myriad Pro"/>
          <w:i/>
          <w:color w:val="272526"/>
          <w:spacing w:val="-1"/>
        </w:rPr>
        <w:t>ệ</w:t>
      </w:r>
      <w:r w:rsidRPr="00EF7847">
        <w:rPr>
          <w:rFonts w:ascii="Myriad Pro" w:hAnsi="Myriad Pro"/>
          <w:i/>
          <w:color w:val="272526"/>
        </w:rPr>
        <w:t>c t</w:t>
      </w:r>
      <w:r w:rsidRPr="00EF7847">
        <w:rPr>
          <w:rFonts w:ascii="Myriad Pro" w:hAnsi="Myriad Pro"/>
          <w:i/>
          <w:color w:val="272526"/>
          <w:spacing w:val="-3"/>
        </w:rPr>
        <w:t>r</w:t>
      </w:r>
      <w:r w:rsidRPr="00EF7847">
        <w:rPr>
          <w:rFonts w:ascii="Myriad Pro" w:hAnsi="Myriad Pro"/>
          <w:i/>
          <w:color w:val="272526"/>
        </w:rPr>
        <w:t>ong</w:t>
      </w:r>
      <w:r w:rsidRPr="00EF7847">
        <w:rPr>
          <w:rFonts w:ascii="Myriad Pro" w:hAnsi="Myriad Pro"/>
          <w:i/>
          <w:color w:val="272526"/>
          <w:spacing w:val="-4"/>
        </w:rPr>
        <w:t xml:space="preserve"> </w:t>
      </w:r>
      <w:r w:rsidRPr="00EF7847">
        <w:rPr>
          <w:rFonts w:ascii="Myriad Pro" w:hAnsi="Myriad Pro"/>
          <w:i/>
          <w:color w:val="272526"/>
        </w:rPr>
        <w:t>lĩnh</w:t>
      </w:r>
      <w:r w:rsidRPr="00EF7847">
        <w:rPr>
          <w:rFonts w:ascii="Myriad Pro" w:hAnsi="Myriad Pro"/>
          <w:i/>
          <w:color w:val="272526"/>
          <w:spacing w:val="-4"/>
        </w:rPr>
        <w:t xml:space="preserve"> </w:t>
      </w:r>
      <w:r w:rsidRPr="00EF7847">
        <w:rPr>
          <w:rFonts w:ascii="Myriad Pro" w:hAnsi="Myriad Pro"/>
          <w:i/>
          <w:color w:val="272526"/>
        </w:rPr>
        <w:t>vực</w:t>
      </w:r>
      <w:r w:rsidRPr="00EF7847">
        <w:rPr>
          <w:rFonts w:ascii="Myriad Pro" w:hAnsi="Myriad Pro"/>
          <w:i/>
          <w:color w:val="272526"/>
          <w:spacing w:val="-4"/>
        </w:rPr>
        <w:t xml:space="preserve"> </w:t>
      </w:r>
      <w:r w:rsidRPr="00EF7847">
        <w:rPr>
          <w:rFonts w:ascii="Myriad Pro" w:hAnsi="Myriad Pro"/>
          <w:i/>
          <w:color w:val="272526"/>
        </w:rPr>
        <w:t>phòng chống thiên tai</w:t>
      </w:r>
      <w:r w:rsidRPr="00EF7847">
        <w:rPr>
          <w:rFonts w:ascii="Myriad Pro" w:hAnsi="Myriad Pro"/>
          <w:i/>
          <w:color w:val="272526"/>
          <w:spacing w:val="-4"/>
        </w:rPr>
        <w:t xml:space="preserve"> </w:t>
      </w:r>
      <w:r w:rsidRPr="00EF7847">
        <w:rPr>
          <w:rFonts w:ascii="Myriad Pro" w:hAnsi="Myriad Pro"/>
          <w:i/>
          <w:color w:val="272526"/>
          <w:spacing w:val="-2"/>
        </w:rPr>
        <w:t>c</w:t>
      </w:r>
      <w:r w:rsidRPr="00EF7847">
        <w:rPr>
          <w:rFonts w:ascii="Myriad Pro" w:hAnsi="Myriad Pro"/>
          <w:i/>
          <w:color w:val="272526"/>
        </w:rPr>
        <w:t>ó</w:t>
      </w:r>
      <w:r w:rsidRPr="00EF7847">
        <w:rPr>
          <w:rFonts w:ascii="Myriad Pro" w:hAnsi="Myriad Pro"/>
          <w:i/>
          <w:color w:val="272526"/>
          <w:spacing w:val="-4"/>
        </w:rPr>
        <w:t xml:space="preserve"> </w:t>
      </w:r>
      <w:r w:rsidRPr="00EF7847">
        <w:rPr>
          <w:rFonts w:ascii="Myriad Pro" w:hAnsi="Myriad Pro"/>
          <w:i/>
          <w:color w:val="272526"/>
        </w:rPr>
        <w:t>thêm</w:t>
      </w:r>
      <w:r w:rsidRPr="00EF7847">
        <w:rPr>
          <w:rFonts w:ascii="Myriad Pro" w:hAnsi="Myriad Pro"/>
          <w:i/>
          <w:color w:val="272526"/>
          <w:spacing w:val="-4"/>
        </w:rPr>
        <w:t xml:space="preserve"> </w:t>
      </w:r>
      <w:r w:rsidRPr="00EF7847">
        <w:rPr>
          <w:rFonts w:ascii="Myriad Pro" w:hAnsi="Myriad Pro"/>
          <w:i/>
          <w:color w:val="272526"/>
        </w:rPr>
        <w:t>cách</w:t>
      </w:r>
      <w:r w:rsidRPr="00EF7847">
        <w:rPr>
          <w:rFonts w:ascii="Myriad Pro" w:hAnsi="Myriad Pro"/>
          <w:i/>
          <w:color w:val="272526"/>
          <w:spacing w:val="-4"/>
        </w:rPr>
        <w:t xml:space="preserve"> </w:t>
      </w:r>
      <w:r w:rsidRPr="00EF7847">
        <w:rPr>
          <w:rFonts w:ascii="Myriad Pro" w:hAnsi="Myriad Pro"/>
          <w:i/>
          <w:color w:val="272526"/>
        </w:rPr>
        <w:t>nhìn</w:t>
      </w:r>
      <w:r w:rsidRPr="00EF7847">
        <w:rPr>
          <w:rFonts w:ascii="Myriad Pro" w:hAnsi="Myriad Pro"/>
          <w:i/>
          <w:color w:val="272526"/>
          <w:spacing w:val="-4"/>
        </w:rPr>
        <w:t xml:space="preserve"> </w:t>
      </w:r>
      <w:r w:rsidRPr="00EF7847">
        <w:rPr>
          <w:rFonts w:ascii="Myriad Pro" w:hAnsi="Myriad Pro"/>
          <w:i/>
          <w:color w:val="272526"/>
        </w:rPr>
        <w:t>nhận</w:t>
      </w:r>
      <w:r w:rsidRPr="00EF7847">
        <w:rPr>
          <w:rFonts w:ascii="Myriad Pro" w:hAnsi="Myriad Pro"/>
          <w:i/>
          <w:color w:val="272526"/>
          <w:spacing w:val="-4"/>
        </w:rPr>
        <w:t xml:space="preserve"> </w:t>
      </w:r>
      <w:r w:rsidRPr="00EF7847">
        <w:rPr>
          <w:rFonts w:ascii="Myriad Pro" w:hAnsi="Myriad Pro"/>
          <w:i/>
          <w:color w:val="272526"/>
          <w:spacing w:val="-1"/>
        </w:rPr>
        <w:t>v</w:t>
      </w:r>
      <w:r w:rsidRPr="00EF7847">
        <w:rPr>
          <w:rFonts w:ascii="Myriad Pro" w:hAnsi="Myriad Pro"/>
          <w:i/>
          <w:color w:val="272526"/>
        </w:rPr>
        <w:t>ấn</w:t>
      </w:r>
      <w:r w:rsidRPr="00EF7847">
        <w:rPr>
          <w:rFonts w:ascii="Myriad Pro" w:hAnsi="Myriad Pro"/>
          <w:i/>
          <w:color w:val="272526"/>
          <w:spacing w:val="-4"/>
        </w:rPr>
        <w:t xml:space="preserve"> </w:t>
      </w:r>
      <w:r w:rsidRPr="00EF7847">
        <w:rPr>
          <w:rFonts w:ascii="Myriad Pro" w:hAnsi="Myriad Pro"/>
          <w:i/>
          <w:color w:val="272526"/>
        </w:rPr>
        <w:t>đề</w:t>
      </w:r>
      <w:r w:rsidRPr="00EF7847">
        <w:rPr>
          <w:rFonts w:ascii="Myriad Pro" w:hAnsi="Myriad Pro"/>
          <w:i/>
          <w:color w:val="272526"/>
          <w:spacing w:val="-4"/>
        </w:rPr>
        <w:t xml:space="preserve"> </w:t>
      </w:r>
      <w:r w:rsidRPr="00EF7847">
        <w:rPr>
          <w:rFonts w:ascii="Myriad Pro" w:hAnsi="Myriad Pro"/>
          <w:i/>
          <w:color w:val="272526"/>
        </w:rPr>
        <w:t>thiên</w:t>
      </w:r>
      <w:r w:rsidRPr="00EF7847">
        <w:rPr>
          <w:rFonts w:ascii="Myriad Pro" w:hAnsi="Myriad Pro"/>
          <w:i/>
          <w:color w:val="272526"/>
          <w:spacing w:val="-4"/>
        </w:rPr>
        <w:t xml:space="preserve"> </w:t>
      </w:r>
      <w:r w:rsidRPr="00EF7847">
        <w:rPr>
          <w:rFonts w:ascii="Myriad Pro" w:hAnsi="Myriad Pro"/>
          <w:i/>
          <w:color w:val="272526"/>
        </w:rPr>
        <w:t>tai</w:t>
      </w:r>
      <w:r w:rsidRPr="00EF7847">
        <w:rPr>
          <w:rFonts w:ascii="Myriad Pro" w:hAnsi="Myriad Pro"/>
          <w:i/>
          <w:color w:val="272526"/>
          <w:spacing w:val="-4"/>
        </w:rPr>
        <w:t xml:space="preserve"> </w:t>
      </w:r>
      <w:r w:rsidRPr="00EF7847">
        <w:rPr>
          <w:rFonts w:ascii="Myriad Pro" w:hAnsi="Myriad Pro"/>
          <w:i/>
          <w:color w:val="272526"/>
        </w:rPr>
        <w:t>ở</w:t>
      </w:r>
      <w:r w:rsidRPr="00EF7847">
        <w:rPr>
          <w:rFonts w:ascii="Myriad Pro" w:hAnsi="Myriad Pro"/>
          <w:i/>
          <w:color w:val="272526"/>
          <w:spacing w:val="-4"/>
        </w:rPr>
        <w:t xml:space="preserve"> </w:t>
      </w:r>
      <w:r w:rsidRPr="00EF7847">
        <w:rPr>
          <w:rFonts w:ascii="Myriad Pro" w:hAnsi="Myriad Pro"/>
          <w:i/>
          <w:color w:val="272526"/>
        </w:rPr>
        <w:t>góc</w:t>
      </w:r>
      <w:r w:rsidRPr="00EF7847">
        <w:rPr>
          <w:rFonts w:ascii="Myriad Pro" w:hAnsi="Myriad Pro"/>
          <w:i/>
          <w:color w:val="272526"/>
          <w:spacing w:val="-4"/>
        </w:rPr>
        <w:t xml:space="preserve"> </w:t>
      </w:r>
      <w:r w:rsidRPr="00EF7847">
        <w:rPr>
          <w:rFonts w:ascii="Myriad Pro" w:hAnsi="Myriad Pro"/>
          <w:i/>
          <w:color w:val="272526"/>
        </w:rPr>
        <w:t>độ</w:t>
      </w:r>
      <w:r w:rsidRPr="00EF7847">
        <w:rPr>
          <w:rFonts w:ascii="Myriad Pro" w:hAnsi="Myriad Pro"/>
          <w:i/>
          <w:color w:val="272526"/>
          <w:spacing w:val="-4"/>
        </w:rPr>
        <w:t xml:space="preserve"> </w:t>
      </w:r>
      <w:r w:rsidRPr="00EF7847">
        <w:rPr>
          <w:rFonts w:ascii="Myriad Pro" w:hAnsi="Myriad Pro"/>
          <w:i/>
          <w:color w:val="272526"/>
          <w:spacing w:val="-2"/>
        </w:rPr>
        <w:t>g</w:t>
      </w:r>
      <w:r w:rsidRPr="00EF7847">
        <w:rPr>
          <w:rFonts w:ascii="Myriad Pro" w:hAnsi="Myriad Pro"/>
          <w:i/>
          <w:color w:val="272526"/>
        </w:rPr>
        <w:t>iới.</w:t>
      </w:r>
      <w:r w:rsidRPr="00EF7847">
        <w:rPr>
          <w:rFonts w:ascii="Myriad Pro" w:hAnsi="Myriad Pro"/>
          <w:i/>
          <w:color w:val="272526"/>
          <w:spacing w:val="-13"/>
        </w:rPr>
        <w:t xml:space="preserve"> </w:t>
      </w:r>
      <w:r w:rsidRPr="00EF7847">
        <w:rPr>
          <w:rFonts w:ascii="Myriad Pro" w:hAnsi="Myriad Pro"/>
          <w:i/>
          <w:color w:val="272526"/>
          <w:spacing w:val="-10"/>
        </w:rPr>
        <w:t>T</w:t>
      </w:r>
      <w:r w:rsidRPr="00EF7847">
        <w:rPr>
          <w:rFonts w:ascii="Myriad Pro" w:hAnsi="Myriad Pro"/>
          <w:i/>
          <w:color w:val="272526"/>
        </w:rPr>
        <w:t>ừ</w:t>
      </w:r>
      <w:r w:rsidRPr="00EF7847">
        <w:rPr>
          <w:rFonts w:ascii="Myriad Pro" w:hAnsi="Myriad Pro"/>
          <w:i/>
          <w:color w:val="272526"/>
          <w:spacing w:val="-4"/>
        </w:rPr>
        <w:t xml:space="preserve"> </w:t>
      </w:r>
      <w:r w:rsidRPr="00EF7847">
        <w:rPr>
          <w:rFonts w:ascii="Myriad Pro" w:hAnsi="Myriad Pro"/>
          <w:i/>
          <w:color w:val="272526"/>
        </w:rPr>
        <w:t>đó</w:t>
      </w:r>
      <w:r w:rsidRPr="00EF7847">
        <w:rPr>
          <w:rFonts w:ascii="Myriad Pro" w:hAnsi="Myriad Pro"/>
          <w:i/>
          <w:color w:val="272526"/>
          <w:spacing w:val="-4"/>
        </w:rPr>
        <w:t xml:space="preserve"> </w:t>
      </w:r>
      <w:r w:rsidRPr="00EF7847">
        <w:rPr>
          <w:rFonts w:ascii="Myriad Pro" w:hAnsi="Myriad Pro"/>
          <w:i/>
          <w:color w:val="272526"/>
          <w:spacing w:val="-2"/>
        </w:rPr>
        <w:t>c</w:t>
      </w:r>
      <w:r w:rsidRPr="00EF7847">
        <w:rPr>
          <w:rFonts w:ascii="Myriad Pro" w:hAnsi="Myriad Pro"/>
          <w:i/>
          <w:color w:val="272526"/>
        </w:rPr>
        <w:t>ó</w:t>
      </w:r>
      <w:r w:rsidRPr="00EF7847">
        <w:rPr>
          <w:rFonts w:ascii="Myriad Pro" w:hAnsi="Myriad Pro"/>
          <w:i/>
          <w:color w:val="272526"/>
          <w:spacing w:val="-4"/>
        </w:rPr>
        <w:t xml:space="preserve"> </w:t>
      </w:r>
      <w:r w:rsidRPr="00EF7847">
        <w:rPr>
          <w:rFonts w:ascii="Myriad Pro" w:hAnsi="Myriad Pro"/>
          <w:i/>
          <w:color w:val="272526"/>
        </w:rPr>
        <w:t>nh</w:t>
      </w:r>
      <w:r w:rsidRPr="00EF7847">
        <w:rPr>
          <w:rFonts w:ascii="Myriad Pro" w:hAnsi="Myriad Pro"/>
          <w:i/>
          <w:color w:val="272526"/>
          <w:spacing w:val="-2"/>
        </w:rPr>
        <w:t>ạ</w:t>
      </w:r>
      <w:r w:rsidRPr="00EF7847">
        <w:rPr>
          <w:rFonts w:ascii="Myriad Pro" w:hAnsi="Myriad Pro"/>
          <w:i/>
          <w:color w:val="272526"/>
        </w:rPr>
        <w:t xml:space="preserve">y </w:t>
      </w:r>
      <w:r w:rsidRPr="00EF7847">
        <w:rPr>
          <w:rFonts w:ascii="Myriad Pro" w:hAnsi="Myriad Pro"/>
          <w:i/>
          <w:color w:val="272526"/>
          <w:spacing w:val="-2"/>
        </w:rPr>
        <w:t>cả</w:t>
      </w:r>
      <w:r w:rsidRPr="00EF7847">
        <w:rPr>
          <w:rFonts w:ascii="Myriad Pro" w:hAnsi="Myriad Pro"/>
          <w:i/>
          <w:color w:val="272526"/>
        </w:rPr>
        <w:t>m</w:t>
      </w:r>
      <w:r w:rsidRPr="00EF7847">
        <w:rPr>
          <w:rFonts w:ascii="Myriad Pro" w:hAnsi="Myriad Pro"/>
          <w:i/>
          <w:color w:val="272526"/>
          <w:spacing w:val="-10"/>
        </w:rPr>
        <w:t xml:space="preserve"> </w:t>
      </w:r>
      <w:r w:rsidRPr="00EF7847">
        <w:rPr>
          <w:rFonts w:ascii="Myriad Pro" w:hAnsi="Myriad Pro"/>
          <w:i/>
          <w:color w:val="272526"/>
          <w:spacing w:val="-4"/>
        </w:rPr>
        <w:t>g</w:t>
      </w:r>
      <w:r w:rsidRPr="00EF7847">
        <w:rPr>
          <w:rFonts w:ascii="Myriad Pro" w:hAnsi="Myriad Pro"/>
          <w:i/>
          <w:color w:val="272526"/>
          <w:spacing w:val="-2"/>
        </w:rPr>
        <w:t>iớ</w:t>
      </w:r>
      <w:r w:rsidRPr="00EF7847">
        <w:rPr>
          <w:rFonts w:ascii="Myriad Pro" w:hAnsi="Myriad Pro"/>
          <w:i/>
          <w:color w:val="272526"/>
        </w:rPr>
        <w:t>i</w:t>
      </w:r>
      <w:r w:rsidRPr="00EF7847">
        <w:rPr>
          <w:rFonts w:ascii="Myriad Pro" w:hAnsi="Myriad Pro"/>
          <w:i/>
          <w:color w:val="272526"/>
          <w:spacing w:val="-10"/>
        </w:rPr>
        <w:t xml:space="preserve"> </w:t>
      </w:r>
      <w:r w:rsidRPr="00EF7847">
        <w:rPr>
          <w:rFonts w:ascii="Myriad Pro" w:hAnsi="Myriad Pro"/>
          <w:i/>
          <w:color w:val="272526"/>
          <w:spacing w:val="-2"/>
        </w:rPr>
        <w:t>t</w:t>
      </w:r>
      <w:r w:rsidRPr="00EF7847">
        <w:rPr>
          <w:rFonts w:ascii="Myriad Pro" w:hAnsi="Myriad Pro"/>
          <w:i/>
          <w:color w:val="272526"/>
          <w:spacing w:val="-5"/>
        </w:rPr>
        <w:t>r</w:t>
      </w:r>
      <w:r w:rsidRPr="00EF7847">
        <w:rPr>
          <w:rFonts w:ascii="Myriad Pro" w:hAnsi="Myriad Pro"/>
          <w:i/>
          <w:color w:val="272526"/>
          <w:spacing w:val="-3"/>
        </w:rPr>
        <w:t>o</w:t>
      </w:r>
      <w:r w:rsidRPr="00EF7847">
        <w:rPr>
          <w:rFonts w:ascii="Myriad Pro" w:hAnsi="Myriad Pro"/>
          <w:i/>
          <w:color w:val="272526"/>
          <w:spacing w:val="-2"/>
        </w:rPr>
        <w:t>n</w:t>
      </w:r>
      <w:r w:rsidRPr="00EF7847">
        <w:rPr>
          <w:rFonts w:ascii="Myriad Pro" w:hAnsi="Myriad Pro"/>
          <w:i/>
          <w:color w:val="272526"/>
        </w:rPr>
        <w:t>g</w:t>
      </w:r>
      <w:r w:rsidRPr="00EF7847">
        <w:rPr>
          <w:rFonts w:ascii="Myriad Pro" w:hAnsi="Myriad Pro"/>
          <w:i/>
          <w:color w:val="272526"/>
          <w:spacing w:val="-10"/>
        </w:rPr>
        <w:t xml:space="preserve"> </w:t>
      </w:r>
      <w:r w:rsidRPr="00EF7847">
        <w:rPr>
          <w:rFonts w:ascii="Myriad Pro" w:hAnsi="Myriad Pro"/>
          <w:i/>
          <w:color w:val="272526"/>
          <w:spacing w:val="-2"/>
        </w:rPr>
        <w:t>qu</w:t>
      </w:r>
      <w:r w:rsidRPr="00EF7847">
        <w:rPr>
          <w:rFonts w:ascii="Myriad Pro" w:hAnsi="Myriad Pro"/>
          <w:i/>
          <w:color w:val="272526"/>
        </w:rPr>
        <w:t>á</w:t>
      </w:r>
      <w:r w:rsidRPr="00EF7847">
        <w:rPr>
          <w:rFonts w:ascii="Myriad Pro" w:hAnsi="Myriad Pro"/>
          <w:i/>
          <w:color w:val="272526"/>
          <w:spacing w:val="-10"/>
        </w:rPr>
        <w:t xml:space="preserve"> </w:t>
      </w:r>
      <w:r w:rsidRPr="00EF7847">
        <w:rPr>
          <w:rFonts w:ascii="Myriad Pro" w:hAnsi="Myriad Pro"/>
          <w:i/>
          <w:color w:val="272526"/>
          <w:spacing w:val="-2"/>
        </w:rPr>
        <w:t>trìn</w:t>
      </w:r>
      <w:r w:rsidRPr="00EF7847">
        <w:rPr>
          <w:rFonts w:ascii="Myriad Pro" w:hAnsi="Myriad Pro"/>
          <w:i/>
          <w:color w:val="272526"/>
        </w:rPr>
        <w:t>h</w:t>
      </w:r>
      <w:r w:rsidRPr="00EF7847">
        <w:rPr>
          <w:rFonts w:ascii="Myriad Pro" w:hAnsi="Myriad Pro"/>
          <w:i/>
          <w:color w:val="272526"/>
          <w:spacing w:val="-10"/>
        </w:rPr>
        <w:t xml:space="preserve"> </w:t>
      </w:r>
      <w:r w:rsidRPr="00EF7847">
        <w:rPr>
          <w:rFonts w:ascii="Myriad Pro" w:hAnsi="Myriad Pro"/>
          <w:i/>
          <w:color w:val="272526"/>
          <w:spacing w:val="-2"/>
        </w:rPr>
        <w:t>th</w:t>
      </w:r>
      <w:r w:rsidRPr="00EF7847">
        <w:rPr>
          <w:rFonts w:ascii="Myriad Pro" w:hAnsi="Myriad Pro"/>
          <w:i/>
          <w:color w:val="272526"/>
        </w:rPr>
        <w:t>u</w:t>
      </w:r>
      <w:r w:rsidRPr="00EF7847">
        <w:rPr>
          <w:rFonts w:ascii="Myriad Pro" w:hAnsi="Myriad Pro"/>
          <w:i/>
          <w:color w:val="272526"/>
          <w:spacing w:val="-10"/>
        </w:rPr>
        <w:t xml:space="preserve"> </w:t>
      </w:r>
      <w:r w:rsidRPr="00EF7847">
        <w:rPr>
          <w:rFonts w:ascii="Myriad Pro" w:hAnsi="Myriad Pro"/>
          <w:i/>
          <w:color w:val="272526"/>
          <w:spacing w:val="-3"/>
        </w:rPr>
        <w:t>t</w:t>
      </w:r>
      <w:r w:rsidRPr="00EF7847">
        <w:rPr>
          <w:rFonts w:ascii="Myriad Pro" w:hAnsi="Myriad Pro"/>
          <w:i/>
          <w:color w:val="272526"/>
          <w:spacing w:val="-2"/>
        </w:rPr>
        <w:t>hậ</w:t>
      </w:r>
      <w:r w:rsidRPr="00EF7847">
        <w:rPr>
          <w:rFonts w:ascii="Myriad Pro" w:hAnsi="Myriad Pro"/>
          <w:i/>
          <w:color w:val="272526"/>
          <w:spacing w:val="-8"/>
        </w:rPr>
        <w:t>p</w:t>
      </w:r>
      <w:r w:rsidRPr="00EF7847">
        <w:rPr>
          <w:rFonts w:ascii="Myriad Pro" w:hAnsi="Myriad Pro"/>
          <w:i/>
          <w:color w:val="272526"/>
        </w:rPr>
        <w:t>,</w:t>
      </w:r>
      <w:r w:rsidRPr="00EF7847">
        <w:rPr>
          <w:rFonts w:ascii="Myriad Pro" w:hAnsi="Myriad Pro"/>
          <w:i/>
          <w:color w:val="272526"/>
          <w:spacing w:val="-10"/>
        </w:rPr>
        <w:t xml:space="preserve"> </w:t>
      </w:r>
      <w:r w:rsidRPr="00EF7847">
        <w:rPr>
          <w:rFonts w:ascii="Myriad Pro" w:hAnsi="Myriad Pro"/>
          <w:i/>
          <w:color w:val="272526"/>
          <w:spacing w:val="-2"/>
        </w:rPr>
        <w:t>phâ</w:t>
      </w:r>
      <w:r w:rsidRPr="00EF7847">
        <w:rPr>
          <w:rFonts w:ascii="Myriad Pro" w:hAnsi="Myriad Pro"/>
          <w:i/>
          <w:color w:val="272526"/>
        </w:rPr>
        <w:t>n</w:t>
      </w:r>
      <w:r w:rsidRPr="00EF7847">
        <w:rPr>
          <w:rFonts w:ascii="Myriad Pro" w:hAnsi="Myriad Pro"/>
          <w:i/>
          <w:color w:val="272526"/>
          <w:spacing w:val="-10"/>
        </w:rPr>
        <w:t xml:space="preserve"> </w:t>
      </w:r>
      <w:r w:rsidRPr="00EF7847">
        <w:rPr>
          <w:rFonts w:ascii="Myriad Pro" w:hAnsi="Myriad Pro"/>
          <w:i/>
          <w:color w:val="272526"/>
          <w:spacing w:val="-2"/>
        </w:rPr>
        <w:t>tíc</w:t>
      </w:r>
      <w:r w:rsidRPr="00EF7847">
        <w:rPr>
          <w:rFonts w:ascii="Myriad Pro" w:hAnsi="Myriad Pro"/>
          <w:i/>
          <w:color w:val="272526"/>
        </w:rPr>
        <w:t>h</w:t>
      </w:r>
      <w:r w:rsidRPr="00EF7847">
        <w:rPr>
          <w:rFonts w:ascii="Myriad Pro" w:hAnsi="Myriad Pro"/>
          <w:i/>
          <w:color w:val="272526"/>
          <w:spacing w:val="-10"/>
        </w:rPr>
        <w:t xml:space="preserve"> </w:t>
      </w:r>
      <w:r w:rsidRPr="00EF7847">
        <w:rPr>
          <w:rFonts w:ascii="Myriad Pro" w:hAnsi="Myriad Pro"/>
          <w:i/>
          <w:color w:val="272526"/>
          <w:spacing w:val="-2"/>
        </w:rPr>
        <w:t>thôn</w:t>
      </w:r>
      <w:r w:rsidRPr="00EF7847">
        <w:rPr>
          <w:rFonts w:ascii="Myriad Pro" w:hAnsi="Myriad Pro"/>
          <w:i/>
          <w:color w:val="272526"/>
        </w:rPr>
        <w:t>g</w:t>
      </w:r>
      <w:r w:rsidRPr="00EF7847">
        <w:rPr>
          <w:rFonts w:ascii="Myriad Pro" w:hAnsi="Myriad Pro"/>
          <w:i/>
          <w:color w:val="272526"/>
          <w:spacing w:val="-10"/>
        </w:rPr>
        <w:t xml:space="preserve"> </w:t>
      </w:r>
      <w:r w:rsidRPr="00EF7847">
        <w:rPr>
          <w:rFonts w:ascii="Myriad Pro" w:hAnsi="Myriad Pro"/>
          <w:i/>
          <w:color w:val="272526"/>
          <w:spacing w:val="-2"/>
        </w:rPr>
        <w:t>ti</w:t>
      </w:r>
      <w:r w:rsidRPr="00EF7847">
        <w:rPr>
          <w:rFonts w:ascii="Myriad Pro" w:hAnsi="Myriad Pro"/>
          <w:i/>
          <w:color w:val="272526"/>
          <w:spacing w:val="-3"/>
        </w:rPr>
        <w:t>n</w:t>
      </w:r>
      <w:r w:rsidRPr="00EF7847">
        <w:rPr>
          <w:rFonts w:ascii="Myriad Pro" w:hAnsi="Myriad Pro"/>
          <w:i/>
          <w:color w:val="272526"/>
        </w:rPr>
        <w:t>,</w:t>
      </w:r>
      <w:r w:rsidRPr="00EF7847">
        <w:rPr>
          <w:rFonts w:ascii="Myriad Pro" w:hAnsi="Myriad Pro"/>
          <w:i/>
          <w:color w:val="272526"/>
          <w:spacing w:val="-10"/>
        </w:rPr>
        <w:t xml:space="preserve"> </w:t>
      </w:r>
      <w:r w:rsidRPr="00EF7847">
        <w:rPr>
          <w:rFonts w:ascii="Myriad Pro" w:hAnsi="Myriad Pro"/>
          <w:i/>
          <w:color w:val="272526"/>
          <w:spacing w:val="-2"/>
        </w:rPr>
        <w:t>t</w:t>
      </w:r>
      <w:r w:rsidRPr="00EF7847">
        <w:rPr>
          <w:rFonts w:ascii="Myriad Pro" w:hAnsi="Myriad Pro"/>
          <w:i/>
          <w:color w:val="272526"/>
          <w:spacing w:val="-5"/>
        </w:rPr>
        <w:t>r</w:t>
      </w:r>
      <w:r w:rsidRPr="00EF7847">
        <w:rPr>
          <w:rFonts w:ascii="Myriad Pro" w:hAnsi="Myriad Pro"/>
          <w:i/>
          <w:color w:val="272526"/>
          <w:spacing w:val="-2"/>
        </w:rPr>
        <w:t>on</w:t>
      </w:r>
      <w:r w:rsidRPr="00EF7847">
        <w:rPr>
          <w:rFonts w:ascii="Myriad Pro" w:hAnsi="Myriad Pro"/>
          <w:i/>
          <w:color w:val="272526"/>
        </w:rPr>
        <w:t>g</w:t>
      </w:r>
      <w:r w:rsidRPr="00EF7847">
        <w:rPr>
          <w:rFonts w:ascii="Myriad Pro" w:hAnsi="Myriad Pro"/>
          <w:i/>
          <w:color w:val="272526"/>
          <w:spacing w:val="-10"/>
        </w:rPr>
        <w:t xml:space="preserve"> </w:t>
      </w:r>
      <w:r w:rsidRPr="00EF7847">
        <w:rPr>
          <w:rFonts w:ascii="Myriad Pro" w:hAnsi="Myriad Pro"/>
          <w:i/>
          <w:color w:val="272526"/>
          <w:spacing w:val="-2"/>
        </w:rPr>
        <w:t>qu</w:t>
      </w:r>
      <w:r w:rsidRPr="00EF7847">
        <w:rPr>
          <w:rFonts w:ascii="Myriad Pro" w:hAnsi="Myriad Pro"/>
          <w:i/>
          <w:color w:val="272526"/>
        </w:rPr>
        <w:t>á</w:t>
      </w:r>
      <w:r w:rsidRPr="00EF7847">
        <w:rPr>
          <w:rFonts w:ascii="Myriad Pro" w:hAnsi="Myriad Pro"/>
          <w:i/>
          <w:color w:val="272526"/>
          <w:spacing w:val="-10"/>
        </w:rPr>
        <w:t xml:space="preserve"> </w:t>
      </w:r>
      <w:r w:rsidRPr="00EF7847">
        <w:rPr>
          <w:rFonts w:ascii="Myriad Pro" w:hAnsi="Myriad Pro"/>
          <w:i/>
          <w:color w:val="272526"/>
          <w:spacing w:val="-2"/>
        </w:rPr>
        <w:t>trìn</w:t>
      </w:r>
      <w:r w:rsidRPr="00EF7847">
        <w:rPr>
          <w:rFonts w:ascii="Myriad Pro" w:hAnsi="Myriad Pro"/>
          <w:i/>
          <w:color w:val="272526"/>
        </w:rPr>
        <w:t>h</w:t>
      </w:r>
      <w:r w:rsidRPr="00EF7847">
        <w:rPr>
          <w:rFonts w:ascii="Myriad Pro" w:hAnsi="Myriad Pro"/>
          <w:i/>
          <w:color w:val="272526"/>
          <w:spacing w:val="-10"/>
        </w:rPr>
        <w:t xml:space="preserve"> xây dựng kế hoạch, đánh giá rủi ro và </w:t>
      </w:r>
      <w:r w:rsidRPr="00EF7847">
        <w:rPr>
          <w:rFonts w:ascii="Myriad Pro" w:hAnsi="Myriad Pro"/>
          <w:i/>
          <w:color w:val="272526"/>
          <w:spacing w:val="-2"/>
        </w:rPr>
        <w:t>thự</w:t>
      </w:r>
      <w:r w:rsidRPr="00EF7847">
        <w:rPr>
          <w:rFonts w:ascii="Myriad Pro" w:hAnsi="Myriad Pro"/>
          <w:i/>
          <w:color w:val="272526"/>
        </w:rPr>
        <w:t>c</w:t>
      </w:r>
      <w:r w:rsidRPr="00EF7847">
        <w:rPr>
          <w:rFonts w:ascii="Myriad Pro" w:hAnsi="Myriad Pro"/>
          <w:i/>
          <w:color w:val="272526"/>
          <w:spacing w:val="-10"/>
        </w:rPr>
        <w:t xml:space="preserve"> </w:t>
      </w:r>
      <w:r w:rsidRPr="00EF7847">
        <w:rPr>
          <w:rFonts w:ascii="Myriad Pro" w:hAnsi="Myriad Pro"/>
          <w:i/>
          <w:color w:val="272526"/>
          <w:spacing w:val="-3"/>
        </w:rPr>
        <w:t>h</w:t>
      </w:r>
      <w:r w:rsidRPr="00EF7847">
        <w:rPr>
          <w:rFonts w:ascii="Myriad Pro" w:hAnsi="Myriad Pro"/>
          <w:i/>
          <w:color w:val="272526"/>
          <w:spacing w:val="-2"/>
        </w:rPr>
        <w:t>iệ</w:t>
      </w:r>
      <w:r w:rsidRPr="00EF7847">
        <w:rPr>
          <w:rFonts w:ascii="Myriad Pro" w:hAnsi="Myriad Pro"/>
          <w:i/>
          <w:color w:val="272526"/>
        </w:rPr>
        <w:t>n</w:t>
      </w:r>
      <w:r w:rsidRPr="00EF7847">
        <w:rPr>
          <w:rFonts w:ascii="Myriad Pro" w:hAnsi="Myriad Pro"/>
          <w:i/>
          <w:color w:val="272526"/>
          <w:spacing w:val="-10"/>
        </w:rPr>
        <w:t xml:space="preserve"> </w:t>
      </w:r>
      <w:r w:rsidRPr="00EF7847">
        <w:rPr>
          <w:rFonts w:ascii="Myriad Pro" w:hAnsi="Myriad Pro"/>
          <w:i/>
          <w:color w:val="272526"/>
          <w:spacing w:val="-2"/>
        </w:rPr>
        <w:t>c</w:t>
      </w:r>
      <w:r w:rsidRPr="00EF7847">
        <w:rPr>
          <w:rFonts w:ascii="Myriad Pro" w:hAnsi="Myriad Pro"/>
          <w:i/>
          <w:color w:val="272526"/>
          <w:spacing w:val="-3"/>
        </w:rPr>
        <w:t>á</w:t>
      </w:r>
      <w:r w:rsidRPr="00EF7847">
        <w:rPr>
          <w:rFonts w:ascii="Myriad Pro" w:hAnsi="Myriad Pro"/>
          <w:i/>
          <w:color w:val="272526"/>
        </w:rPr>
        <w:t>c</w:t>
      </w:r>
      <w:r w:rsidRPr="00EF7847">
        <w:rPr>
          <w:rFonts w:ascii="Myriad Pro" w:hAnsi="Myriad Pro"/>
          <w:i/>
          <w:color w:val="272526"/>
          <w:spacing w:val="-10"/>
        </w:rPr>
        <w:t xml:space="preserve"> </w:t>
      </w:r>
      <w:r w:rsidRPr="00EF7847">
        <w:rPr>
          <w:rFonts w:ascii="Myriad Pro" w:hAnsi="Myriad Pro"/>
          <w:i/>
          <w:color w:val="272526"/>
          <w:spacing w:val="-2"/>
        </w:rPr>
        <w:t>ho</w:t>
      </w:r>
      <w:r w:rsidRPr="00EF7847">
        <w:rPr>
          <w:rFonts w:ascii="Myriad Pro" w:hAnsi="Myriad Pro"/>
          <w:i/>
          <w:color w:val="272526"/>
          <w:spacing w:val="-3"/>
        </w:rPr>
        <w:t>ạ</w:t>
      </w:r>
      <w:r w:rsidRPr="00EF7847">
        <w:rPr>
          <w:rFonts w:ascii="Myriad Pro" w:hAnsi="Myriad Pro"/>
          <w:i/>
          <w:color w:val="272526"/>
        </w:rPr>
        <w:t>t</w:t>
      </w:r>
      <w:r w:rsidRPr="00EF7847">
        <w:rPr>
          <w:rFonts w:ascii="Myriad Pro" w:hAnsi="Myriad Pro"/>
          <w:i/>
          <w:color w:val="272526"/>
          <w:spacing w:val="-10"/>
        </w:rPr>
        <w:t xml:space="preserve"> </w:t>
      </w:r>
      <w:r w:rsidRPr="00EF7847">
        <w:rPr>
          <w:rFonts w:ascii="Myriad Pro" w:hAnsi="Myriad Pro"/>
          <w:i/>
          <w:color w:val="272526"/>
          <w:spacing w:val="-2"/>
        </w:rPr>
        <w:t>độn</w:t>
      </w:r>
      <w:r w:rsidRPr="00EF7847">
        <w:rPr>
          <w:rFonts w:ascii="Myriad Pro" w:hAnsi="Myriad Pro"/>
          <w:i/>
          <w:color w:val="272526"/>
        </w:rPr>
        <w:t>g</w:t>
      </w:r>
      <w:r w:rsidRPr="00EF7847">
        <w:rPr>
          <w:rFonts w:ascii="Myriad Pro" w:hAnsi="Myriad Pro"/>
          <w:i/>
          <w:color w:val="272526"/>
          <w:spacing w:val="-10"/>
        </w:rPr>
        <w:t xml:space="preserve"> </w:t>
      </w:r>
      <w:r w:rsidRPr="00EF7847">
        <w:rPr>
          <w:rFonts w:ascii="Myriad Pro" w:hAnsi="Myriad Pro"/>
          <w:i/>
          <w:color w:val="272526"/>
          <w:spacing w:val="-2"/>
        </w:rPr>
        <w:t>qu</w:t>
      </w:r>
      <w:r w:rsidRPr="00EF7847">
        <w:rPr>
          <w:rFonts w:ascii="Myriad Pro" w:hAnsi="Myriad Pro"/>
          <w:i/>
          <w:color w:val="272526"/>
          <w:spacing w:val="-3"/>
        </w:rPr>
        <w:t>ả</w:t>
      </w:r>
      <w:r w:rsidRPr="00EF7847">
        <w:rPr>
          <w:rFonts w:ascii="Myriad Pro" w:hAnsi="Myriad Pro"/>
          <w:i/>
          <w:color w:val="272526"/>
        </w:rPr>
        <w:t>n lý</w:t>
      </w:r>
      <w:r w:rsidRPr="00EF7847">
        <w:rPr>
          <w:rFonts w:ascii="Myriad Pro" w:hAnsi="Myriad Pro"/>
          <w:i/>
          <w:color w:val="272526"/>
          <w:spacing w:val="-2"/>
        </w:rPr>
        <w:t xml:space="preserve"> </w:t>
      </w:r>
      <w:r w:rsidRPr="00EF7847">
        <w:rPr>
          <w:rFonts w:ascii="Myriad Pro" w:hAnsi="Myriad Pro"/>
          <w:i/>
          <w:color w:val="272526"/>
        </w:rPr>
        <w:t>rủi</w:t>
      </w:r>
      <w:r w:rsidRPr="00EF7847">
        <w:rPr>
          <w:rFonts w:ascii="Myriad Pro" w:hAnsi="Myriad Pro"/>
          <w:i/>
          <w:color w:val="272526"/>
          <w:spacing w:val="-2"/>
        </w:rPr>
        <w:t xml:space="preserve"> </w:t>
      </w:r>
      <w:r w:rsidRPr="00EF7847">
        <w:rPr>
          <w:rFonts w:ascii="Myriad Pro" w:hAnsi="Myriad Pro"/>
          <w:i/>
          <w:color w:val="272526"/>
          <w:spacing w:val="-3"/>
        </w:rPr>
        <w:t>r</w:t>
      </w:r>
      <w:r w:rsidRPr="00EF7847">
        <w:rPr>
          <w:rFonts w:ascii="Myriad Pro" w:hAnsi="Myriad Pro"/>
          <w:i/>
          <w:color w:val="272526"/>
        </w:rPr>
        <w:t>o</w:t>
      </w:r>
      <w:r w:rsidRPr="00EF7847">
        <w:rPr>
          <w:rFonts w:ascii="Myriad Pro" w:hAnsi="Myriad Pro"/>
          <w:i/>
          <w:color w:val="272526"/>
          <w:spacing w:val="-2"/>
        </w:rPr>
        <w:t xml:space="preserve"> </w:t>
      </w:r>
      <w:r w:rsidRPr="00EF7847">
        <w:rPr>
          <w:rFonts w:ascii="Myriad Pro" w:hAnsi="Myriad Pro"/>
          <w:i/>
          <w:color w:val="272526"/>
        </w:rPr>
        <w:t>thiên</w:t>
      </w:r>
      <w:r w:rsidRPr="00EF7847">
        <w:rPr>
          <w:rFonts w:ascii="Myriad Pro" w:hAnsi="Myriad Pro"/>
          <w:i/>
          <w:color w:val="272526"/>
          <w:spacing w:val="-2"/>
        </w:rPr>
        <w:t xml:space="preserve"> </w:t>
      </w:r>
      <w:r w:rsidRPr="00EF7847">
        <w:rPr>
          <w:rFonts w:ascii="Myriad Pro" w:hAnsi="Myriad Pro"/>
          <w:i/>
          <w:color w:val="272526"/>
        </w:rPr>
        <w:t>tai</w:t>
      </w:r>
      <w:r w:rsidRPr="00EF7847">
        <w:rPr>
          <w:rFonts w:ascii="Myriad Pro" w:hAnsi="Myriad Pro"/>
          <w:i/>
          <w:color w:val="272526"/>
          <w:spacing w:val="-2"/>
        </w:rPr>
        <w:t xml:space="preserve"> </w:t>
      </w:r>
      <w:r w:rsidRPr="00EF7847">
        <w:rPr>
          <w:rFonts w:ascii="Myriad Pro" w:hAnsi="Myriad Pro"/>
          <w:i/>
          <w:color w:val="272526"/>
        </w:rPr>
        <w:t>dựa</w:t>
      </w:r>
      <w:r w:rsidRPr="00EF7847">
        <w:rPr>
          <w:rFonts w:ascii="Myriad Pro" w:hAnsi="Myriad Pro"/>
          <w:i/>
          <w:color w:val="272526"/>
          <w:spacing w:val="-2"/>
        </w:rPr>
        <w:t xml:space="preserve"> </w:t>
      </w:r>
      <w:r w:rsidRPr="00EF7847">
        <w:rPr>
          <w:rFonts w:ascii="Myriad Pro" w:hAnsi="Myriad Pro"/>
          <w:i/>
          <w:color w:val="272526"/>
          <w:spacing w:val="-1"/>
        </w:rPr>
        <w:t>v</w:t>
      </w:r>
      <w:r w:rsidRPr="00EF7847">
        <w:rPr>
          <w:rFonts w:ascii="Myriad Pro" w:hAnsi="Myriad Pro"/>
          <w:i/>
          <w:color w:val="272526"/>
        </w:rPr>
        <w:t>ào</w:t>
      </w:r>
      <w:r w:rsidRPr="00EF7847">
        <w:rPr>
          <w:rFonts w:ascii="Myriad Pro" w:hAnsi="Myriad Pro"/>
          <w:i/>
          <w:color w:val="272526"/>
          <w:spacing w:val="-2"/>
        </w:rPr>
        <w:t xml:space="preserve"> c</w:t>
      </w:r>
      <w:r w:rsidRPr="00EF7847">
        <w:rPr>
          <w:rFonts w:ascii="Myriad Pro" w:hAnsi="Myriad Pro"/>
          <w:i/>
          <w:color w:val="272526"/>
        </w:rPr>
        <w:t>ộng</w:t>
      </w:r>
      <w:r w:rsidRPr="00EF7847">
        <w:rPr>
          <w:rFonts w:ascii="Myriad Pro" w:hAnsi="Myriad Pro"/>
          <w:i/>
          <w:color w:val="272526"/>
          <w:spacing w:val="-2"/>
        </w:rPr>
        <w:t xml:space="preserve"> </w:t>
      </w:r>
      <w:r w:rsidRPr="00EF7847">
        <w:rPr>
          <w:rFonts w:ascii="Myriad Pro" w:hAnsi="Myriad Pro"/>
          <w:i/>
          <w:color w:val="272526"/>
        </w:rPr>
        <w:t>đồn</w:t>
      </w:r>
      <w:r w:rsidRPr="00EF7847">
        <w:rPr>
          <w:rFonts w:ascii="Myriad Pro" w:hAnsi="Myriad Pro"/>
          <w:i/>
          <w:color w:val="272526"/>
          <w:spacing w:val="-4"/>
        </w:rPr>
        <w:t>g</w:t>
      </w:r>
      <w:r w:rsidRPr="00EF7847">
        <w:rPr>
          <w:rFonts w:ascii="Myriad Pro" w:hAnsi="Myriad Pro"/>
          <w:i/>
          <w:color w:val="272526"/>
        </w:rPr>
        <w:t>,</w:t>
      </w:r>
      <w:r w:rsidRPr="00EF7847">
        <w:rPr>
          <w:rFonts w:ascii="Myriad Pro" w:hAnsi="Myriad Pro"/>
          <w:i/>
          <w:color w:val="272526"/>
          <w:spacing w:val="-2"/>
        </w:rPr>
        <w:t xml:space="preserve"> </w:t>
      </w:r>
      <w:r w:rsidRPr="00EF7847">
        <w:rPr>
          <w:rFonts w:ascii="Myriad Pro" w:hAnsi="Myriad Pro"/>
          <w:i/>
          <w:color w:val="272526"/>
        </w:rPr>
        <w:t>để</w:t>
      </w:r>
      <w:r w:rsidRPr="00EF7847">
        <w:rPr>
          <w:rFonts w:ascii="Myriad Pro" w:hAnsi="Myriad Pro"/>
          <w:i/>
          <w:color w:val="272526"/>
          <w:spacing w:val="-2"/>
        </w:rPr>
        <w:t xml:space="preserve"> </w:t>
      </w:r>
      <w:r w:rsidRPr="00EF7847">
        <w:rPr>
          <w:rFonts w:ascii="Myriad Pro" w:hAnsi="Myriad Pro"/>
          <w:i/>
          <w:color w:val="272526"/>
        </w:rPr>
        <w:t>các</w:t>
      </w:r>
      <w:r w:rsidRPr="00EF7847">
        <w:rPr>
          <w:rFonts w:ascii="Myriad Pro" w:hAnsi="Myriad Pro"/>
          <w:i/>
          <w:color w:val="272526"/>
          <w:spacing w:val="-2"/>
        </w:rPr>
        <w:t xml:space="preserve"> </w:t>
      </w:r>
      <w:r w:rsidRPr="00EF7847">
        <w:rPr>
          <w:rFonts w:ascii="Myriad Pro" w:hAnsi="Myriad Pro"/>
          <w:i/>
          <w:color w:val="272526"/>
          <w:spacing w:val="-1"/>
        </w:rPr>
        <w:t>v</w:t>
      </w:r>
      <w:r w:rsidRPr="00EF7847">
        <w:rPr>
          <w:rFonts w:ascii="Myriad Pro" w:hAnsi="Myriad Pro"/>
          <w:i/>
          <w:color w:val="272526"/>
        </w:rPr>
        <w:t>ấn</w:t>
      </w:r>
      <w:r w:rsidRPr="00EF7847">
        <w:rPr>
          <w:rFonts w:ascii="Myriad Pro" w:hAnsi="Myriad Pro"/>
          <w:i/>
          <w:color w:val="272526"/>
          <w:spacing w:val="-2"/>
        </w:rPr>
        <w:t xml:space="preserve"> </w:t>
      </w:r>
      <w:r w:rsidRPr="00EF7847">
        <w:rPr>
          <w:rFonts w:ascii="Myriad Pro" w:hAnsi="Myriad Pro"/>
          <w:i/>
          <w:color w:val="272526"/>
        </w:rPr>
        <w:t>đề</w:t>
      </w:r>
      <w:r w:rsidRPr="00EF7847">
        <w:rPr>
          <w:rFonts w:ascii="Myriad Pro" w:hAnsi="Myriad Pro"/>
          <w:i/>
          <w:color w:val="272526"/>
          <w:spacing w:val="-2"/>
        </w:rPr>
        <w:t xml:space="preserve"> </w:t>
      </w:r>
      <w:r w:rsidRPr="00EF7847">
        <w:rPr>
          <w:rFonts w:ascii="Myriad Pro" w:hAnsi="Myriad Pro"/>
          <w:i/>
          <w:color w:val="272526"/>
          <w:spacing w:val="-3"/>
        </w:rPr>
        <w:t>v</w:t>
      </w:r>
      <w:r w:rsidRPr="00EF7847">
        <w:rPr>
          <w:rFonts w:ascii="Myriad Pro" w:hAnsi="Myriad Pro"/>
          <w:i/>
          <w:color w:val="272526"/>
        </w:rPr>
        <w:t>ề</w:t>
      </w:r>
      <w:r w:rsidRPr="00EF7847">
        <w:rPr>
          <w:rFonts w:ascii="Myriad Pro" w:hAnsi="Myriad Pro"/>
          <w:i/>
          <w:color w:val="272526"/>
          <w:spacing w:val="-2"/>
        </w:rPr>
        <w:t xml:space="preserve"> g</w:t>
      </w:r>
      <w:r w:rsidRPr="00EF7847">
        <w:rPr>
          <w:rFonts w:ascii="Myriad Pro" w:hAnsi="Myriad Pro"/>
          <w:i/>
          <w:color w:val="272526"/>
        </w:rPr>
        <w:t>iới</w:t>
      </w:r>
      <w:r w:rsidRPr="00EF7847">
        <w:rPr>
          <w:rFonts w:ascii="Myriad Pro" w:hAnsi="Myriad Pro"/>
          <w:i/>
          <w:color w:val="272526"/>
          <w:spacing w:val="-2"/>
        </w:rPr>
        <w:t xml:space="preserve"> </w:t>
      </w:r>
      <w:r w:rsidRPr="00EF7847">
        <w:rPr>
          <w:rFonts w:ascii="Myriad Pro" w:hAnsi="Myriad Pro"/>
          <w:i/>
          <w:color w:val="272526"/>
          <w:spacing w:val="-1"/>
        </w:rPr>
        <w:t>v</w:t>
      </w:r>
      <w:r w:rsidRPr="00EF7847">
        <w:rPr>
          <w:rFonts w:ascii="Myriad Pro" w:hAnsi="Myriad Pro"/>
          <w:i/>
          <w:color w:val="272526"/>
        </w:rPr>
        <w:t>à</w:t>
      </w:r>
      <w:r w:rsidRPr="00EF7847">
        <w:rPr>
          <w:rFonts w:ascii="Myriad Pro" w:hAnsi="Myriad Pro"/>
          <w:i/>
          <w:color w:val="272526"/>
          <w:spacing w:val="-2"/>
        </w:rPr>
        <w:t xml:space="preserve"> </w:t>
      </w:r>
      <w:r w:rsidRPr="00EF7847">
        <w:rPr>
          <w:rFonts w:ascii="Myriad Pro" w:hAnsi="Myriad Pro"/>
          <w:i/>
          <w:color w:val="272526"/>
        </w:rPr>
        <w:t>phân</w:t>
      </w:r>
      <w:r w:rsidRPr="00EF7847">
        <w:rPr>
          <w:rFonts w:ascii="Myriad Pro" w:hAnsi="Myriad Pro"/>
          <w:i/>
          <w:color w:val="272526"/>
          <w:spacing w:val="-2"/>
        </w:rPr>
        <w:t xml:space="preserve"> </w:t>
      </w:r>
      <w:r w:rsidRPr="00EF7847">
        <w:rPr>
          <w:rFonts w:ascii="Myriad Pro" w:hAnsi="Myriad Pro"/>
          <w:i/>
          <w:color w:val="272526"/>
        </w:rPr>
        <w:t>tích</w:t>
      </w:r>
      <w:r w:rsidRPr="00EF7847">
        <w:rPr>
          <w:rFonts w:ascii="Myriad Pro" w:hAnsi="Myriad Pro"/>
          <w:i/>
          <w:color w:val="272526"/>
          <w:spacing w:val="-2"/>
        </w:rPr>
        <w:t xml:space="preserve"> g</w:t>
      </w:r>
      <w:r w:rsidRPr="00EF7847">
        <w:rPr>
          <w:rFonts w:ascii="Myriad Pro" w:hAnsi="Myriad Pro"/>
          <w:i/>
          <w:color w:val="272526"/>
        </w:rPr>
        <w:t>iới</w:t>
      </w:r>
      <w:r w:rsidRPr="00EF7847">
        <w:rPr>
          <w:rFonts w:ascii="Myriad Pro" w:hAnsi="Myriad Pro"/>
          <w:i/>
          <w:color w:val="272526"/>
          <w:spacing w:val="-2"/>
        </w:rPr>
        <w:t xml:space="preserve"> </w:t>
      </w:r>
      <w:r w:rsidRPr="00EF7847">
        <w:rPr>
          <w:rFonts w:ascii="Myriad Pro" w:hAnsi="Myriad Pro"/>
          <w:i/>
          <w:color w:val="272526"/>
          <w:spacing w:val="3"/>
        </w:rPr>
        <w:t>k</w:t>
      </w:r>
      <w:r w:rsidRPr="00EF7847">
        <w:rPr>
          <w:rFonts w:ascii="Myriad Pro" w:hAnsi="Myriad Pro"/>
          <w:i/>
          <w:color w:val="272526"/>
        </w:rPr>
        <w:t>hông</w:t>
      </w:r>
      <w:r w:rsidRPr="00EF7847">
        <w:rPr>
          <w:rFonts w:ascii="Myriad Pro" w:hAnsi="Myriad Pro"/>
          <w:i/>
          <w:color w:val="272526"/>
          <w:spacing w:val="-2"/>
        </w:rPr>
        <w:t xml:space="preserve"> </w:t>
      </w:r>
      <w:r w:rsidRPr="00EF7847">
        <w:rPr>
          <w:rFonts w:ascii="Myriad Pro" w:hAnsi="Myriad Pro"/>
          <w:i/>
          <w:color w:val="272526"/>
        </w:rPr>
        <w:t>chỉ</w:t>
      </w:r>
      <w:r w:rsidRPr="00EF7847">
        <w:rPr>
          <w:rFonts w:ascii="Myriad Pro" w:hAnsi="Myriad Pro"/>
          <w:i/>
          <w:color w:val="272526"/>
          <w:spacing w:val="-2"/>
        </w:rPr>
        <w:t xml:space="preserve"> </w:t>
      </w:r>
      <w:r w:rsidRPr="00EF7847">
        <w:rPr>
          <w:rFonts w:ascii="Myriad Pro" w:hAnsi="Myriad Pro"/>
          <w:i/>
          <w:color w:val="272526"/>
        </w:rPr>
        <w:t>mang</w:t>
      </w:r>
      <w:r w:rsidRPr="00EF7847">
        <w:rPr>
          <w:rFonts w:ascii="Myriad Pro" w:hAnsi="Myriad Pro"/>
          <w:i/>
          <w:color w:val="272526"/>
          <w:spacing w:val="-2"/>
        </w:rPr>
        <w:t xml:space="preserve"> </w:t>
      </w:r>
      <w:r w:rsidRPr="00EF7847">
        <w:rPr>
          <w:rFonts w:ascii="Myriad Pro" w:hAnsi="Myriad Pro"/>
          <w:i/>
          <w:color w:val="272526"/>
        </w:rPr>
        <w:t>tính</w:t>
      </w:r>
      <w:r w:rsidRPr="00EF7847">
        <w:rPr>
          <w:rFonts w:ascii="Myriad Pro" w:hAnsi="Myriad Pro"/>
          <w:i/>
          <w:color w:val="272526"/>
          <w:spacing w:val="-2"/>
        </w:rPr>
        <w:t xml:space="preserve"> </w:t>
      </w:r>
      <w:r w:rsidRPr="00EF7847">
        <w:rPr>
          <w:rFonts w:ascii="Myriad Pro" w:hAnsi="Myriad Pro"/>
          <w:i/>
          <w:color w:val="272526"/>
        </w:rPr>
        <w:t>lý</w:t>
      </w:r>
      <w:r w:rsidRPr="00EF7847">
        <w:rPr>
          <w:rFonts w:ascii="Myriad Pro" w:hAnsi="Myriad Pro"/>
          <w:i/>
          <w:color w:val="272526"/>
          <w:spacing w:val="-2"/>
        </w:rPr>
        <w:t xml:space="preserve"> </w:t>
      </w:r>
      <w:r w:rsidRPr="00EF7847">
        <w:rPr>
          <w:rFonts w:ascii="Myriad Pro" w:hAnsi="Myriad Pro"/>
          <w:i/>
          <w:color w:val="272526"/>
        </w:rPr>
        <w:t>thu</w:t>
      </w:r>
      <w:r w:rsidRPr="00EF7847">
        <w:rPr>
          <w:rFonts w:ascii="Myriad Pro" w:hAnsi="Myriad Pro"/>
          <w:i/>
          <w:color w:val="272526"/>
          <w:spacing w:val="-3"/>
        </w:rPr>
        <w:t>y</w:t>
      </w:r>
      <w:r w:rsidRPr="00EF7847">
        <w:rPr>
          <w:rFonts w:ascii="Myriad Pro" w:hAnsi="Myriad Pro"/>
          <w:i/>
          <w:color w:val="272526"/>
        </w:rPr>
        <w:t xml:space="preserve">ết </w:t>
      </w:r>
      <w:r w:rsidRPr="00EF7847">
        <w:rPr>
          <w:rFonts w:ascii="Myriad Pro" w:hAnsi="Myriad Pro"/>
          <w:i/>
          <w:color w:val="272526"/>
          <w:spacing w:val="-1"/>
        </w:rPr>
        <w:t>m</w:t>
      </w:r>
      <w:r w:rsidRPr="00EF7847">
        <w:rPr>
          <w:rFonts w:ascii="Myriad Pro" w:hAnsi="Myriad Pro"/>
          <w:i/>
          <w:color w:val="272526"/>
        </w:rPr>
        <w:t>à</w:t>
      </w:r>
      <w:r w:rsidRPr="00EF7847">
        <w:rPr>
          <w:rFonts w:ascii="Myriad Pro" w:hAnsi="Myriad Pro"/>
          <w:i/>
          <w:color w:val="272526"/>
          <w:spacing w:val="-8"/>
        </w:rPr>
        <w:t xml:space="preserve"> </w:t>
      </w:r>
      <w:r w:rsidRPr="00EF7847">
        <w:rPr>
          <w:rFonts w:ascii="Myriad Pro" w:hAnsi="Myriad Pro"/>
          <w:i/>
          <w:color w:val="272526"/>
          <w:spacing w:val="-1"/>
        </w:rPr>
        <w:t>t</w:t>
      </w:r>
      <w:r w:rsidRPr="00EF7847">
        <w:rPr>
          <w:rFonts w:ascii="Myriad Pro" w:hAnsi="Myriad Pro"/>
          <w:i/>
          <w:color w:val="272526"/>
          <w:spacing w:val="-4"/>
        </w:rPr>
        <w:t>r</w:t>
      </w:r>
      <w:r w:rsidRPr="00EF7847">
        <w:rPr>
          <w:rFonts w:ascii="Myriad Pro" w:hAnsi="Myriad Pro"/>
          <w:i/>
          <w:color w:val="272526"/>
        </w:rPr>
        <w:t>ở</w:t>
      </w:r>
      <w:r w:rsidRPr="00EF7847">
        <w:rPr>
          <w:rFonts w:ascii="Myriad Pro" w:hAnsi="Myriad Pro"/>
          <w:i/>
          <w:color w:val="272526"/>
          <w:spacing w:val="-8"/>
        </w:rPr>
        <w:t xml:space="preserve"> </w:t>
      </w:r>
      <w:r w:rsidRPr="00EF7847">
        <w:rPr>
          <w:rFonts w:ascii="Myriad Pro" w:hAnsi="Myriad Pro"/>
          <w:i/>
          <w:color w:val="272526"/>
          <w:spacing w:val="-1"/>
        </w:rPr>
        <w:t>nê</w:t>
      </w:r>
      <w:r w:rsidRPr="00EF7847">
        <w:rPr>
          <w:rFonts w:ascii="Myriad Pro" w:hAnsi="Myriad Pro"/>
          <w:i/>
          <w:color w:val="272526"/>
        </w:rPr>
        <w:t>n</w:t>
      </w:r>
      <w:r w:rsidRPr="00EF7847">
        <w:rPr>
          <w:rFonts w:ascii="Myriad Pro" w:hAnsi="Myriad Pro"/>
          <w:i/>
          <w:color w:val="272526"/>
          <w:spacing w:val="-8"/>
        </w:rPr>
        <w:t xml:space="preserve"> </w:t>
      </w:r>
      <w:r w:rsidRPr="00EF7847">
        <w:rPr>
          <w:rFonts w:ascii="Myriad Pro" w:hAnsi="Myriad Pro"/>
          <w:i/>
          <w:color w:val="272526"/>
          <w:spacing w:val="-1"/>
        </w:rPr>
        <w:t>hiệ</w:t>
      </w:r>
      <w:r w:rsidRPr="00EF7847">
        <w:rPr>
          <w:rFonts w:ascii="Myriad Pro" w:hAnsi="Myriad Pro"/>
          <w:i/>
          <w:color w:val="272526"/>
        </w:rPr>
        <w:t>n</w:t>
      </w:r>
      <w:r w:rsidRPr="00EF7847">
        <w:rPr>
          <w:rFonts w:ascii="Myriad Pro" w:hAnsi="Myriad Pro"/>
          <w:i/>
          <w:color w:val="272526"/>
          <w:spacing w:val="-8"/>
        </w:rPr>
        <w:t xml:space="preserve"> </w:t>
      </w:r>
      <w:r w:rsidRPr="00EF7847">
        <w:rPr>
          <w:rFonts w:ascii="Myriad Pro" w:hAnsi="Myriad Pro"/>
          <w:i/>
          <w:color w:val="272526"/>
          <w:spacing w:val="-1"/>
        </w:rPr>
        <w:t>hữ</w:t>
      </w:r>
      <w:r w:rsidRPr="00EF7847">
        <w:rPr>
          <w:rFonts w:ascii="Myriad Pro" w:hAnsi="Myriad Pro"/>
          <w:i/>
          <w:color w:val="272526"/>
        </w:rPr>
        <w:t>u</w:t>
      </w:r>
      <w:r w:rsidRPr="00EF7847">
        <w:rPr>
          <w:rFonts w:ascii="Myriad Pro" w:hAnsi="Myriad Pro"/>
          <w:i/>
          <w:color w:val="272526"/>
          <w:spacing w:val="-8"/>
        </w:rPr>
        <w:t xml:space="preserve"> </w:t>
      </w:r>
      <w:r w:rsidRPr="00EF7847">
        <w:rPr>
          <w:rFonts w:ascii="Myriad Pro" w:hAnsi="Myriad Pro"/>
          <w:i/>
          <w:color w:val="272526"/>
          <w:spacing w:val="-1"/>
        </w:rPr>
        <w:t>gắ</w:t>
      </w:r>
      <w:r w:rsidRPr="00EF7847">
        <w:rPr>
          <w:rFonts w:ascii="Myriad Pro" w:hAnsi="Myriad Pro"/>
          <w:i/>
          <w:color w:val="272526"/>
        </w:rPr>
        <w:t>n</w:t>
      </w:r>
      <w:r w:rsidRPr="00EF7847">
        <w:rPr>
          <w:rFonts w:ascii="Myriad Pro" w:hAnsi="Myriad Pro"/>
          <w:i/>
          <w:color w:val="272526"/>
          <w:spacing w:val="-8"/>
        </w:rPr>
        <w:t xml:space="preserve"> </w:t>
      </w:r>
      <w:r w:rsidRPr="00EF7847">
        <w:rPr>
          <w:rFonts w:ascii="Myriad Pro" w:hAnsi="Myriad Pro"/>
          <w:i/>
          <w:color w:val="272526"/>
          <w:spacing w:val="-4"/>
        </w:rPr>
        <w:t>v</w:t>
      </w:r>
      <w:r w:rsidRPr="00EF7847">
        <w:rPr>
          <w:rFonts w:ascii="Myriad Pro" w:hAnsi="Myriad Pro"/>
          <w:i/>
          <w:color w:val="272526"/>
          <w:spacing w:val="-1"/>
        </w:rPr>
        <w:t>ớ</w:t>
      </w:r>
      <w:r w:rsidRPr="00EF7847">
        <w:rPr>
          <w:rFonts w:ascii="Myriad Pro" w:hAnsi="Myriad Pro"/>
          <w:i/>
          <w:color w:val="272526"/>
        </w:rPr>
        <w:t>i</w:t>
      </w:r>
      <w:r w:rsidRPr="00EF7847">
        <w:rPr>
          <w:rFonts w:ascii="Myriad Pro" w:hAnsi="Myriad Pro"/>
          <w:i/>
          <w:color w:val="272526"/>
          <w:spacing w:val="-8"/>
        </w:rPr>
        <w:t xml:space="preserve"> </w:t>
      </w:r>
      <w:r w:rsidRPr="00EF7847">
        <w:rPr>
          <w:rFonts w:ascii="Myriad Pro" w:hAnsi="Myriad Pro"/>
          <w:i/>
          <w:color w:val="272526"/>
          <w:spacing w:val="-1"/>
        </w:rPr>
        <w:t>nhữn</w:t>
      </w:r>
      <w:r w:rsidRPr="00EF7847">
        <w:rPr>
          <w:rFonts w:ascii="Myriad Pro" w:hAnsi="Myriad Pro"/>
          <w:i/>
          <w:color w:val="272526"/>
        </w:rPr>
        <w:t>g</w:t>
      </w:r>
      <w:r w:rsidRPr="00EF7847">
        <w:rPr>
          <w:rFonts w:ascii="Myriad Pro" w:hAnsi="Myriad Pro"/>
          <w:i/>
          <w:color w:val="272526"/>
          <w:spacing w:val="-8"/>
        </w:rPr>
        <w:t xml:space="preserve"> </w:t>
      </w:r>
      <w:r w:rsidRPr="00EF7847">
        <w:rPr>
          <w:rFonts w:ascii="Myriad Pro" w:hAnsi="Myriad Pro"/>
          <w:i/>
          <w:color w:val="272526"/>
          <w:spacing w:val="-3"/>
        </w:rPr>
        <w:t>c</w:t>
      </w:r>
      <w:r w:rsidRPr="00EF7847">
        <w:rPr>
          <w:rFonts w:ascii="Myriad Pro" w:hAnsi="Myriad Pro"/>
          <w:i/>
          <w:color w:val="272526"/>
          <w:spacing w:val="-1"/>
        </w:rPr>
        <w:t>ôn</w:t>
      </w:r>
      <w:r w:rsidRPr="00EF7847">
        <w:rPr>
          <w:rFonts w:ascii="Myriad Pro" w:hAnsi="Myriad Pro"/>
          <w:i/>
          <w:color w:val="272526"/>
        </w:rPr>
        <w:t>g</w:t>
      </w:r>
      <w:r w:rsidRPr="00EF7847">
        <w:rPr>
          <w:rFonts w:ascii="Myriad Pro" w:hAnsi="Myriad Pro"/>
          <w:i/>
          <w:color w:val="272526"/>
          <w:spacing w:val="-9"/>
        </w:rPr>
        <w:t xml:space="preserve"> </w:t>
      </w:r>
      <w:r w:rsidRPr="00EF7847">
        <w:rPr>
          <w:rFonts w:ascii="Myriad Pro" w:hAnsi="Myriad Pro"/>
          <w:i/>
          <w:color w:val="272526"/>
          <w:spacing w:val="-1"/>
        </w:rPr>
        <w:t>việ</w:t>
      </w:r>
      <w:r w:rsidRPr="00EF7847">
        <w:rPr>
          <w:rFonts w:ascii="Myriad Pro" w:hAnsi="Myriad Pro"/>
          <w:i/>
          <w:color w:val="272526"/>
        </w:rPr>
        <w:t>c</w:t>
      </w:r>
      <w:r w:rsidRPr="00EF7847">
        <w:rPr>
          <w:rFonts w:ascii="Myriad Pro" w:hAnsi="Myriad Pro"/>
          <w:i/>
          <w:color w:val="272526"/>
          <w:spacing w:val="-9"/>
        </w:rPr>
        <w:t xml:space="preserve"> </w:t>
      </w:r>
      <w:r w:rsidRPr="00EF7847">
        <w:rPr>
          <w:rFonts w:ascii="Myriad Pro" w:hAnsi="Myriad Pro"/>
          <w:i/>
          <w:color w:val="272526"/>
          <w:spacing w:val="-1"/>
        </w:rPr>
        <w:t>chu</w:t>
      </w:r>
      <w:r w:rsidRPr="00EF7847">
        <w:rPr>
          <w:rFonts w:ascii="Myriad Pro" w:hAnsi="Myriad Pro"/>
          <w:i/>
          <w:color w:val="272526"/>
          <w:spacing w:val="-4"/>
        </w:rPr>
        <w:t>y</w:t>
      </w:r>
      <w:r w:rsidRPr="00EF7847">
        <w:rPr>
          <w:rFonts w:ascii="Myriad Pro" w:hAnsi="Myriad Pro"/>
          <w:i/>
          <w:color w:val="272526"/>
          <w:spacing w:val="-1"/>
        </w:rPr>
        <w:t>ê</w:t>
      </w:r>
      <w:r w:rsidRPr="00EF7847">
        <w:rPr>
          <w:rFonts w:ascii="Myriad Pro" w:hAnsi="Myriad Pro"/>
          <w:i/>
          <w:color w:val="272526"/>
        </w:rPr>
        <w:t>n</w:t>
      </w:r>
      <w:r w:rsidRPr="00EF7847">
        <w:rPr>
          <w:rFonts w:ascii="Myriad Pro" w:hAnsi="Myriad Pro"/>
          <w:i/>
          <w:color w:val="272526"/>
          <w:spacing w:val="-8"/>
        </w:rPr>
        <w:t xml:space="preserve"> </w:t>
      </w:r>
      <w:r w:rsidRPr="00EF7847">
        <w:rPr>
          <w:rFonts w:ascii="Myriad Pro" w:hAnsi="Myriad Pro"/>
          <w:i/>
          <w:color w:val="272526"/>
          <w:spacing w:val="-1"/>
        </w:rPr>
        <w:t>mô</w:t>
      </w:r>
      <w:r w:rsidRPr="00EF7847">
        <w:rPr>
          <w:rFonts w:ascii="Myriad Pro" w:hAnsi="Myriad Pro"/>
          <w:i/>
          <w:color w:val="272526"/>
        </w:rPr>
        <w:t>n</w:t>
      </w:r>
      <w:r w:rsidRPr="00EF7847">
        <w:rPr>
          <w:rFonts w:ascii="Myriad Pro" w:hAnsi="Myriad Pro"/>
          <w:i/>
          <w:color w:val="272526"/>
          <w:spacing w:val="-8"/>
        </w:rPr>
        <w:t xml:space="preserve"> </w:t>
      </w:r>
      <w:r w:rsidRPr="00EF7847">
        <w:rPr>
          <w:rFonts w:ascii="Myriad Pro" w:hAnsi="Myriad Pro"/>
          <w:i/>
          <w:color w:val="272526"/>
          <w:spacing w:val="-1"/>
        </w:rPr>
        <w:t>củ</w:t>
      </w:r>
      <w:r w:rsidRPr="00EF7847">
        <w:rPr>
          <w:rFonts w:ascii="Myriad Pro" w:hAnsi="Myriad Pro"/>
          <w:i/>
          <w:color w:val="272526"/>
        </w:rPr>
        <w:t>a</w:t>
      </w:r>
      <w:r w:rsidRPr="00EF7847">
        <w:rPr>
          <w:rFonts w:ascii="Myriad Pro" w:hAnsi="Myriad Pro"/>
          <w:i/>
          <w:color w:val="272526"/>
          <w:spacing w:val="-8"/>
        </w:rPr>
        <w:t xml:space="preserve"> </w:t>
      </w:r>
      <w:r w:rsidRPr="00EF7847">
        <w:rPr>
          <w:rFonts w:ascii="Myriad Pro" w:hAnsi="Myriad Pro"/>
          <w:i/>
          <w:color w:val="272526"/>
          <w:spacing w:val="-1"/>
        </w:rPr>
        <w:t>cá</w:t>
      </w:r>
      <w:r w:rsidRPr="00EF7847">
        <w:rPr>
          <w:rFonts w:ascii="Myriad Pro" w:hAnsi="Myriad Pro"/>
          <w:i/>
          <w:color w:val="272526"/>
        </w:rPr>
        <w:t>c</w:t>
      </w:r>
      <w:r w:rsidRPr="00EF7847">
        <w:rPr>
          <w:rFonts w:ascii="Myriad Pro" w:hAnsi="Myriad Pro"/>
          <w:i/>
          <w:color w:val="272526"/>
          <w:spacing w:val="-8"/>
        </w:rPr>
        <w:t xml:space="preserve"> </w:t>
      </w:r>
      <w:r w:rsidRPr="00EF7847">
        <w:rPr>
          <w:rFonts w:ascii="Myriad Pro" w:hAnsi="Myriad Pro"/>
          <w:i/>
          <w:color w:val="272526"/>
          <w:spacing w:val="-3"/>
        </w:rPr>
        <w:t>g</w:t>
      </w:r>
      <w:r w:rsidRPr="00EF7847">
        <w:rPr>
          <w:rFonts w:ascii="Myriad Pro" w:hAnsi="Myriad Pro"/>
          <w:i/>
          <w:color w:val="272526"/>
          <w:spacing w:val="-1"/>
        </w:rPr>
        <w:t>iản</w:t>
      </w:r>
      <w:r w:rsidRPr="00EF7847">
        <w:rPr>
          <w:rFonts w:ascii="Myriad Pro" w:hAnsi="Myriad Pro"/>
          <w:i/>
          <w:color w:val="272526"/>
        </w:rPr>
        <w:t>g</w:t>
      </w:r>
      <w:r w:rsidRPr="00EF7847">
        <w:rPr>
          <w:rFonts w:ascii="Myriad Pro" w:hAnsi="Myriad Pro"/>
          <w:i/>
          <w:color w:val="272526"/>
          <w:spacing w:val="-9"/>
        </w:rPr>
        <w:t xml:space="preserve"> </w:t>
      </w:r>
      <w:r w:rsidRPr="00EF7847">
        <w:rPr>
          <w:rFonts w:ascii="Myriad Pro" w:hAnsi="Myriad Pro"/>
          <w:i/>
          <w:color w:val="272526"/>
          <w:spacing w:val="-1"/>
        </w:rPr>
        <w:t>viên</w:t>
      </w:r>
      <w:r w:rsidRPr="00EF7847">
        <w:rPr>
          <w:rFonts w:ascii="Myriad Pro" w:hAnsi="Myriad Pro"/>
          <w:i/>
          <w:color w:val="272526"/>
        </w:rPr>
        <w:t>,</w:t>
      </w:r>
      <w:r w:rsidRPr="00EF7847">
        <w:rPr>
          <w:rFonts w:ascii="Myriad Pro" w:hAnsi="Myriad Pro"/>
          <w:i/>
          <w:color w:val="272526"/>
          <w:spacing w:val="-9"/>
        </w:rPr>
        <w:t xml:space="preserve"> </w:t>
      </w:r>
      <w:r w:rsidRPr="00EF7847">
        <w:rPr>
          <w:rFonts w:ascii="Myriad Pro" w:hAnsi="Myriad Pro"/>
          <w:i/>
          <w:color w:val="272526"/>
          <w:spacing w:val="-1"/>
        </w:rPr>
        <w:t>cá</w:t>
      </w:r>
      <w:r w:rsidRPr="00EF7847">
        <w:rPr>
          <w:rFonts w:ascii="Myriad Pro" w:hAnsi="Myriad Pro"/>
          <w:i/>
          <w:color w:val="272526"/>
        </w:rPr>
        <w:t>n</w:t>
      </w:r>
      <w:r w:rsidRPr="00EF7847">
        <w:rPr>
          <w:rFonts w:ascii="Myriad Pro" w:hAnsi="Myriad Pro"/>
          <w:i/>
          <w:color w:val="272526"/>
          <w:spacing w:val="-8"/>
        </w:rPr>
        <w:t xml:space="preserve"> </w:t>
      </w:r>
      <w:r w:rsidRPr="00EF7847">
        <w:rPr>
          <w:rFonts w:ascii="Myriad Pro" w:hAnsi="Myriad Pro"/>
          <w:i/>
          <w:color w:val="272526"/>
          <w:spacing w:val="-1"/>
        </w:rPr>
        <w:t>b</w:t>
      </w:r>
      <w:r w:rsidRPr="00EF7847">
        <w:rPr>
          <w:rFonts w:ascii="Myriad Pro" w:hAnsi="Myriad Pro"/>
          <w:i/>
          <w:color w:val="272526"/>
          <w:spacing w:val="-7"/>
        </w:rPr>
        <w:t>ộ</w:t>
      </w:r>
      <w:r w:rsidRPr="00EF7847">
        <w:rPr>
          <w:rFonts w:ascii="Myriad Pro" w:hAnsi="Myriad Pro"/>
          <w:i/>
          <w:color w:val="272526"/>
        </w:rPr>
        <w:t>,</w:t>
      </w:r>
      <w:r w:rsidRPr="00EF7847">
        <w:rPr>
          <w:rFonts w:ascii="Myriad Pro" w:hAnsi="Myriad Pro"/>
          <w:i/>
          <w:color w:val="272526"/>
          <w:spacing w:val="-8"/>
        </w:rPr>
        <w:t xml:space="preserve"> </w:t>
      </w:r>
      <w:r w:rsidRPr="00EF7847">
        <w:rPr>
          <w:rFonts w:ascii="Myriad Pro" w:hAnsi="Myriad Pro"/>
          <w:i/>
          <w:color w:val="272526"/>
          <w:spacing w:val="-1"/>
        </w:rPr>
        <w:t>cá</w:t>
      </w:r>
      <w:r w:rsidRPr="00EF7847">
        <w:rPr>
          <w:rFonts w:ascii="Myriad Pro" w:hAnsi="Myriad Pro"/>
          <w:i/>
          <w:color w:val="272526"/>
        </w:rPr>
        <w:t>c</w:t>
      </w:r>
      <w:r w:rsidRPr="00EF7847">
        <w:rPr>
          <w:rFonts w:ascii="Myriad Pro" w:hAnsi="Myriad Pro"/>
          <w:i/>
          <w:color w:val="272526"/>
          <w:spacing w:val="-8"/>
        </w:rPr>
        <w:t xml:space="preserve"> </w:t>
      </w:r>
      <w:r w:rsidRPr="00EF7847">
        <w:rPr>
          <w:rFonts w:ascii="Myriad Pro" w:hAnsi="Myriad Pro"/>
          <w:i/>
          <w:color w:val="272526"/>
          <w:spacing w:val="-1"/>
        </w:rPr>
        <w:t>nh</w:t>
      </w:r>
      <w:r w:rsidRPr="00EF7847">
        <w:rPr>
          <w:rFonts w:ascii="Myriad Pro" w:hAnsi="Myriad Pro"/>
          <w:i/>
          <w:color w:val="272526"/>
        </w:rPr>
        <w:t>à</w:t>
      </w:r>
      <w:r w:rsidRPr="00EF7847">
        <w:rPr>
          <w:rFonts w:ascii="Myriad Pro" w:hAnsi="Myriad Pro"/>
          <w:i/>
          <w:color w:val="272526"/>
          <w:spacing w:val="-8"/>
        </w:rPr>
        <w:t xml:space="preserve"> </w:t>
      </w:r>
      <w:r w:rsidRPr="00EF7847">
        <w:rPr>
          <w:rFonts w:ascii="Myriad Pro" w:hAnsi="Myriad Pro"/>
          <w:i/>
          <w:color w:val="272526"/>
          <w:spacing w:val="-1"/>
        </w:rPr>
        <w:t>quả</w:t>
      </w:r>
      <w:r w:rsidRPr="00EF7847">
        <w:rPr>
          <w:rFonts w:ascii="Myriad Pro" w:hAnsi="Myriad Pro"/>
          <w:i/>
          <w:color w:val="272526"/>
        </w:rPr>
        <w:t>n</w:t>
      </w:r>
      <w:r w:rsidRPr="00EF7847">
        <w:rPr>
          <w:rFonts w:ascii="Myriad Pro" w:hAnsi="Myriad Pro"/>
          <w:i/>
          <w:color w:val="272526"/>
          <w:spacing w:val="-8"/>
        </w:rPr>
        <w:t xml:space="preserve"> </w:t>
      </w:r>
      <w:r w:rsidRPr="00EF7847">
        <w:rPr>
          <w:rFonts w:ascii="Myriad Pro" w:hAnsi="Myriad Pro"/>
          <w:i/>
          <w:color w:val="272526"/>
          <w:spacing w:val="-1"/>
        </w:rPr>
        <w:t>l</w:t>
      </w:r>
      <w:r w:rsidRPr="00EF7847">
        <w:rPr>
          <w:rFonts w:ascii="Myriad Pro" w:hAnsi="Myriad Pro"/>
          <w:i/>
          <w:color w:val="272526"/>
        </w:rPr>
        <w:t>ý</w:t>
      </w:r>
      <w:r w:rsidRPr="00EF7847">
        <w:rPr>
          <w:rFonts w:ascii="Myriad Pro" w:hAnsi="Myriad Pro"/>
          <w:i/>
          <w:color w:val="272526"/>
          <w:spacing w:val="-8"/>
        </w:rPr>
        <w:t xml:space="preserve"> </w:t>
      </w:r>
      <w:r w:rsidRPr="00EF7847">
        <w:rPr>
          <w:rFonts w:ascii="Myriad Pro" w:hAnsi="Myriad Pro"/>
          <w:i/>
          <w:color w:val="272526"/>
          <w:spacing w:val="-1"/>
        </w:rPr>
        <w:t>t</w:t>
      </w:r>
      <w:r w:rsidRPr="00EF7847">
        <w:rPr>
          <w:rFonts w:ascii="Myriad Pro" w:hAnsi="Myriad Pro"/>
          <w:i/>
          <w:color w:val="272526"/>
          <w:spacing w:val="-4"/>
        </w:rPr>
        <w:t>r</w:t>
      </w:r>
      <w:r w:rsidRPr="00EF7847">
        <w:rPr>
          <w:rFonts w:ascii="Myriad Pro" w:hAnsi="Myriad Pro"/>
          <w:i/>
          <w:color w:val="272526"/>
          <w:spacing w:val="-1"/>
        </w:rPr>
        <w:t>on</w:t>
      </w:r>
      <w:r w:rsidRPr="00EF7847">
        <w:rPr>
          <w:rFonts w:ascii="Myriad Pro" w:hAnsi="Myriad Pro"/>
          <w:i/>
          <w:color w:val="272526"/>
        </w:rPr>
        <w:t>g lĩnh vực phòng chống thiên tai</w:t>
      </w:r>
      <w:r w:rsidRPr="004E5817">
        <w:rPr>
          <w:rFonts w:ascii="Myriad Pro" w:hAnsi="Myriad Pro"/>
          <w:i/>
          <w:color w:val="272526"/>
        </w:rPr>
        <w:t xml:space="preserve">. </w:t>
      </w:r>
      <w:r w:rsidRPr="004E5817">
        <w:rPr>
          <w:rFonts w:ascii="Myriad Pro" w:hAnsi="Myriad Pro"/>
          <w:i/>
          <w:color w:val="272526"/>
          <w:spacing w:val="-8"/>
        </w:rPr>
        <w:t>T</w:t>
      </w:r>
      <w:r w:rsidRPr="004E5817">
        <w:rPr>
          <w:rFonts w:ascii="Myriad Pro" w:hAnsi="Myriad Pro"/>
          <w:i/>
          <w:color w:val="272526"/>
        </w:rPr>
        <w:t>ài liệu</w:t>
      </w:r>
      <w:r>
        <w:rPr>
          <w:rFonts w:ascii="Myriad Pro" w:hAnsi="Myriad Pro"/>
          <w:i/>
          <w:color w:val="272526"/>
        </w:rPr>
        <w:t xml:space="preserve"> cũng</w:t>
      </w:r>
      <w:r w:rsidRPr="004E5817">
        <w:rPr>
          <w:rFonts w:ascii="Myriad Pro" w:hAnsi="Myriad Pro"/>
          <w:i/>
          <w:color w:val="272526"/>
        </w:rPr>
        <w:t xml:space="preserve"> cung cấp một số </w:t>
      </w:r>
      <w:r w:rsidRPr="004E5817">
        <w:rPr>
          <w:rFonts w:ascii="Myriad Pro" w:hAnsi="Myriad Pro"/>
          <w:i/>
          <w:color w:val="272526"/>
          <w:spacing w:val="3"/>
        </w:rPr>
        <w:t>k</w:t>
      </w:r>
      <w:r w:rsidRPr="004E5817">
        <w:rPr>
          <w:rFonts w:ascii="Myriad Pro" w:hAnsi="Myriad Pro"/>
          <w:i/>
          <w:color w:val="272526"/>
        </w:rPr>
        <w:t xml:space="preserve">hái niệm </w:t>
      </w:r>
      <w:r w:rsidRPr="004E5817">
        <w:rPr>
          <w:rFonts w:ascii="Myriad Pro" w:hAnsi="Myriad Pro"/>
          <w:i/>
          <w:color w:val="272526"/>
          <w:spacing w:val="-2"/>
        </w:rPr>
        <w:t>c</w:t>
      </w:r>
      <w:r w:rsidRPr="004E5817">
        <w:rPr>
          <w:rFonts w:ascii="Myriad Pro" w:hAnsi="Myriad Pro"/>
          <w:i/>
          <w:color w:val="272526"/>
        </w:rPr>
        <w:t xml:space="preserve">ơ bản </w:t>
      </w:r>
      <w:r w:rsidRPr="004E5817">
        <w:rPr>
          <w:rFonts w:ascii="Myriad Pro" w:hAnsi="Myriad Pro"/>
          <w:i/>
          <w:color w:val="272526"/>
          <w:spacing w:val="-3"/>
        </w:rPr>
        <w:t>v</w:t>
      </w:r>
      <w:r w:rsidRPr="004E5817">
        <w:rPr>
          <w:rFonts w:ascii="Myriad Pro" w:hAnsi="Myriad Pro"/>
          <w:i/>
          <w:color w:val="272526"/>
        </w:rPr>
        <w:t xml:space="preserve">ề </w:t>
      </w:r>
      <w:r w:rsidRPr="004E5817">
        <w:rPr>
          <w:rFonts w:ascii="Myriad Pro" w:hAnsi="Myriad Pro"/>
          <w:i/>
          <w:color w:val="272526"/>
          <w:spacing w:val="-2"/>
        </w:rPr>
        <w:t>g</w:t>
      </w:r>
      <w:r w:rsidRPr="004E5817">
        <w:rPr>
          <w:rFonts w:ascii="Myriad Pro" w:hAnsi="Myriad Pro"/>
          <w:i/>
          <w:color w:val="272526"/>
        </w:rPr>
        <w:t>iới t</w:t>
      </w:r>
      <w:r w:rsidRPr="004E5817">
        <w:rPr>
          <w:rFonts w:ascii="Myriad Pro" w:hAnsi="Myriad Pro"/>
          <w:i/>
          <w:color w:val="272526"/>
          <w:spacing w:val="-3"/>
        </w:rPr>
        <w:t>r</w:t>
      </w:r>
      <w:r w:rsidRPr="004E5817">
        <w:rPr>
          <w:rFonts w:ascii="Myriad Pro" w:hAnsi="Myriad Pro"/>
          <w:i/>
          <w:color w:val="272526"/>
        </w:rPr>
        <w:t xml:space="preserve">ong </w:t>
      </w:r>
      <w:r w:rsidRPr="004E5817">
        <w:rPr>
          <w:rFonts w:ascii="Myriad Pro" w:hAnsi="Myriad Pro"/>
          <w:i/>
          <w:color w:val="272526"/>
          <w:spacing w:val="-2"/>
        </w:rPr>
        <w:t>c</w:t>
      </w:r>
      <w:r w:rsidRPr="004E5817">
        <w:rPr>
          <w:rFonts w:ascii="Myriad Pro" w:hAnsi="Myriad Pro"/>
          <w:i/>
          <w:color w:val="272526"/>
        </w:rPr>
        <w:t xml:space="preserve">ông tác quản lý rủi </w:t>
      </w:r>
      <w:r w:rsidRPr="004E5817">
        <w:rPr>
          <w:rFonts w:ascii="Myriad Pro" w:hAnsi="Myriad Pro"/>
          <w:i/>
          <w:color w:val="272526"/>
          <w:spacing w:val="-3"/>
        </w:rPr>
        <w:t>r</w:t>
      </w:r>
      <w:r w:rsidRPr="004E5817">
        <w:rPr>
          <w:rFonts w:ascii="Myriad Pro" w:hAnsi="Myriad Pro"/>
          <w:i/>
          <w:color w:val="272526"/>
        </w:rPr>
        <w:t>o thiên tai</w:t>
      </w:r>
    </w:p>
    <w:p w14:paraId="087A1273" w14:textId="77777777" w:rsidR="00FA253E" w:rsidRPr="004E5817" w:rsidRDefault="00FA253E" w:rsidP="00FA253E">
      <w:pPr>
        <w:kinsoku w:val="0"/>
        <w:overflowPunct w:val="0"/>
        <w:spacing w:before="40" w:line="304" w:lineRule="auto"/>
        <w:ind w:left="871" w:right="873" w:firstLine="569"/>
        <w:jc w:val="both"/>
        <w:rPr>
          <w:rFonts w:ascii="Myriad Pro" w:hAnsi="Myriad Pro" w:cs="Myriad Pro"/>
          <w:color w:val="000000"/>
        </w:rPr>
      </w:pPr>
      <w:r w:rsidRPr="004E5817">
        <w:rPr>
          <w:rFonts w:ascii="Myriad Pro" w:hAnsi="Myriad Pro" w:cs="Myriad Pro"/>
          <w:i/>
          <w:iCs/>
          <w:color w:val="272526"/>
        </w:rPr>
        <w:t xml:space="preserve">Tài liệu được </w:t>
      </w:r>
      <w:r w:rsidRPr="00553E2D">
        <w:rPr>
          <w:rFonts w:ascii="Myriad Pro" w:hAnsi="Myriad Pro" w:cs="Myriad Pro"/>
          <w:i/>
          <w:iCs/>
          <w:color w:val="272526"/>
        </w:rPr>
        <w:t>biên soạn</w:t>
      </w:r>
      <w:r w:rsidRPr="004E5817">
        <w:rPr>
          <w:rFonts w:ascii="Myriad Pro" w:hAnsi="Myriad Pro" w:cs="Myriad Pro"/>
          <w:i/>
          <w:iCs/>
          <w:color w:val="272526"/>
        </w:rPr>
        <w:t xml:space="preserve"> với sự hỗ trợ của Bộ Nông nghiệp và Phát triển nông thôn, Chương trình Phát triển Liên hiệp quốc (UNDP) trong khuôn khổ dự án “Tăng cường năng lực thể chế về quản lý rủi ro thiên tai, đặc biệt là các rủi ro liên quan đến biến đổi khí hậu cấp quốc gia và địa phương” (SCDM) do Chính phủ Austrailia và một phần Quỹ của Liên hiệp quốc tài trợ, với các đơn vị đồng thực hiện là Hội LHPN Việt Nam, Hội Chữ thập đổ Việt Nam và tổ chức Oxfam.  </w:t>
      </w:r>
    </w:p>
    <w:p w14:paraId="4E228385" w14:textId="77777777" w:rsidR="00FA253E" w:rsidRPr="00CC763E" w:rsidRDefault="00FA253E" w:rsidP="00FA253E">
      <w:pPr>
        <w:kinsoku w:val="0"/>
        <w:overflowPunct w:val="0"/>
        <w:spacing w:before="40"/>
        <w:rPr>
          <w:rFonts w:ascii="Myriad Pro" w:hAnsi="Myriad Pro" w:cs="Myriad Pro"/>
          <w:color w:val="000000"/>
        </w:rPr>
        <w:sectPr w:rsidR="00FA253E" w:rsidRPr="00CC763E" w:rsidSect="00FA253E">
          <w:headerReference w:type="even" r:id="rId8"/>
          <w:headerReference w:type="default" r:id="rId9"/>
          <w:footerReference w:type="even" r:id="rId10"/>
          <w:footerReference w:type="default" r:id="rId11"/>
          <w:pgSz w:w="11906" w:h="16840" w:code="9"/>
          <w:pgMar w:top="720" w:right="720" w:bottom="432" w:left="1152" w:header="461" w:footer="576" w:gutter="0"/>
          <w:pgNumType w:start="3"/>
          <w:cols w:space="720"/>
          <w:noEndnote/>
        </w:sectPr>
      </w:pPr>
    </w:p>
    <w:p w14:paraId="1D1C5292" w14:textId="77777777" w:rsidR="00FA253E" w:rsidRDefault="00FA253E" w:rsidP="00FA253E"/>
    <w:p w14:paraId="629868EE" w14:textId="77777777" w:rsidR="00FA253E" w:rsidRPr="00FA253E" w:rsidRDefault="00FA253E" w:rsidP="00FA253E"/>
    <w:p w14:paraId="0BFE4DA7" w14:textId="77777777" w:rsidR="00FA253E" w:rsidRPr="00F45F14" w:rsidRDefault="00FA253E" w:rsidP="00FA253E">
      <w:pPr>
        <w:pStyle w:val="Heading1"/>
        <w:kinsoku w:val="0"/>
        <w:overflowPunct w:val="0"/>
        <w:ind w:left="2581"/>
        <w:rPr>
          <w:color w:val="000000"/>
          <w:lang w:val="vi-VN"/>
        </w:rPr>
      </w:pPr>
      <w:r w:rsidRPr="00F45F14">
        <w:rPr>
          <w:color w:val="3A69A8"/>
          <w:w w:val="105"/>
          <w:lang w:val="vi-VN"/>
        </w:rPr>
        <w:t>10</w:t>
      </w:r>
      <w:r w:rsidRPr="00F45F14">
        <w:rPr>
          <w:color w:val="3A69A8"/>
          <w:spacing w:val="12"/>
          <w:w w:val="105"/>
          <w:lang w:val="vi-VN"/>
        </w:rPr>
        <w:t xml:space="preserve"> BÀI HỌC KINH NGHIỆM</w:t>
      </w:r>
    </w:p>
    <w:p w14:paraId="35F5B551" w14:textId="77777777" w:rsidR="00FA253E" w:rsidRPr="00AD2588" w:rsidRDefault="00FA253E" w:rsidP="00FA253E">
      <w:pPr>
        <w:kinsoku w:val="0"/>
        <w:overflowPunct w:val="0"/>
        <w:spacing w:before="12" w:line="260" w:lineRule="exact"/>
        <w:rPr>
          <w:sz w:val="20"/>
          <w:szCs w:val="20"/>
        </w:rPr>
      </w:pPr>
    </w:p>
    <w:p w14:paraId="2E39C05D" w14:textId="77777777" w:rsidR="00FA253E" w:rsidRPr="00F45F14" w:rsidRDefault="00FA253E" w:rsidP="00FA253E">
      <w:pPr>
        <w:kinsoku w:val="0"/>
        <w:overflowPunct w:val="0"/>
        <w:spacing w:before="40" w:line="305" w:lineRule="auto"/>
        <w:ind w:left="1642" w:right="873" w:hanging="1248"/>
        <w:jc w:val="both"/>
        <w:rPr>
          <w:rFonts w:ascii="Myriad Pro" w:hAnsi="Myriad Pro" w:cs="Myriad Pro"/>
          <w:color w:val="000000"/>
          <w:sz w:val="22"/>
          <w:szCs w:val="22"/>
        </w:rPr>
      </w:pPr>
      <w:r w:rsidRPr="00F45F14">
        <w:rPr>
          <w:rFonts w:ascii="Myriad Pro" w:hAnsi="Myriad Pro" w:cs="Myriad Pro"/>
          <w:b/>
          <w:bCs/>
          <w:color w:val="3A69A8"/>
          <w:spacing w:val="-3"/>
          <w:sz w:val="22"/>
          <w:szCs w:val="22"/>
        </w:rPr>
        <w:t>B</w:t>
      </w:r>
      <w:r w:rsidRPr="00F45F14">
        <w:rPr>
          <w:rFonts w:ascii="Myriad Pro" w:hAnsi="Myriad Pro" w:cs="Myriad Pro"/>
          <w:b/>
          <w:bCs/>
          <w:color w:val="3A69A8"/>
          <w:sz w:val="22"/>
          <w:szCs w:val="22"/>
        </w:rPr>
        <w:t>ÀI</w:t>
      </w:r>
      <w:r w:rsidRPr="00F45F14">
        <w:rPr>
          <w:rFonts w:ascii="Myriad Pro" w:hAnsi="Myriad Pro" w:cs="Myriad Pro"/>
          <w:b/>
          <w:bCs/>
          <w:color w:val="3A69A8"/>
          <w:spacing w:val="-6"/>
          <w:sz w:val="22"/>
          <w:szCs w:val="22"/>
        </w:rPr>
        <w:t xml:space="preserve"> </w:t>
      </w:r>
      <w:r w:rsidRPr="00F45F14">
        <w:rPr>
          <w:rFonts w:ascii="Myriad Pro" w:hAnsi="Myriad Pro" w:cs="Myriad Pro"/>
          <w:b/>
          <w:bCs/>
          <w:color w:val="3A69A8"/>
          <w:sz w:val="22"/>
          <w:szCs w:val="22"/>
        </w:rPr>
        <w:t>HỌC</w:t>
      </w:r>
      <w:r w:rsidRPr="00F45F14">
        <w:rPr>
          <w:rFonts w:ascii="Myriad Pro" w:hAnsi="Myriad Pro" w:cs="Myriad Pro"/>
          <w:b/>
          <w:bCs/>
          <w:color w:val="3A69A8"/>
          <w:spacing w:val="-5"/>
          <w:sz w:val="22"/>
          <w:szCs w:val="22"/>
        </w:rPr>
        <w:t xml:space="preserve"> </w:t>
      </w:r>
      <w:r w:rsidRPr="00F45F14">
        <w:rPr>
          <w:rFonts w:ascii="Myriad Pro" w:hAnsi="Myriad Pro" w:cs="Myriad Pro"/>
          <w:b/>
          <w:bCs/>
          <w:color w:val="3A69A8"/>
          <w:sz w:val="22"/>
          <w:szCs w:val="22"/>
        </w:rPr>
        <w:t>1:</w:t>
      </w:r>
      <w:r>
        <w:rPr>
          <w:rFonts w:ascii="Myriad Pro" w:hAnsi="Myriad Pro" w:cs="Myriad Pro"/>
          <w:b/>
          <w:bCs/>
          <w:color w:val="3A69A8"/>
          <w:spacing w:val="28"/>
          <w:sz w:val="22"/>
          <w:szCs w:val="22"/>
        </w:rPr>
        <w:t xml:space="preserve"> </w:t>
      </w:r>
      <w:r>
        <w:rPr>
          <w:rFonts w:ascii="Myriad Pro" w:hAnsi="Myriad Pro" w:cs="Myriad Pro"/>
          <w:i/>
          <w:iCs/>
          <w:color w:val="272526"/>
          <w:sz w:val="22"/>
          <w:szCs w:val="22"/>
        </w:rPr>
        <w:t>Hiểu được sự rủi ro và tính đa dạng của tình trạng dễ bị tổn thương sẽ</w:t>
      </w:r>
      <w:r w:rsidRPr="00553E2D">
        <w:rPr>
          <w:rFonts w:ascii="Myriad Pro" w:hAnsi="Myriad Pro" w:cs="Myriad Pro"/>
          <w:i/>
          <w:iCs/>
          <w:color w:val="272526"/>
          <w:sz w:val="22"/>
          <w:szCs w:val="22"/>
        </w:rPr>
        <w:t xml:space="preserve"> </w:t>
      </w:r>
      <w:r>
        <w:rPr>
          <w:rFonts w:ascii="Myriad Pro" w:hAnsi="Myriad Pro" w:cs="Myriad Pro"/>
          <w:i/>
          <w:iCs/>
          <w:color w:val="272526"/>
          <w:sz w:val="22"/>
          <w:szCs w:val="22"/>
        </w:rPr>
        <w:t xml:space="preserve">giúp </w:t>
      </w:r>
      <w:r w:rsidRPr="00553E2D">
        <w:rPr>
          <w:rFonts w:ascii="Myriad Pro" w:hAnsi="Myriad Pro" w:cs="Myriad Pro"/>
          <w:i/>
          <w:iCs/>
          <w:color w:val="272526"/>
          <w:sz w:val="22"/>
          <w:szCs w:val="22"/>
        </w:rPr>
        <w:t xml:space="preserve">tăng hiệu quả của công tác phòng chống thiên tai (bao gồm cả việc tách biệt số liệu nam/nữ). </w:t>
      </w:r>
      <w:r>
        <w:rPr>
          <w:rFonts w:ascii="Myriad Pro" w:hAnsi="Myriad Pro" w:cs="Myriad Pro"/>
          <w:i/>
          <w:iCs/>
          <w:color w:val="272526"/>
          <w:sz w:val="22"/>
          <w:szCs w:val="22"/>
        </w:rPr>
        <w:t xml:space="preserve"> </w:t>
      </w:r>
      <w:r>
        <w:rPr>
          <w:rFonts w:ascii="Myriad Pro" w:hAnsi="Myriad Pro" w:cs="Myriad Pro"/>
          <w:i/>
          <w:iCs/>
          <w:color w:val="272526"/>
          <w:sz w:val="22"/>
          <w:szCs w:val="22"/>
          <w:lang w:val="en-GB"/>
        </w:rPr>
        <w:t xml:space="preserve"> </w:t>
      </w:r>
    </w:p>
    <w:p w14:paraId="789584C0" w14:textId="77777777" w:rsidR="00FA253E" w:rsidRPr="002B1AAF" w:rsidRDefault="00FA253E" w:rsidP="00FA253E">
      <w:pPr>
        <w:kinsoku w:val="0"/>
        <w:overflowPunct w:val="0"/>
        <w:spacing w:before="40" w:line="305" w:lineRule="auto"/>
        <w:ind w:left="1642" w:right="873" w:hanging="1248"/>
        <w:jc w:val="both"/>
        <w:rPr>
          <w:rFonts w:ascii="Myriad Pro" w:hAnsi="Myriad Pro" w:cs="Myriad Pro"/>
          <w:i/>
          <w:iCs/>
          <w:color w:val="272526"/>
          <w:spacing w:val="7"/>
          <w:sz w:val="22"/>
          <w:szCs w:val="22"/>
        </w:rPr>
      </w:pPr>
      <w:r w:rsidRPr="00F45F14">
        <w:rPr>
          <w:rFonts w:ascii="Myriad Pro" w:hAnsi="Myriad Pro" w:cs="Myriad Pro"/>
          <w:b/>
          <w:bCs/>
          <w:color w:val="3A69A8"/>
          <w:spacing w:val="-2"/>
          <w:sz w:val="22"/>
          <w:szCs w:val="22"/>
        </w:rPr>
        <w:t>B</w:t>
      </w:r>
      <w:r w:rsidRPr="00F45F14">
        <w:rPr>
          <w:rFonts w:ascii="Myriad Pro" w:hAnsi="Myriad Pro" w:cs="Myriad Pro"/>
          <w:b/>
          <w:bCs/>
          <w:color w:val="3A69A8"/>
          <w:spacing w:val="1"/>
          <w:sz w:val="22"/>
          <w:szCs w:val="22"/>
        </w:rPr>
        <w:t>À</w:t>
      </w:r>
      <w:r w:rsidRPr="00F45F14">
        <w:rPr>
          <w:rFonts w:ascii="Myriad Pro" w:hAnsi="Myriad Pro" w:cs="Myriad Pro"/>
          <w:b/>
          <w:bCs/>
          <w:color w:val="3A69A8"/>
          <w:sz w:val="22"/>
          <w:szCs w:val="22"/>
        </w:rPr>
        <w:t>I</w:t>
      </w:r>
      <w:r w:rsidRPr="00F45F14">
        <w:rPr>
          <w:rFonts w:ascii="Myriad Pro" w:hAnsi="Myriad Pro" w:cs="Myriad Pro"/>
          <w:b/>
          <w:bCs/>
          <w:color w:val="3A69A8"/>
          <w:spacing w:val="-4"/>
          <w:sz w:val="22"/>
          <w:szCs w:val="22"/>
        </w:rPr>
        <w:t xml:space="preserve"> </w:t>
      </w:r>
      <w:r w:rsidRPr="00F45F14">
        <w:rPr>
          <w:rFonts w:ascii="Myriad Pro" w:hAnsi="Myriad Pro" w:cs="Myriad Pro"/>
          <w:b/>
          <w:bCs/>
          <w:color w:val="3A69A8"/>
          <w:spacing w:val="1"/>
          <w:sz w:val="22"/>
          <w:szCs w:val="22"/>
        </w:rPr>
        <w:t>HỌ</w:t>
      </w:r>
      <w:r w:rsidRPr="00F45F14">
        <w:rPr>
          <w:rFonts w:ascii="Myriad Pro" w:hAnsi="Myriad Pro" w:cs="Myriad Pro"/>
          <w:b/>
          <w:bCs/>
          <w:color w:val="3A69A8"/>
          <w:sz w:val="22"/>
          <w:szCs w:val="22"/>
        </w:rPr>
        <w:t>C</w:t>
      </w:r>
      <w:r w:rsidRPr="00F45F14">
        <w:rPr>
          <w:rFonts w:ascii="Myriad Pro" w:hAnsi="Myriad Pro" w:cs="Myriad Pro"/>
          <w:b/>
          <w:bCs/>
          <w:color w:val="3A69A8"/>
          <w:spacing w:val="-3"/>
          <w:sz w:val="22"/>
          <w:szCs w:val="22"/>
        </w:rPr>
        <w:t xml:space="preserve"> </w:t>
      </w:r>
      <w:r w:rsidRPr="00F45F14">
        <w:rPr>
          <w:rFonts w:ascii="Myriad Pro" w:hAnsi="Myriad Pro" w:cs="Myriad Pro"/>
          <w:b/>
          <w:bCs/>
          <w:color w:val="3A69A8"/>
          <w:spacing w:val="1"/>
          <w:sz w:val="22"/>
          <w:szCs w:val="22"/>
        </w:rPr>
        <w:t>2</w:t>
      </w:r>
      <w:r w:rsidRPr="00F45F14">
        <w:rPr>
          <w:rFonts w:ascii="Myriad Pro" w:hAnsi="Myriad Pro" w:cs="Myriad Pro"/>
          <w:b/>
          <w:bCs/>
          <w:color w:val="3A69A8"/>
          <w:sz w:val="22"/>
          <w:szCs w:val="22"/>
        </w:rPr>
        <w:t xml:space="preserve">: </w:t>
      </w:r>
      <w:r w:rsidRPr="00F45F14">
        <w:rPr>
          <w:rFonts w:ascii="Myriad Pro" w:hAnsi="Myriad Pro" w:cs="Myriad Pro"/>
          <w:i/>
          <w:iCs/>
          <w:color w:val="272526"/>
          <w:spacing w:val="1"/>
          <w:sz w:val="22"/>
          <w:szCs w:val="22"/>
        </w:rPr>
        <w:t>Nân</w:t>
      </w:r>
      <w:r w:rsidRPr="00F45F14">
        <w:rPr>
          <w:rFonts w:ascii="Myriad Pro" w:hAnsi="Myriad Pro" w:cs="Myriad Pro"/>
          <w:i/>
          <w:iCs/>
          <w:color w:val="272526"/>
          <w:sz w:val="22"/>
          <w:szCs w:val="22"/>
        </w:rPr>
        <w:t>g</w:t>
      </w:r>
      <w:r w:rsidRPr="00F45F14">
        <w:rPr>
          <w:rFonts w:ascii="Myriad Pro" w:hAnsi="Myriad Pro" w:cs="Myriad Pro"/>
          <w:i/>
          <w:iCs/>
          <w:color w:val="272526"/>
          <w:spacing w:val="7"/>
          <w:sz w:val="22"/>
          <w:szCs w:val="22"/>
        </w:rPr>
        <w:t xml:space="preserve"> </w:t>
      </w:r>
      <w:r w:rsidRPr="00F45F14">
        <w:rPr>
          <w:rFonts w:ascii="Myriad Pro" w:hAnsi="Myriad Pro" w:cs="Myriad Pro"/>
          <w:i/>
          <w:iCs/>
          <w:color w:val="272526"/>
          <w:spacing w:val="-3"/>
          <w:sz w:val="22"/>
          <w:szCs w:val="22"/>
        </w:rPr>
        <w:t>c</w:t>
      </w:r>
      <w:r w:rsidRPr="00F45F14">
        <w:rPr>
          <w:rFonts w:ascii="Myriad Pro" w:hAnsi="Myriad Pro" w:cs="Myriad Pro"/>
          <w:i/>
          <w:iCs/>
          <w:color w:val="272526"/>
          <w:spacing w:val="1"/>
          <w:sz w:val="22"/>
          <w:szCs w:val="22"/>
        </w:rPr>
        <w:t>a</w:t>
      </w:r>
      <w:r w:rsidRPr="00F45F14">
        <w:rPr>
          <w:rFonts w:ascii="Myriad Pro" w:hAnsi="Myriad Pro" w:cs="Myriad Pro"/>
          <w:i/>
          <w:iCs/>
          <w:color w:val="272526"/>
          <w:sz w:val="22"/>
          <w:szCs w:val="22"/>
        </w:rPr>
        <w:t>o</w:t>
      </w:r>
      <w:r w:rsidRPr="00F45F14">
        <w:rPr>
          <w:rFonts w:ascii="Myriad Pro" w:hAnsi="Myriad Pro" w:cs="Myriad Pro"/>
          <w:i/>
          <w:iCs/>
          <w:color w:val="272526"/>
          <w:spacing w:val="6"/>
          <w:sz w:val="22"/>
          <w:szCs w:val="22"/>
        </w:rPr>
        <w:t xml:space="preserve"> </w:t>
      </w:r>
      <w:r w:rsidRPr="00F45F14">
        <w:rPr>
          <w:rFonts w:ascii="Myriad Pro" w:hAnsi="Myriad Pro" w:cs="Myriad Pro"/>
          <w:i/>
          <w:iCs/>
          <w:color w:val="272526"/>
          <w:spacing w:val="1"/>
          <w:sz w:val="22"/>
          <w:szCs w:val="22"/>
        </w:rPr>
        <w:t>nhậ</w:t>
      </w:r>
      <w:r w:rsidRPr="00F45F14">
        <w:rPr>
          <w:rFonts w:ascii="Myriad Pro" w:hAnsi="Myriad Pro" w:cs="Myriad Pro"/>
          <w:i/>
          <w:iCs/>
          <w:color w:val="272526"/>
          <w:sz w:val="22"/>
          <w:szCs w:val="22"/>
        </w:rPr>
        <w:t>n</w:t>
      </w:r>
      <w:r w:rsidRPr="00F45F14">
        <w:rPr>
          <w:rFonts w:ascii="Myriad Pro" w:hAnsi="Myriad Pro" w:cs="Myriad Pro"/>
          <w:i/>
          <w:iCs/>
          <w:color w:val="272526"/>
          <w:spacing w:val="7"/>
          <w:sz w:val="22"/>
          <w:szCs w:val="22"/>
        </w:rPr>
        <w:t xml:space="preserve"> </w:t>
      </w:r>
      <w:r w:rsidRPr="00F45F14">
        <w:rPr>
          <w:rFonts w:ascii="Myriad Pro" w:hAnsi="Myriad Pro" w:cs="Myriad Pro"/>
          <w:i/>
          <w:iCs/>
          <w:color w:val="272526"/>
          <w:spacing w:val="1"/>
          <w:sz w:val="22"/>
          <w:szCs w:val="22"/>
        </w:rPr>
        <w:t>t</w:t>
      </w:r>
      <w:r w:rsidRPr="00F45F14">
        <w:rPr>
          <w:rFonts w:ascii="Myriad Pro" w:hAnsi="Myriad Pro" w:cs="Myriad Pro"/>
          <w:i/>
          <w:iCs/>
          <w:color w:val="272526"/>
          <w:sz w:val="22"/>
          <w:szCs w:val="22"/>
        </w:rPr>
        <w:t>h</w:t>
      </w:r>
      <w:r w:rsidRPr="00F45F14">
        <w:rPr>
          <w:rFonts w:ascii="Myriad Pro" w:hAnsi="Myriad Pro" w:cs="Myriad Pro"/>
          <w:i/>
          <w:iCs/>
          <w:color w:val="272526"/>
          <w:spacing w:val="1"/>
          <w:sz w:val="22"/>
          <w:szCs w:val="22"/>
        </w:rPr>
        <w:t>ứ</w:t>
      </w:r>
      <w:r w:rsidRPr="00F45F14">
        <w:rPr>
          <w:rFonts w:ascii="Myriad Pro" w:hAnsi="Myriad Pro" w:cs="Myriad Pro"/>
          <w:i/>
          <w:iCs/>
          <w:color w:val="272526"/>
          <w:sz w:val="22"/>
          <w:szCs w:val="22"/>
        </w:rPr>
        <w:t>c</w:t>
      </w:r>
      <w:r>
        <w:rPr>
          <w:rFonts w:ascii="Myriad Pro" w:hAnsi="Myriad Pro" w:cs="Myriad Pro"/>
          <w:i/>
          <w:iCs/>
          <w:color w:val="272526"/>
          <w:sz w:val="22"/>
          <w:szCs w:val="22"/>
        </w:rPr>
        <w:t xml:space="preserve">, </w:t>
      </w:r>
      <w:r w:rsidRPr="0085142C">
        <w:rPr>
          <w:rFonts w:ascii="Myriad Pro" w:hAnsi="Myriad Pro" w:cs="Myriad Pro"/>
          <w:i/>
          <w:iCs/>
          <w:color w:val="272526"/>
          <w:spacing w:val="7"/>
          <w:sz w:val="22"/>
          <w:szCs w:val="22"/>
        </w:rPr>
        <w:t>năng lực</w:t>
      </w:r>
      <w:r w:rsidRPr="002B1AAF">
        <w:rPr>
          <w:rFonts w:ascii="Myriad Pro" w:hAnsi="Myriad Pro" w:cs="Myriad Pro"/>
          <w:i/>
          <w:iCs/>
          <w:color w:val="272526"/>
          <w:spacing w:val="7"/>
          <w:sz w:val="22"/>
          <w:szCs w:val="22"/>
        </w:rPr>
        <w:t xml:space="preserve"> về giới và </w:t>
      </w:r>
      <w:r w:rsidRPr="0085142C">
        <w:rPr>
          <w:rFonts w:ascii="Myriad Pro" w:hAnsi="Myriad Pro" w:cs="Myriad Pro"/>
          <w:i/>
          <w:iCs/>
          <w:color w:val="272526"/>
          <w:spacing w:val="7"/>
          <w:sz w:val="22"/>
          <w:szCs w:val="22"/>
        </w:rPr>
        <w:t>lồng ghép giới cho cán bộ là điều cần thiết.</w:t>
      </w:r>
    </w:p>
    <w:p w14:paraId="1B12B935" w14:textId="77777777" w:rsidR="00FA253E" w:rsidRPr="0085142C" w:rsidRDefault="00FA253E" w:rsidP="00FA253E">
      <w:pPr>
        <w:kinsoku w:val="0"/>
        <w:overflowPunct w:val="0"/>
        <w:spacing w:before="40" w:line="305" w:lineRule="auto"/>
        <w:ind w:left="1642" w:right="873" w:hanging="1248"/>
        <w:jc w:val="both"/>
        <w:rPr>
          <w:rFonts w:ascii="Myriad Pro" w:hAnsi="Myriad Pro" w:cs="Myriad Pro"/>
          <w:color w:val="000000"/>
          <w:sz w:val="22"/>
          <w:szCs w:val="22"/>
        </w:rPr>
      </w:pPr>
      <w:r w:rsidRPr="0085142C">
        <w:rPr>
          <w:rFonts w:ascii="Myriad Pro" w:hAnsi="Myriad Pro" w:cs="Myriad Pro"/>
          <w:i/>
          <w:iCs/>
          <w:color w:val="272526"/>
          <w:spacing w:val="7"/>
          <w:sz w:val="22"/>
          <w:szCs w:val="22"/>
        </w:rPr>
        <w:t xml:space="preserve"> </w:t>
      </w:r>
      <w:r w:rsidRPr="00F45F14">
        <w:rPr>
          <w:rFonts w:ascii="Myriad Pro" w:hAnsi="Myriad Pro" w:cs="Myriad Pro"/>
          <w:b/>
          <w:bCs/>
          <w:color w:val="3A69A8"/>
          <w:spacing w:val="5"/>
          <w:sz w:val="22"/>
          <w:szCs w:val="22"/>
        </w:rPr>
        <w:t>B</w:t>
      </w:r>
      <w:r w:rsidRPr="00F45F14">
        <w:rPr>
          <w:rFonts w:ascii="Myriad Pro" w:hAnsi="Myriad Pro" w:cs="Myriad Pro"/>
          <w:b/>
          <w:bCs/>
          <w:color w:val="3A69A8"/>
          <w:spacing w:val="6"/>
          <w:sz w:val="22"/>
          <w:szCs w:val="22"/>
        </w:rPr>
        <w:t>À</w:t>
      </w:r>
      <w:r w:rsidRPr="00F45F14">
        <w:rPr>
          <w:rFonts w:ascii="Myriad Pro" w:hAnsi="Myriad Pro" w:cs="Myriad Pro"/>
          <w:b/>
          <w:bCs/>
          <w:color w:val="3A69A8"/>
          <w:sz w:val="22"/>
          <w:szCs w:val="22"/>
        </w:rPr>
        <w:t>I</w:t>
      </w:r>
      <w:r w:rsidRPr="00F45F14">
        <w:rPr>
          <w:rFonts w:ascii="Myriad Pro" w:hAnsi="Myriad Pro" w:cs="Myriad Pro"/>
          <w:b/>
          <w:bCs/>
          <w:color w:val="3A69A8"/>
          <w:spacing w:val="7"/>
          <w:sz w:val="22"/>
          <w:szCs w:val="22"/>
        </w:rPr>
        <w:t xml:space="preserve"> </w:t>
      </w:r>
      <w:r w:rsidRPr="00F45F14">
        <w:rPr>
          <w:rFonts w:ascii="Myriad Pro" w:hAnsi="Myriad Pro" w:cs="Myriad Pro"/>
          <w:b/>
          <w:bCs/>
          <w:color w:val="3A69A8"/>
          <w:spacing w:val="6"/>
          <w:sz w:val="22"/>
          <w:szCs w:val="22"/>
        </w:rPr>
        <w:t>HỌ</w:t>
      </w:r>
      <w:r w:rsidRPr="00F45F14">
        <w:rPr>
          <w:rFonts w:ascii="Myriad Pro" w:hAnsi="Myriad Pro" w:cs="Myriad Pro"/>
          <w:b/>
          <w:bCs/>
          <w:color w:val="3A69A8"/>
          <w:sz w:val="22"/>
          <w:szCs w:val="22"/>
        </w:rPr>
        <w:t>C</w:t>
      </w:r>
      <w:r w:rsidRPr="00F45F14">
        <w:rPr>
          <w:rFonts w:ascii="Myriad Pro" w:hAnsi="Myriad Pro" w:cs="Myriad Pro"/>
          <w:b/>
          <w:bCs/>
          <w:color w:val="3A69A8"/>
          <w:spacing w:val="8"/>
          <w:sz w:val="22"/>
          <w:szCs w:val="22"/>
        </w:rPr>
        <w:t xml:space="preserve"> </w:t>
      </w:r>
      <w:r w:rsidRPr="00F45F14">
        <w:rPr>
          <w:rFonts w:ascii="Myriad Pro" w:hAnsi="Myriad Pro" w:cs="Myriad Pro"/>
          <w:b/>
          <w:bCs/>
          <w:color w:val="3A69A8"/>
          <w:spacing w:val="6"/>
          <w:sz w:val="22"/>
          <w:szCs w:val="22"/>
        </w:rPr>
        <w:t>3</w:t>
      </w:r>
      <w:r w:rsidRPr="00F45F14">
        <w:rPr>
          <w:rFonts w:ascii="Myriad Pro" w:hAnsi="Myriad Pro" w:cs="Myriad Pro"/>
          <w:b/>
          <w:bCs/>
          <w:color w:val="3A69A8"/>
          <w:sz w:val="22"/>
          <w:szCs w:val="22"/>
        </w:rPr>
        <w:t>:</w:t>
      </w:r>
      <w:r>
        <w:rPr>
          <w:rFonts w:ascii="Myriad Pro" w:hAnsi="Myriad Pro" w:cs="Myriad Pro"/>
          <w:b/>
          <w:bCs/>
          <w:color w:val="3A69A8"/>
          <w:spacing w:val="39"/>
          <w:sz w:val="22"/>
          <w:szCs w:val="22"/>
        </w:rPr>
        <w:t xml:space="preserve"> </w:t>
      </w:r>
      <w:r w:rsidRPr="0085142C">
        <w:rPr>
          <w:rFonts w:ascii="Myriad Pro" w:hAnsi="Myriad Pro" w:cs="Myriad Pro"/>
          <w:i/>
          <w:iCs/>
          <w:color w:val="272526"/>
          <w:spacing w:val="7"/>
          <w:sz w:val="22"/>
          <w:szCs w:val="22"/>
        </w:rPr>
        <w:t xml:space="preserve">Khi được cung cấp đầy đủ kiến thức, phụ nữ có thể trở thành những tác nhân hiệu quả trong việc phòng, chống và ứng phó với thiên tai trong gia đình và cộng đồng. </w:t>
      </w:r>
    </w:p>
    <w:p w14:paraId="3857D8AE" w14:textId="77777777" w:rsidR="00FA253E" w:rsidRPr="00CA4F8B" w:rsidRDefault="00FA253E" w:rsidP="00FA253E">
      <w:pPr>
        <w:kinsoku w:val="0"/>
        <w:overflowPunct w:val="0"/>
        <w:spacing w:before="40" w:line="305" w:lineRule="auto"/>
        <w:ind w:left="1642" w:right="873" w:hanging="1248"/>
        <w:jc w:val="both"/>
        <w:rPr>
          <w:rFonts w:ascii="Myriad Pro" w:hAnsi="Myriad Pro" w:cs="Myriad Pro"/>
          <w:color w:val="000000"/>
          <w:sz w:val="22"/>
          <w:szCs w:val="22"/>
        </w:rPr>
      </w:pPr>
      <w:r w:rsidRPr="00F45F14">
        <w:rPr>
          <w:rFonts w:ascii="Myriad Pro" w:hAnsi="Myriad Pro" w:cs="Myriad Pro"/>
          <w:b/>
          <w:bCs/>
          <w:color w:val="3A69A8"/>
          <w:spacing w:val="3"/>
          <w:sz w:val="22"/>
          <w:szCs w:val="22"/>
        </w:rPr>
        <w:t>B</w:t>
      </w:r>
      <w:r w:rsidRPr="00F45F14">
        <w:rPr>
          <w:rFonts w:ascii="Myriad Pro" w:hAnsi="Myriad Pro" w:cs="Myriad Pro"/>
          <w:b/>
          <w:bCs/>
          <w:color w:val="3A69A8"/>
          <w:spacing w:val="4"/>
          <w:sz w:val="22"/>
          <w:szCs w:val="22"/>
        </w:rPr>
        <w:t>À</w:t>
      </w:r>
      <w:r w:rsidRPr="00F45F14">
        <w:rPr>
          <w:rFonts w:ascii="Myriad Pro" w:hAnsi="Myriad Pro" w:cs="Myriad Pro"/>
          <w:b/>
          <w:bCs/>
          <w:color w:val="3A69A8"/>
          <w:sz w:val="22"/>
          <w:szCs w:val="22"/>
        </w:rPr>
        <w:t>I</w:t>
      </w:r>
      <w:r w:rsidRPr="00F45F14">
        <w:rPr>
          <w:rFonts w:ascii="Myriad Pro" w:hAnsi="Myriad Pro" w:cs="Myriad Pro"/>
          <w:b/>
          <w:bCs/>
          <w:color w:val="3A69A8"/>
          <w:spacing w:val="2"/>
          <w:sz w:val="22"/>
          <w:szCs w:val="22"/>
        </w:rPr>
        <w:t xml:space="preserve"> </w:t>
      </w:r>
      <w:r w:rsidRPr="00F45F14">
        <w:rPr>
          <w:rFonts w:ascii="Myriad Pro" w:hAnsi="Myriad Pro" w:cs="Myriad Pro"/>
          <w:b/>
          <w:bCs/>
          <w:color w:val="3A69A8"/>
          <w:spacing w:val="4"/>
          <w:sz w:val="22"/>
          <w:szCs w:val="22"/>
        </w:rPr>
        <w:t>HỌ</w:t>
      </w:r>
      <w:r w:rsidRPr="00F45F14">
        <w:rPr>
          <w:rFonts w:ascii="Myriad Pro" w:hAnsi="Myriad Pro" w:cs="Myriad Pro"/>
          <w:b/>
          <w:bCs/>
          <w:color w:val="3A69A8"/>
          <w:sz w:val="22"/>
          <w:szCs w:val="22"/>
        </w:rPr>
        <w:t>C</w:t>
      </w:r>
      <w:r w:rsidRPr="00F45F14">
        <w:rPr>
          <w:rFonts w:ascii="Myriad Pro" w:hAnsi="Myriad Pro" w:cs="Myriad Pro"/>
          <w:b/>
          <w:bCs/>
          <w:color w:val="3A69A8"/>
          <w:spacing w:val="3"/>
          <w:sz w:val="22"/>
          <w:szCs w:val="22"/>
        </w:rPr>
        <w:t xml:space="preserve"> </w:t>
      </w:r>
      <w:r w:rsidRPr="00F45F14">
        <w:rPr>
          <w:rFonts w:ascii="Myriad Pro" w:hAnsi="Myriad Pro" w:cs="Myriad Pro"/>
          <w:b/>
          <w:bCs/>
          <w:color w:val="3A69A8"/>
          <w:spacing w:val="4"/>
          <w:sz w:val="22"/>
          <w:szCs w:val="22"/>
        </w:rPr>
        <w:t>4</w:t>
      </w:r>
      <w:r w:rsidRPr="00F45F14">
        <w:rPr>
          <w:rFonts w:ascii="Myriad Pro" w:hAnsi="Myriad Pro" w:cs="Myriad Pro"/>
          <w:b/>
          <w:bCs/>
          <w:color w:val="3A69A8"/>
          <w:sz w:val="22"/>
          <w:szCs w:val="22"/>
        </w:rPr>
        <w:t>:</w:t>
      </w:r>
      <w:r w:rsidRPr="00F45F14">
        <w:rPr>
          <w:rFonts w:ascii="Myriad Pro" w:hAnsi="Myriad Pro" w:cs="Myriad Pro"/>
          <w:b/>
          <w:bCs/>
          <w:color w:val="3A69A8"/>
          <w:spacing w:val="13"/>
          <w:sz w:val="22"/>
          <w:szCs w:val="22"/>
        </w:rPr>
        <w:t xml:space="preserve"> </w:t>
      </w:r>
      <w:r w:rsidRPr="00CA4F8B">
        <w:rPr>
          <w:rFonts w:ascii="Myriad Pro" w:hAnsi="Myriad Pro" w:cs="Myriad Pro"/>
          <w:i/>
          <w:iCs/>
          <w:color w:val="272526"/>
          <w:spacing w:val="2"/>
          <w:sz w:val="22"/>
          <w:szCs w:val="22"/>
        </w:rPr>
        <w:t>Sự tham gia bình đẳng của phụ nữ và nam giới (50%-50%) trong phòng ngừa và quản lý thiên tai, đặ</w:t>
      </w:r>
      <w:r>
        <w:rPr>
          <w:rFonts w:ascii="Myriad Pro" w:hAnsi="Myriad Pro" w:cs="Myriad Pro"/>
          <w:i/>
          <w:iCs/>
          <w:color w:val="272526"/>
          <w:spacing w:val="2"/>
          <w:sz w:val="22"/>
          <w:szCs w:val="22"/>
        </w:rPr>
        <w:t>c biệt trong đánh giá nhu cầu là</w:t>
      </w:r>
      <w:r w:rsidRPr="00CA4F8B">
        <w:rPr>
          <w:rFonts w:ascii="Myriad Pro" w:hAnsi="Myriad Pro" w:cs="Myriad Pro"/>
          <w:i/>
          <w:iCs/>
          <w:color w:val="272526"/>
          <w:spacing w:val="2"/>
          <w:sz w:val="22"/>
          <w:szCs w:val="22"/>
        </w:rPr>
        <w:t xml:space="preserve"> cách thức hiệu quả để tăng cường sự chủ động và tính chính xác trong các hoạt động cứu trợ. </w:t>
      </w:r>
    </w:p>
    <w:p w14:paraId="1D206E6B" w14:textId="77777777" w:rsidR="00FA253E" w:rsidRPr="00055CB0" w:rsidRDefault="00FA253E" w:rsidP="00FA253E">
      <w:pPr>
        <w:kinsoku w:val="0"/>
        <w:overflowPunct w:val="0"/>
        <w:spacing w:before="40" w:line="305" w:lineRule="auto"/>
        <w:ind w:left="1642" w:right="873" w:hanging="1248"/>
        <w:jc w:val="both"/>
        <w:rPr>
          <w:rFonts w:ascii="Myriad Pro" w:hAnsi="Myriad Pro" w:cs="Myriad Pro"/>
          <w:i/>
          <w:iCs/>
          <w:color w:val="FF0000"/>
          <w:spacing w:val="-1"/>
          <w:sz w:val="22"/>
          <w:szCs w:val="22"/>
        </w:rPr>
      </w:pPr>
      <w:r w:rsidRPr="00F45F14">
        <w:rPr>
          <w:rFonts w:ascii="Myriad Pro" w:hAnsi="Myriad Pro" w:cs="Myriad Pro"/>
          <w:b/>
          <w:bCs/>
          <w:color w:val="3A69A8"/>
          <w:spacing w:val="-2"/>
          <w:sz w:val="22"/>
          <w:szCs w:val="22"/>
        </w:rPr>
        <w:t>B</w:t>
      </w:r>
      <w:r w:rsidRPr="00F45F14">
        <w:rPr>
          <w:rFonts w:ascii="Myriad Pro" w:hAnsi="Myriad Pro" w:cs="Myriad Pro"/>
          <w:b/>
          <w:bCs/>
          <w:color w:val="3A69A8"/>
          <w:spacing w:val="1"/>
          <w:sz w:val="22"/>
          <w:szCs w:val="22"/>
        </w:rPr>
        <w:t>À</w:t>
      </w:r>
      <w:r w:rsidRPr="00F45F14">
        <w:rPr>
          <w:rFonts w:ascii="Myriad Pro" w:hAnsi="Myriad Pro" w:cs="Myriad Pro"/>
          <w:b/>
          <w:bCs/>
          <w:color w:val="3A69A8"/>
          <w:sz w:val="22"/>
          <w:szCs w:val="22"/>
        </w:rPr>
        <w:t>I</w:t>
      </w:r>
      <w:r w:rsidRPr="00F45F14">
        <w:rPr>
          <w:rFonts w:ascii="Myriad Pro" w:hAnsi="Myriad Pro" w:cs="Myriad Pro"/>
          <w:b/>
          <w:bCs/>
          <w:color w:val="3A69A8"/>
          <w:spacing w:val="-4"/>
          <w:sz w:val="22"/>
          <w:szCs w:val="22"/>
        </w:rPr>
        <w:t xml:space="preserve"> </w:t>
      </w:r>
      <w:r w:rsidRPr="00F45F14">
        <w:rPr>
          <w:rFonts w:ascii="Myriad Pro" w:hAnsi="Myriad Pro" w:cs="Myriad Pro"/>
          <w:b/>
          <w:bCs/>
          <w:color w:val="3A69A8"/>
          <w:spacing w:val="1"/>
          <w:sz w:val="22"/>
          <w:szCs w:val="22"/>
        </w:rPr>
        <w:t>HỌ</w:t>
      </w:r>
      <w:r w:rsidRPr="00F45F14">
        <w:rPr>
          <w:rFonts w:ascii="Myriad Pro" w:hAnsi="Myriad Pro" w:cs="Myriad Pro"/>
          <w:b/>
          <w:bCs/>
          <w:color w:val="3A69A8"/>
          <w:sz w:val="22"/>
          <w:szCs w:val="22"/>
        </w:rPr>
        <w:t>C</w:t>
      </w:r>
      <w:r w:rsidRPr="00F45F14">
        <w:rPr>
          <w:rFonts w:ascii="Myriad Pro" w:hAnsi="Myriad Pro" w:cs="Myriad Pro"/>
          <w:b/>
          <w:bCs/>
          <w:color w:val="3A69A8"/>
          <w:spacing w:val="-3"/>
          <w:sz w:val="22"/>
          <w:szCs w:val="22"/>
        </w:rPr>
        <w:t xml:space="preserve"> </w:t>
      </w:r>
      <w:r w:rsidRPr="00F45F14">
        <w:rPr>
          <w:rFonts w:ascii="Myriad Pro" w:hAnsi="Myriad Pro" w:cs="Myriad Pro"/>
          <w:b/>
          <w:bCs/>
          <w:color w:val="3A69A8"/>
          <w:spacing w:val="1"/>
          <w:sz w:val="22"/>
          <w:szCs w:val="22"/>
        </w:rPr>
        <w:t>5</w:t>
      </w:r>
      <w:r w:rsidRPr="00F45F14">
        <w:rPr>
          <w:rFonts w:ascii="Myriad Pro" w:hAnsi="Myriad Pro" w:cs="Myriad Pro"/>
          <w:b/>
          <w:bCs/>
          <w:color w:val="3A69A8"/>
          <w:sz w:val="22"/>
          <w:szCs w:val="22"/>
        </w:rPr>
        <w:t>:</w:t>
      </w:r>
      <w:r w:rsidRPr="00F45F14">
        <w:rPr>
          <w:rFonts w:ascii="Myriad Pro" w:hAnsi="Myriad Pro" w:cs="Myriad Pro"/>
          <w:b/>
          <w:bCs/>
          <w:color w:val="3A69A8"/>
          <w:spacing w:val="41"/>
          <w:sz w:val="22"/>
          <w:szCs w:val="22"/>
        </w:rPr>
        <w:t xml:space="preserve"> </w:t>
      </w:r>
      <w:r w:rsidRPr="0039592A">
        <w:rPr>
          <w:rFonts w:ascii="Myriad Pro" w:hAnsi="Myriad Pro" w:cs="Myriad Pro"/>
          <w:i/>
          <w:iCs/>
          <w:color w:val="FF0000"/>
          <w:spacing w:val="-1"/>
          <w:sz w:val="22"/>
          <w:szCs w:val="22"/>
        </w:rPr>
        <w:t>Kiến thức giảm nhẹ rủi ro thiên tai có nhạy cảm giới là cơ sở để nâng cao nhận thức về biến đổi khí hậu, có những hành động</w:t>
      </w:r>
      <w:r>
        <w:rPr>
          <w:rFonts w:ascii="Myriad Pro" w:hAnsi="Myriad Pro" w:cs="Myriad Pro"/>
          <w:i/>
          <w:iCs/>
          <w:color w:val="FF0000"/>
          <w:spacing w:val="-1"/>
          <w:sz w:val="22"/>
          <w:szCs w:val="22"/>
        </w:rPr>
        <w:t xml:space="preserve"> hiệu quả</w:t>
      </w:r>
      <w:r w:rsidRPr="0039592A">
        <w:rPr>
          <w:rFonts w:ascii="Myriad Pro" w:hAnsi="Myriad Pro" w:cs="Myriad Pro"/>
          <w:i/>
          <w:iCs/>
          <w:color w:val="FF0000"/>
          <w:spacing w:val="-1"/>
          <w:sz w:val="22"/>
          <w:szCs w:val="22"/>
        </w:rPr>
        <w:t xml:space="preserve"> để ứng phó biến đổi khí hậu. </w:t>
      </w:r>
    </w:p>
    <w:p w14:paraId="0038C53C" w14:textId="77777777" w:rsidR="00FA253E" w:rsidRPr="00F45F14" w:rsidRDefault="00FA253E" w:rsidP="00FA253E">
      <w:pPr>
        <w:kinsoku w:val="0"/>
        <w:overflowPunct w:val="0"/>
        <w:spacing w:before="40" w:line="305" w:lineRule="auto"/>
        <w:ind w:left="1642" w:right="874" w:hanging="1247"/>
        <w:jc w:val="both"/>
        <w:rPr>
          <w:rFonts w:ascii="Myriad Pro" w:hAnsi="Myriad Pro" w:cs="Myriad Pro"/>
          <w:color w:val="000000"/>
          <w:sz w:val="22"/>
          <w:szCs w:val="22"/>
        </w:rPr>
      </w:pPr>
      <w:r w:rsidRPr="00F45F14">
        <w:rPr>
          <w:rFonts w:ascii="Myriad Pro" w:hAnsi="Myriad Pro" w:cs="Myriad Pro"/>
          <w:b/>
          <w:bCs/>
          <w:color w:val="3A69A8"/>
          <w:spacing w:val="-3"/>
          <w:sz w:val="22"/>
          <w:szCs w:val="22"/>
        </w:rPr>
        <w:t>B</w:t>
      </w:r>
      <w:r w:rsidRPr="00F45F14">
        <w:rPr>
          <w:rFonts w:ascii="Myriad Pro" w:hAnsi="Myriad Pro" w:cs="Myriad Pro"/>
          <w:b/>
          <w:bCs/>
          <w:color w:val="3A69A8"/>
          <w:sz w:val="22"/>
          <w:szCs w:val="22"/>
        </w:rPr>
        <w:t>ÀI</w:t>
      </w:r>
      <w:r w:rsidRPr="00F45F14">
        <w:rPr>
          <w:rFonts w:ascii="Myriad Pro" w:hAnsi="Myriad Pro" w:cs="Myriad Pro"/>
          <w:b/>
          <w:bCs/>
          <w:color w:val="3A69A8"/>
          <w:spacing w:val="-6"/>
          <w:sz w:val="22"/>
          <w:szCs w:val="22"/>
        </w:rPr>
        <w:t xml:space="preserve"> </w:t>
      </w:r>
      <w:r w:rsidRPr="00F45F14">
        <w:rPr>
          <w:rFonts w:ascii="Myriad Pro" w:hAnsi="Myriad Pro" w:cs="Myriad Pro"/>
          <w:b/>
          <w:bCs/>
          <w:color w:val="3A69A8"/>
          <w:sz w:val="22"/>
          <w:szCs w:val="22"/>
        </w:rPr>
        <w:t>HỌC</w:t>
      </w:r>
      <w:r w:rsidRPr="00F45F14">
        <w:rPr>
          <w:rFonts w:ascii="Myriad Pro" w:hAnsi="Myriad Pro" w:cs="Myriad Pro"/>
          <w:b/>
          <w:bCs/>
          <w:color w:val="3A69A8"/>
          <w:spacing w:val="-5"/>
          <w:sz w:val="22"/>
          <w:szCs w:val="22"/>
        </w:rPr>
        <w:t xml:space="preserve"> </w:t>
      </w:r>
      <w:r w:rsidRPr="00F45F14">
        <w:rPr>
          <w:rFonts w:ascii="Myriad Pro" w:hAnsi="Myriad Pro" w:cs="Myriad Pro"/>
          <w:b/>
          <w:bCs/>
          <w:color w:val="3A69A8"/>
          <w:sz w:val="22"/>
          <w:szCs w:val="22"/>
        </w:rPr>
        <w:t>6:</w:t>
      </w:r>
      <w:r w:rsidRPr="00F45F14">
        <w:rPr>
          <w:rFonts w:ascii="Myriad Pro" w:hAnsi="Myriad Pro" w:cs="Myriad Pro"/>
          <w:b/>
          <w:bCs/>
          <w:color w:val="3A69A8"/>
          <w:spacing w:val="8"/>
          <w:sz w:val="22"/>
          <w:szCs w:val="22"/>
        </w:rPr>
        <w:t xml:space="preserve"> </w:t>
      </w:r>
      <w:r w:rsidRPr="001F4801">
        <w:rPr>
          <w:rFonts w:ascii="Myriad Pro" w:hAnsi="Myriad Pro" w:cs="Myriad Pro"/>
          <w:i/>
          <w:iCs/>
          <w:color w:val="272526"/>
          <w:spacing w:val="-7"/>
          <w:sz w:val="22"/>
          <w:szCs w:val="22"/>
        </w:rPr>
        <w:t>Các kế hoạch phòng, chống thiên tai có nhạy cảm giới là công cụ hữu ích để cung cấp thông tin trong quá trình lập kế hoạch phát triển kinh tế - xã hội.</w:t>
      </w:r>
    </w:p>
    <w:p w14:paraId="1CF3316B" w14:textId="77777777" w:rsidR="00FA253E" w:rsidRPr="001C2469" w:rsidRDefault="00FA253E" w:rsidP="00FA253E">
      <w:pPr>
        <w:kinsoku w:val="0"/>
        <w:overflowPunct w:val="0"/>
        <w:spacing w:before="40" w:line="305" w:lineRule="auto"/>
        <w:ind w:left="1642" w:right="873" w:hanging="1248"/>
        <w:jc w:val="both"/>
        <w:rPr>
          <w:rFonts w:ascii="Myriad Pro" w:hAnsi="Myriad Pro" w:cs="Myriad Pro"/>
          <w:i/>
          <w:iCs/>
          <w:color w:val="272526"/>
          <w:sz w:val="22"/>
          <w:szCs w:val="22"/>
        </w:rPr>
      </w:pPr>
      <w:r w:rsidRPr="00F45F14">
        <w:rPr>
          <w:rFonts w:ascii="Myriad Pro" w:hAnsi="Myriad Pro" w:cs="Myriad Pro"/>
          <w:b/>
          <w:bCs/>
          <w:color w:val="3A69A8"/>
          <w:spacing w:val="-3"/>
          <w:sz w:val="22"/>
          <w:szCs w:val="22"/>
        </w:rPr>
        <w:t>B</w:t>
      </w:r>
      <w:r w:rsidRPr="00F45F14">
        <w:rPr>
          <w:rFonts w:ascii="Myriad Pro" w:hAnsi="Myriad Pro" w:cs="Myriad Pro"/>
          <w:b/>
          <w:bCs/>
          <w:color w:val="3A69A8"/>
          <w:sz w:val="22"/>
          <w:szCs w:val="22"/>
        </w:rPr>
        <w:t>ÀI</w:t>
      </w:r>
      <w:r w:rsidRPr="00F45F14">
        <w:rPr>
          <w:rFonts w:ascii="Myriad Pro" w:hAnsi="Myriad Pro" w:cs="Myriad Pro"/>
          <w:b/>
          <w:bCs/>
          <w:color w:val="3A69A8"/>
          <w:spacing w:val="-6"/>
          <w:sz w:val="22"/>
          <w:szCs w:val="22"/>
        </w:rPr>
        <w:t xml:space="preserve"> </w:t>
      </w:r>
      <w:r w:rsidRPr="00F45F14">
        <w:rPr>
          <w:rFonts w:ascii="Myriad Pro" w:hAnsi="Myriad Pro" w:cs="Myriad Pro"/>
          <w:b/>
          <w:bCs/>
          <w:color w:val="3A69A8"/>
          <w:sz w:val="22"/>
          <w:szCs w:val="22"/>
        </w:rPr>
        <w:t>HỌC</w:t>
      </w:r>
      <w:r w:rsidRPr="00F45F14">
        <w:rPr>
          <w:rFonts w:ascii="Myriad Pro" w:hAnsi="Myriad Pro" w:cs="Myriad Pro"/>
          <w:b/>
          <w:bCs/>
          <w:color w:val="3A69A8"/>
          <w:spacing w:val="-5"/>
          <w:sz w:val="22"/>
          <w:szCs w:val="22"/>
        </w:rPr>
        <w:t xml:space="preserve"> </w:t>
      </w:r>
      <w:r w:rsidRPr="00F45F14">
        <w:rPr>
          <w:rFonts w:ascii="Myriad Pro" w:hAnsi="Myriad Pro" w:cs="Myriad Pro"/>
          <w:b/>
          <w:bCs/>
          <w:color w:val="3A69A8"/>
          <w:sz w:val="22"/>
          <w:szCs w:val="22"/>
        </w:rPr>
        <w:t>7:</w:t>
      </w:r>
      <w:r w:rsidRPr="00F45F14">
        <w:rPr>
          <w:rFonts w:ascii="Myriad Pro" w:hAnsi="Myriad Pro" w:cs="Myriad Pro"/>
          <w:b/>
          <w:bCs/>
          <w:color w:val="3A69A8"/>
          <w:spacing w:val="29"/>
          <w:sz w:val="22"/>
          <w:szCs w:val="22"/>
        </w:rPr>
        <w:t xml:space="preserve"> </w:t>
      </w:r>
      <w:r w:rsidRPr="00F45F14">
        <w:rPr>
          <w:rFonts w:ascii="Myriad Pro" w:hAnsi="Myriad Pro" w:cs="Myriad Pro"/>
          <w:i/>
          <w:iCs/>
          <w:color w:val="272526"/>
          <w:spacing w:val="2"/>
          <w:sz w:val="22"/>
          <w:szCs w:val="22"/>
        </w:rPr>
        <w:t>K</w:t>
      </w:r>
      <w:r w:rsidRPr="00F45F14">
        <w:rPr>
          <w:rFonts w:ascii="Myriad Pro" w:hAnsi="Myriad Pro" w:cs="Myriad Pro"/>
          <w:i/>
          <w:iCs/>
          <w:color w:val="272526"/>
          <w:sz w:val="22"/>
          <w:szCs w:val="22"/>
        </w:rPr>
        <w:t>hi</w:t>
      </w:r>
      <w:r w:rsidRPr="00F45F14">
        <w:rPr>
          <w:rFonts w:ascii="Myriad Pro" w:hAnsi="Myriad Pro" w:cs="Myriad Pro"/>
          <w:i/>
          <w:iCs/>
          <w:color w:val="272526"/>
          <w:spacing w:val="8"/>
          <w:sz w:val="22"/>
          <w:szCs w:val="22"/>
        </w:rPr>
        <w:t xml:space="preserve"> </w:t>
      </w:r>
      <w:r w:rsidRPr="00F45F14">
        <w:rPr>
          <w:rFonts w:ascii="Myriad Pro" w:hAnsi="Myriad Pro" w:cs="Myriad Pro"/>
          <w:i/>
          <w:iCs/>
          <w:color w:val="272526"/>
          <w:sz w:val="22"/>
          <w:szCs w:val="22"/>
        </w:rPr>
        <w:t>p</w:t>
      </w:r>
      <w:r w:rsidRPr="00F45F14">
        <w:rPr>
          <w:rFonts w:ascii="Myriad Pro" w:hAnsi="Myriad Pro" w:cs="Myriad Pro"/>
          <w:i/>
          <w:iCs/>
          <w:color w:val="272526"/>
          <w:spacing w:val="-1"/>
          <w:sz w:val="22"/>
          <w:szCs w:val="22"/>
        </w:rPr>
        <w:t>h</w:t>
      </w:r>
      <w:r w:rsidRPr="00F45F14">
        <w:rPr>
          <w:rFonts w:ascii="Myriad Pro" w:hAnsi="Myriad Pro" w:cs="Myriad Pro"/>
          <w:i/>
          <w:iCs/>
          <w:color w:val="272526"/>
          <w:sz w:val="22"/>
          <w:szCs w:val="22"/>
        </w:rPr>
        <w:t>ụ</w:t>
      </w:r>
      <w:r w:rsidRPr="00F45F14">
        <w:rPr>
          <w:rFonts w:ascii="Myriad Pro" w:hAnsi="Myriad Pro" w:cs="Myriad Pro"/>
          <w:i/>
          <w:iCs/>
          <w:color w:val="272526"/>
          <w:spacing w:val="9"/>
          <w:sz w:val="22"/>
          <w:szCs w:val="22"/>
        </w:rPr>
        <w:t xml:space="preserve"> </w:t>
      </w:r>
      <w:r w:rsidRPr="00F45F14">
        <w:rPr>
          <w:rFonts w:ascii="Myriad Pro" w:hAnsi="Myriad Pro" w:cs="Myriad Pro"/>
          <w:i/>
          <w:iCs/>
          <w:color w:val="272526"/>
          <w:spacing w:val="-1"/>
          <w:sz w:val="22"/>
          <w:szCs w:val="22"/>
        </w:rPr>
        <w:t>n</w:t>
      </w:r>
      <w:r w:rsidRPr="00F45F14">
        <w:rPr>
          <w:rFonts w:ascii="Myriad Pro" w:hAnsi="Myriad Pro" w:cs="Myriad Pro"/>
          <w:i/>
          <w:iCs/>
          <w:color w:val="272526"/>
          <w:sz w:val="22"/>
          <w:szCs w:val="22"/>
        </w:rPr>
        <w:t>ữ</w:t>
      </w:r>
      <w:r w:rsidRPr="00F45F14">
        <w:rPr>
          <w:rFonts w:ascii="Myriad Pro" w:hAnsi="Myriad Pro" w:cs="Myriad Pro"/>
          <w:i/>
          <w:iCs/>
          <w:color w:val="272526"/>
          <w:spacing w:val="9"/>
          <w:sz w:val="22"/>
          <w:szCs w:val="22"/>
        </w:rPr>
        <w:t xml:space="preserve"> </w:t>
      </w:r>
      <w:r w:rsidRPr="00F45F14">
        <w:rPr>
          <w:rFonts w:ascii="Myriad Pro" w:hAnsi="Myriad Pro" w:cs="Myriad Pro"/>
          <w:i/>
          <w:iCs/>
          <w:color w:val="272526"/>
          <w:sz w:val="22"/>
          <w:szCs w:val="22"/>
        </w:rPr>
        <w:t>tham</w:t>
      </w:r>
      <w:r w:rsidRPr="00F45F14">
        <w:rPr>
          <w:rFonts w:ascii="Myriad Pro" w:hAnsi="Myriad Pro" w:cs="Myriad Pro"/>
          <w:i/>
          <w:iCs/>
          <w:color w:val="272526"/>
          <w:spacing w:val="8"/>
          <w:sz w:val="22"/>
          <w:szCs w:val="22"/>
        </w:rPr>
        <w:t xml:space="preserve"> </w:t>
      </w:r>
      <w:r w:rsidRPr="00F45F14">
        <w:rPr>
          <w:rFonts w:ascii="Myriad Pro" w:hAnsi="Myriad Pro" w:cs="Myriad Pro"/>
          <w:i/>
          <w:iCs/>
          <w:color w:val="272526"/>
          <w:sz w:val="22"/>
          <w:szCs w:val="22"/>
        </w:rPr>
        <w:t>gia</w:t>
      </w:r>
      <w:r w:rsidRPr="00F45F14">
        <w:rPr>
          <w:rFonts w:ascii="Myriad Pro" w:hAnsi="Myriad Pro" w:cs="Myriad Pro"/>
          <w:i/>
          <w:iCs/>
          <w:color w:val="272526"/>
          <w:spacing w:val="9"/>
          <w:sz w:val="22"/>
          <w:szCs w:val="22"/>
        </w:rPr>
        <w:t xml:space="preserve"> </w:t>
      </w:r>
      <w:r w:rsidRPr="00F45F14">
        <w:rPr>
          <w:rFonts w:ascii="Myriad Pro" w:hAnsi="Myriad Pro" w:cs="Myriad Pro"/>
          <w:i/>
          <w:iCs/>
          <w:color w:val="272526"/>
          <w:spacing w:val="-4"/>
          <w:sz w:val="22"/>
          <w:szCs w:val="22"/>
        </w:rPr>
        <w:t>v</w:t>
      </w:r>
      <w:r w:rsidRPr="00F45F14">
        <w:rPr>
          <w:rFonts w:ascii="Myriad Pro" w:hAnsi="Myriad Pro" w:cs="Myriad Pro"/>
          <w:i/>
          <w:iCs/>
          <w:color w:val="272526"/>
          <w:sz w:val="22"/>
          <w:szCs w:val="22"/>
        </w:rPr>
        <w:t>ào</w:t>
      </w:r>
      <w:r w:rsidRPr="00F45F14">
        <w:rPr>
          <w:rFonts w:ascii="Myriad Pro" w:hAnsi="Myriad Pro" w:cs="Myriad Pro"/>
          <w:i/>
          <w:iCs/>
          <w:color w:val="272526"/>
          <w:spacing w:val="9"/>
          <w:sz w:val="22"/>
          <w:szCs w:val="22"/>
        </w:rPr>
        <w:t xml:space="preserve"> </w:t>
      </w:r>
      <w:r w:rsidRPr="00F45F14">
        <w:rPr>
          <w:rFonts w:ascii="Myriad Pro" w:hAnsi="Myriad Pro" w:cs="Myriad Pro"/>
          <w:i/>
          <w:iCs/>
          <w:color w:val="272526"/>
          <w:sz w:val="22"/>
          <w:szCs w:val="22"/>
        </w:rPr>
        <w:t>q</w:t>
      </w:r>
      <w:r w:rsidRPr="00F45F14">
        <w:rPr>
          <w:rFonts w:ascii="Myriad Pro" w:hAnsi="Myriad Pro" w:cs="Myriad Pro"/>
          <w:i/>
          <w:iCs/>
          <w:color w:val="272526"/>
          <w:spacing w:val="-1"/>
          <w:sz w:val="22"/>
          <w:szCs w:val="22"/>
        </w:rPr>
        <w:t>u</w:t>
      </w:r>
      <w:r w:rsidRPr="00F45F14">
        <w:rPr>
          <w:rFonts w:ascii="Myriad Pro" w:hAnsi="Myriad Pro" w:cs="Myriad Pro"/>
          <w:i/>
          <w:iCs/>
          <w:color w:val="272526"/>
          <w:sz w:val="22"/>
          <w:szCs w:val="22"/>
        </w:rPr>
        <w:t>á</w:t>
      </w:r>
      <w:r w:rsidRPr="00F45F14">
        <w:rPr>
          <w:rFonts w:ascii="Myriad Pro" w:hAnsi="Myriad Pro" w:cs="Myriad Pro"/>
          <w:i/>
          <w:iCs/>
          <w:color w:val="272526"/>
          <w:spacing w:val="8"/>
          <w:sz w:val="22"/>
          <w:szCs w:val="22"/>
        </w:rPr>
        <w:t xml:space="preserve"> </w:t>
      </w:r>
      <w:r w:rsidRPr="00F45F14">
        <w:rPr>
          <w:rFonts w:ascii="Myriad Pro" w:hAnsi="Myriad Pro" w:cs="Myriad Pro"/>
          <w:i/>
          <w:iCs/>
          <w:color w:val="272526"/>
          <w:sz w:val="22"/>
          <w:szCs w:val="22"/>
        </w:rPr>
        <w:t>trình</w:t>
      </w:r>
      <w:r w:rsidRPr="00F45F14">
        <w:rPr>
          <w:rFonts w:ascii="Myriad Pro" w:hAnsi="Myriad Pro" w:cs="Myriad Pro"/>
          <w:i/>
          <w:iCs/>
          <w:color w:val="272526"/>
          <w:spacing w:val="9"/>
          <w:sz w:val="22"/>
          <w:szCs w:val="22"/>
        </w:rPr>
        <w:t xml:space="preserve"> </w:t>
      </w:r>
      <w:r w:rsidRPr="00F45F14">
        <w:rPr>
          <w:rFonts w:ascii="Myriad Pro" w:hAnsi="Myriad Pro" w:cs="Myriad Pro"/>
          <w:i/>
          <w:iCs/>
          <w:color w:val="272526"/>
          <w:spacing w:val="-3"/>
          <w:sz w:val="22"/>
          <w:szCs w:val="22"/>
        </w:rPr>
        <w:t>r</w:t>
      </w:r>
      <w:r w:rsidRPr="00F45F14">
        <w:rPr>
          <w:rFonts w:ascii="Myriad Pro" w:hAnsi="Myriad Pro" w:cs="Myriad Pro"/>
          <w:i/>
          <w:iCs/>
          <w:color w:val="272526"/>
          <w:sz w:val="22"/>
          <w:szCs w:val="22"/>
        </w:rPr>
        <w:t>a</w:t>
      </w:r>
      <w:r w:rsidRPr="00F45F14">
        <w:rPr>
          <w:rFonts w:ascii="Myriad Pro" w:hAnsi="Myriad Pro" w:cs="Myriad Pro"/>
          <w:i/>
          <w:iCs/>
          <w:color w:val="272526"/>
          <w:spacing w:val="9"/>
          <w:sz w:val="22"/>
          <w:szCs w:val="22"/>
        </w:rPr>
        <w:t xml:space="preserve"> </w:t>
      </w:r>
      <w:r w:rsidRPr="00F45F14">
        <w:rPr>
          <w:rFonts w:ascii="Myriad Pro" w:hAnsi="Myriad Pro" w:cs="Myriad Pro"/>
          <w:i/>
          <w:iCs/>
          <w:color w:val="272526"/>
          <w:sz w:val="22"/>
          <w:szCs w:val="22"/>
        </w:rPr>
        <w:t>qu</w:t>
      </w:r>
      <w:r w:rsidRPr="00F45F14">
        <w:rPr>
          <w:rFonts w:ascii="Myriad Pro" w:hAnsi="Myriad Pro" w:cs="Myriad Pro"/>
          <w:i/>
          <w:iCs/>
          <w:color w:val="272526"/>
          <w:spacing w:val="-2"/>
          <w:sz w:val="22"/>
          <w:szCs w:val="22"/>
        </w:rPr>
        <w:t>y</w:t>
      </w:r>
      <w:r w:rsidRPr="00F45F14">
        <w:rPr>
          <w:rFonts w:ascii="Myriad Pro" w:hAnsi="Myriad Pro" w:cs="Myriad Pro"/>
          <w:i/>
          <w:iCs/>
          <w:color w:val="272526"/>
          <w:sz w:val="22"/>
          <w:szCs w:val="22"/>
        </w:rPr>
        <w:t>ết</w:t>
      </w:r>
      <w:r w:rsidRPr="00F45F14">
        <w:rPr>
          <w:rFonts w:ascii="Myriad Pro" w:hAnsi="Myriad Pro" w:cs="Myriad Pro"/>
          <w:i/>
          <w:iCs/>
          <w:color w:val="272526"/>
          <w:spacing w:val="9"/>
          <w:sz w:val="22"/>
          <w:szCs w:val="22"/>
        </w:rPr>
        <w:t xml:space="preserve"> </w:t>
      </w:r>
      <w:r w:rsidRPr="00F45F14">
        <w:rPr>
          <w:rFonts w:ascii="Myriad Pro" w:hAnsi="Myriad Pro" w:cs="Myriad Pro"/>
          <w:i/>
          <w:iCs/>
          <w:color w:val="272526"/>
          <w:sz w:val="22"/>
          <w:szCs w:val="22"/>
        </w:rPr>
        <w:t>định</w:t>
      </w:r>
      <w:r w:rsidRPr="00F45F14">
        <w:rPr>
          <w:rFonts w:ascii="Myriad Pro" w:hAnsi="Myriad Pro" w:cs="Myriad Pro"/>
          <w:i/>
          <w:iCs/>
          <w:color w:val="272526"/>
          <w:spacing w:val="8"/>
          <w:sz w:val="22"/>
          <w:szCs w:val="22"/>
        </w:rPr>
        <w:t xml:space="preserve"> </w:t>
      </w:r>
      <w:r w:rsidRPr="00F45F14">
        <w:rPr>
          <w:rFonts w:ascii="Myriad Pro" w:hAnsi="Myriad Pro" w:cs="Myriad Pro"/>
          <w:i/>
          <w:iCs/>
          <w:color w:val="272526"/>
          <w:spacing w:val="-4"/>
          <w:sz w:val="22"/>
          <w:szCs w:val="22"/>
        </w:rPr>
        <w:t>v</w:t>
      </w:r>
      <w:r w:rsidRPr="00F45F14">
        <w:rPr>
          <w:rFonts w:ascii="Myriad Pro" w:hAnsi="Myriad Pro" w:cs="Myriad Pro"/>
          <w:i/>
          <w:iCs/>
          <w:color w:val="272526"/>
          <w:sz w:val="22"/>
          <w:szCs w:val="22"/>
        </w:rPr>
        <w:t>à</w:t>
      </w:r>
      <w:r w:rsidRPr="00F45F14">
        <w:rPr>
          <w:rFonts w:ascii="Myriad Pro" w:hAnsi="Myriad Pro" w:cs="Myriad Pro"/>
          <w:i/>
          <w:iCs/>
          <w:color w:val="272526"/>
          <w:spacing w:val="9"/>
          <w:sz w:val="22"/>
          <w:szCs w:val="22"/>
        </w:rPr>
        <w:t xml:space="preserve"> </w:t>
      </w:r>
      <w:r w:rsidRPr="00F45F14">
        <w:rPr>
          <w:rFonts w:ascii="Myriad Pro" w:hAnsi="Myriad Pro" w:cs="Myriad Pro"/>
          <w:i/>
          <w:iCs/>
          <w:color w:val="272526"/>
          <w:spacing w:val="-1"/>
          <w:sz w:val="22"/>
          <w:szCs w:val="22"/>
        </w:rPr>
        <w:t>t</w:t>
      </w:r>
      <w:r w:rsidRPr="00F45F14">
        <w:rPr>
          <w:rFonts w:ascii="Myriad Pro" w:hAnsi="Myriad Pro" w:cs="Myriad Pro"/>
          <w:i/>
          <w:iCs/>
          <w:color w:val="272526"/>
          <w:sz w:val="22"/>
          <w:szCs w:val="22"/>
        </w:rPr>
        <w:t>ổ</w:t>
      </w:r>
      <w:r w:rsidRPr="00F45F14">
        <w:rPr>
          <w:rFonts w:ascii="Myriad Pro" w:hAnsi="Myriad Pro" w:cs="Myriad Pro"/>
          <w:i/>
          <w:iCs/>
          <w:color w:val="272526"/>
          <w:spacing w:val="9"/>
          <w:sz w:val="22"/>
          <w:szCs w:val="22"/>
        </w:rPr>
        <w:t xml:space="preserve"> </w:t>
      </w:r>
      <w:r w:rsidRPr="00F45F14">
        <w:rPr>
          <w:rFonts w:ascii="Myriad Pro" w:hAnsi="Myriad Pro" w:cs="Myriad Pro"/>
          <w:i/>
          <w:iCs/>
          <w:color w:val="272526"/>
          <w:sz w:val="22"/>
          <w:szCs w:val="22"/>
        </w:rPr>
        <w:t>c</w:t>
      </w:r>
      <w:r w:rsidRPr="00F45F14">
        <w:rPr>
          <w:rFonts w:ascii="Myriad Pro" w:hAnsi="Myriad Pro" w:cs="Myriad Pro"/>
          <w:i/>
          <w:iCs/>
          <w:color w:val="272526"/>
          <w:spacing w:val="-1"/>
          <w:sz w:val="22"/>
          <w:szCs w:val="22"/>
        </w:rPr>
        <w:t>h</w:t>
      </w:r>
      <w:r w:rsidRPr="00F45F14">
        <w:rPr>
          <w:rFonts w:ascii="Myriad Pro" w:hAnsi="Myriad Pro" w:cs="Myriad Pro"/>
          <w:i/>
          <w:iCs/>
          <w:color w:val="272526"/>
          <w:sz w:val="22"/>
          <w:szCs w:val="22"/>
        </w:rPr>
        <w:t>ức</w:t>
      </w:r>
      <w:r w:rsidRPr="00F45F14">
        <w:rPr>
          <w:rFonts w:ascii="Myriad Pro" w:hAnsi="Myriad Pro" w:cs="Myriad Pro"/>
          <w:i/>
          <w:iCs/>
          <w:color w:val="272526"/>
          <w:spacing w:val="8"/>
          <w:sz w:val="22"/>
          <w:szCs w:val="22"/>
        </w:rPr>
        <w:t xml:space="preserve"> </w:t>
      </w:r>
      <w:r w:rsidRPr="00F45F14">
        <w:rPr>
          <w:rFonts w:ascii="Myriad Pro" w:hAnsi="Myriad Pro" w:cs="Myriad Pro"/>
          <w:i/>
          <w:iCs/>
          <w:color w:val="272526"/>
          <w:sz w:val="22"/>
          <w:szCs w:val="22"/>
        </w:rPr>
        <w:t>hoạt</w:t>
      </w:r>
      <w:r w:rsidRPr="00F45F14">
        <w:rPr>
          <w:rFonts w:ascii="Myriad Pro" w:hAnsi="Myriad Pro" w:cs="Myriad Pro"/>
          <w:i/>
          <w:iCs/>
          <w:color w:val="272526"/>
          <w:spacing w:val="9"/>
          <w:sz w:val="22"/>
          <w:szCs w:val="22"/>
        </w:rPr>
        <w:t xml:space="preserve"> </w:t>
      </w:r>
      <w:r w:rsidRPr="00F45F14">
        <w:rPr>
          <w:rFonts w:ascii="Myriad Pro" w:hAnsi="Myriad Pro" w:cs="Myriad Pro"/>
          <w:i/>
          <w:iCs/>
          <w:color w:val="272526"/>
          <w:sz w:val="22"/>
          <w:szCs w:val="22"/>
        </w:rPr>
        <w:t>động</w:t>
      </w:r>
      <w:r w:rsidRPr="00F45F14">
        <w:rPr>
          <w:rFonts w:ascii="Myriad Pro" w:hAnsi="Myriad Pro" w:cs="Myriad Pro"/>
          <w:i/>
          <w:iCs/>
          <w:color w:val="272526"/>
          <w:spacing w:val="9"/>
          <w:sz w:val="22"/>
          <w:szCs w:val="22"/>
        </w:rPr>
        <w:t xml:space="preserve"> </w:t>
      </w:r>
      <w:r w:rsidRPr="00F45F14">
        <w:rPr>
          <w:rFonts w:ascii="Myriad Pro" w:hAnsi="Myriad Pro" w:cs="Myriad Pro"/>
          <w:i/>
          <w:iCs/>
          <w:color w:val="272526"/>
          <w:sz w:val="22"/>
          <w:szCs w:val="22"/>
        </w:rPr>
        <w:t>thì</w:t>
      </w:r>
      <w:r w:rsidRPr="00F45F14">
        <w:rPr>
          <w:rFonts w:ascii="Myriad Pro" w:hAnsi="Myriad Pro" w:cs="Myriad Pro"/>
          <w:i/>
          <w:iCs/>
          <w:color w:val="272526"/>
          <w:spacing w:val="8"/>
          <w:sz w:val="22"/>
          <w:szCs w:val="22"/>
        </w:rPr>
        <w:t xml:space="preserve"> </w:t>
      </w:r>
      <w:r w:rsidRPr="00F45F14">
        <w:rPr>
          <w:rFonts w:ascii="Myriad Pro" w:hAnsi="Myriad Pro" w:cs="Myriad Pro"/>
          <w:i/>
          <w:iCs/>
          <w:color w:val="272526"/>
          <w:sz w:val="22"/>
          <w:szCs w:val="22"/>
        </w:rPr>
        <w:t>hệ</w:t>
      </w:r>
      <w:r w:rsidRPr="00F45F14">
        <w:rPr>
          <w:rFonts w:ascii="Myriad Pro" w:hAnsi="Myriad Pro" w:cs="Myriad Pro"/>
          <w:i/>
          <w:iCs/>
          <w:color w:val="272526"/>
          <w:spacing w:val="9"/>
          <w:sz w:val="22"/>
          <w:szCs w:val="22"/>
        </w:rPr>
        <w:t xml:space="preserve"> </w:t>
      </w:r>
      <w:r w:rsidRPr="00F45F14">
        <w:rPr>
          <w:rFonts w:ascii="Myriad Pro" w:hAnsi="Myriad Pro" w:cs="Myriad Pro"/>
          <w:i/>
          <w:iCs/>
          <w:color w:val="272526"/>
          <w:sz w:val="22"/>
          <w:szCs w:val="22"/>
        </w:rPr>
        <w:t>thống</w:t>
      </w:r>
      <w:r w:rsidRPr="00F45F14">
        <w:rPr>
          <w:rFonts w:ascii="Myriad Pro" w:hAnsi="Myriad Pro" w:cs="Myriad Pro"/>
          <w:i/>
          <w:iCs/>
          <w:color w:val="272526"/>
          <w:spacing w:val="9"/>
          <w:sz w:val="22"/>
          <w:szCs w:val="22"/>
        </w:rPr>
        <w:t xml:space="preserve"> </w:t>
      </w:r>
      <w:r w:rsidRPr="00F45F14">
        <w:rPr>
          <w:rFonts w:ascii="Myriad Pro" w:hAnsi="Myriad Pro" w:cs="Myriad Pro"/>
          <w:i/>
          <w:iCs/>
          <w:color w:val="272526"/>
          <w:sz w:val="22"/>
          <w:szCs w:val="22"/>
        </w:rPr>
        <w:t>t</w:t>
      </w:r>
      <w:r w:rsidRPr="00F45F14">
        <w:rPr>
          <w:rFonts w:ascii="Myriad Pro" w:hAnsi="Myriad Pro" w:cs="Myriad Pro"/>
          <w:i/>
          <w:iCs/>
          <w:color w:val="272526"/>
          <w:spacing w:val="-1"/>
          <w:sz w:val="22"/>
          <w:szCs w:val="22"/>
        </w:rPr>
        <w:t>r</w:t>
      </w:r>
      <w:r w:rsidRPr="00F45F14">
        <w:rPr>
          <w:rFonts w:ascii="Myriad Pro" w:hAnsi="Myriad Pro" w:cs="Myriad Pro"/>
          <w:i/>
          <w:iCs/>
          <w:color w:val="272526"/>
          <w:sz w:val="22"/>
          <w:szCs w:val="22"/>
        </w:rPr>
        <w:t>ở</w:t>
      </w:r>
      <w:r w:rsidRPr="00F45F14">
        <w:rPr>
          <w:rFonts w:ascii="Myriad Pro" w:hAnsi="Myriad Pro" w:cs="Myriad Pro"/>
          <w:i/>
          <w:iCs/>
          <w:color w:val="272526"/>
          <w:spacing w:val="8"/>
          <w:sz w:val="22"/>
          <w:szCs w:val="22"/>
        </w:rPr>
        <w:t xml:space="preserve"> </w:t>
      </w:r>
      <w:r w:rsidRPr="00F45F14">
        <w:rPr>
          <w:rFonts w:ascii="Myriad Pro" w:hAnsi="Myriad Pro" w:cs="Myriad Pro"/>
          <w:i/>
          <w:iCs/>
          <w:color w:val="272526"/>
          <w:sz w:val="22"/>
          <w:szCs w:val="22"/>
        </w:rPr>
        <w:t xml:space="preserve">nên minh bạch </w:t>
      </w:r>
      <w:r w:rsidRPr="00F45F14">
        <w:rPr>
          <w:rFonts w:ascii="Myriad Pro" w:hAnsi="Myriad Pro" w:cs="Myriad Pro"/>
          <w:i/>
          <w:iCs/>
          <w:color w:val="272526"/>
          <w:spacing w:val="-4"/>
          <w:sz w:val="22"/>
          <w:szCs w:val="22"/>
        </w:rPr>
        <w:t>v</w:t>
      </w:r>
      <w:r w:rsidRPr="00F45F14">
        <w:rPr>
          <w:rFonts w:ascii="Myriad Pro" w:hAnsi="Myriad Pro" w:cs="Myriad Pro"/>
          <w:i/>
          <w:iCs/>
          <w:color w:val="272526"/>
          <w:sz w:val="22"/>
          <w:szCs w:val="22"/>
        </w:rPr>
        <w:t>à hiệu q</w:t>
      </w:r>
      <w:r w:rsidRPr="00F45F14">
        <w:rPr>
          <w:rFonts w:ascii="Myriad Pro" w:hAnsi="Myriad Pro" w:cs="Myriad Pro"/>
          <w:i/>
          <w:iCs/>
          <w:color w:val="272526"/>
          <w:spacing w:val="-2"/>
          <w:sz w:val="22"/>
          <w:szCs w:val="22"/>
        </w:rPr>
        <w:t>u</w:t>
      </w:r>
      <w:r w:rsidRPr="00F45F14">
        <w:rPr>
          <w:rFonts w:ascii="Myriad Pro" w:hAnsi="Myriad Pro" w:cs="Myriad Pro"/>
          <w:i/>
          <w:iCs/>
          <w:color w:val="272526"/>
          <w:sz w:val="22"/>
          <w:szCs w:val="22"/>
        </w:rPr>
        <w:t xml:space="preserve">ả hơn. </w:t>
      </w:r>
    </w:p>
    <w:p w14:paraId="38BB8634" w14:textId="77777777" w:rsidR="00FA253E" w:rsidRPr="001C2469" w:rsidRDefault="00FA253E" w:rsidP="00FA253E">
      <w:pPr>
        <w:kinsoku w:val="0"/>
        <w:overflowPunct w:val="0"/>
        <w:spacing w:before="40" w:line="305" w:lineRule="auto"/>
        <w:ind w:left="1642" w:right="873" w:hanging="1248"/>
        <w:jc w:val="both"/>
        <w:rPr>
          <w:rFonts w:ascii="Myriad Pro" w:hAnsi="Myriad Pro" w:cs="Myriad Pro"/>
          <w:i/>
          <w:iCs/>
          <w:color w:val="272526"/>
          <w:sz w:val="22"/>
          <w:szCs w:val="22"/>
        </w:rPr>
      </w:pPr>
      <w:r w:rsidRPr="00F45F14">
        <w:rPr>
          <w:rFonts w:ascii="Myriad Pro" w:hAnsi="Myriad Pro" w:cs="Myriad Pro"/>
          <w:b/>
          <w:bCs/>
          <w:color w:val="3A69A8"/>
          <w:spacing w:val="-3"/>
          <w:sz w:val="22"/>
          <w:szCs w:val="22"/>
        </w:rPr>
        <w:t>B</w:t>
      </w:r>
      <w:r w:rsidRPr="00F45F14">
        <w:rPr>
          <w:rFonts w:ascii="Myriad Pro" w:hAnsi="Myriad Pro" w:cs="Myriad Pro"/>
          <w:b/>
          <w:bCs/>
          <w:color w:val="3A69A8"/>
          <w:sz w:val="22"/>
          <w:szCs w:val="22"/>
        </w:rPr>
        <w:t>ÀI</w:t>
      </w:r>
      <w:r w:rsidRPr="00F45F14">
        <w:rPr>
          <w:rFonts w:ascii="Myriad Pro" w:hAnsi="Myriad Pro" w:cs="Myriad Pro"/>
          <w:b/>
          <w:bCs/>
          <w:color w:val="3A69A8"/>
          <w:spacing w:val="-6"/>
          <w:sz w:val="22"/>
          <w:szCs w:val="22"/>
        </w:rPr>
        <w:t xml:space="preserve"> </w:t>
      </w:r>
      <w:r w:rsidRPr="00F45F14">
        <w:rPr>
          <w:rFonts w:ascii="Myriad Pro" w:hAnsi="Myriad Pro" w:cs="Myriad Pro"/>
          <w:b/>
          <w:bCs/>
          <w:color w:val="3A69A8"/>
          <w:sz w:val="22"/>
          <w:szCs w:val="22"/>
        </w:rPr>
        <w:t>HỌC</w:t>
      </w:r>
      <w:r w:rsidRPr="00F45F14">
        <w:rPr>
          <w:rFonts w:ascii="Myriad Pro" w:hAnsi="Myriad Pro" w:cs="Myriad Pro"/>
          <w:b/>
          <w:bCs/>
          <w:color w:val="3A69A8"/>
          <w:spacing w:val="-5"/>
          <w:sz w:val="22"/>
          <w:szCs w:val="22"/>
        </w:rPr>
        <w:t xml:space="preserve"> </w:t>
      </w:r>
      <w:r w:rsidRPr="00F45F14">
        <w:rPr>
          <w:rFonts w:ascii="Myriad Pro" w:hAnsi="Myriad Pro" w:cs="Myriad Pro"/>
          <w:b/>
          <w:bCs/>
          <w:color w:val="3A69A8"/>
          <w:sz w:val="22"/>
          <w:szCs w:val="22"/>
        </w:rPr>
        <w:t>8</w:t>
      </w:r>
      <w:r w:rsidRPr="00F45F14">
        <w:rPr>
          <w:rFonts w:ascii="Myriad Pro" w:hAnsi="Myriad Pro" w:cs="Myriad Pro"/>
          <w:b/>
          <w:bCs/>
          <w:color w:val="3A69A8"/>
          <w:spacing w:val="-5"/>
          <w:sz w:val="22"/>
          <w:szCs w:val="22"/>
        </w:rPr>
        <w:t xml:space="preserve"> </w:t>
      </w:r>
      <w:r w:rsidRPr="00F45F14">
        <w:rPr>
          <w:rFonts w:ascii="Myriad Pro" w:hAnsi="Myriad Pro" w:cs="Myriad Pro"/>
          <w:b/>
          <w:bCs/>
          <w:color w:val="3A69A8"/>
          <w:sz w:val="22"/>
          <w:szCs w:val="22"/>
        </w:rPr>
        <w:t>:</w:t>
      </w:r>
      <w:r w:rsidRPr="00F45F14">
        <w:rPr>
          <w:rFonts w:ascii="Myriad Pro" w:hAnsi="Myriad Pro" w:cs="Myriad Pro"/>
          <w:b/>
          <w:bCs/>
          <w:color w:val="3A69A8"/>
          <w:spacing w:val="13"/>
          <w:sz w:val="22"/>
          <w:szCs w:val="22"/>
        </w:rPr>
        <w:t xml:space="preserve"> </w:t>
      </w:r>
      <w:r w:rsidRPr="0039592A">
        <w:rPr>
          <w:rFonts w:ascii="Myriad Pro" w:hAnsi="Myriad Pro" w:cs="Myriad Pro"/>
          <w:i/>
          <w:iCs/>
          <w:color w:val="272526"/>
          <w:spacing w:val="-3"/>
          <w:sz w:val="22"/>
          <w:szCs w:val="22"/>
        </w:rPr>
        <w:t>Mạng lưới hoạt động rộng khắp của Hội Liên hiệp phụ nữ là thế mạnh trong giai đoạn chuẩn bị và ứng phó kịp thời với thiên tai.</w:t>
      </w:r>
    </w:p>
    <w:p w14:paraId="0D1840D3" w14:textId="77777777" w:rsidR="00FA253E" w:rsidRPr="001C2469" w:rsidRDefault="00FA253E" w:rsidP="00FA253E">
      <w:pPr>
        <w:kinsoku w:val="0"/>
        <w:overflowPunct w:val="0"/>
        <w:spacing w:before="40" w:line="305" w:lineRule="auto"/>
        <w:ind w:left="1642" w:right="873" w:hanging="1248"/>
        <w:jc w:val="both"/>
        <w:rPr>
          <w:rFonts w:ascii="Myriad Pro" w:hAnsi="Myriad Pro" w:cs="Myriad Pro"/>
          <w:i/>
          <w:iCs/>
          <w:color w:val="272526"/>
          <w:sz w:val="22"/>
          <w:szCs w:val="22"/>
        </w:rPr>
      </w:pPr>
      <w:r w:rsidRPr="00F45F14">
        <w:rPr>
          <w:rFonts w:ascii="Myriad Pro" w:hAnsi="Myriad Pro" w:cs="Myriad Pro"/>
          <w:b/>
          <w:bCs/>
          <w:color w:val="3A69A8"/>
          <w:spacing w:val="-3"/>
          <w:sz w:val="22"/>
          <w:szCs w:val="22"/>
        </w:rPr>
        <w:t>B</w:t>
      </w:r>
      <w:r w:rsidRPr="00F45F14">
        <w:rPr>
          <w:rFonts w:ascii="Myriad Pro" w:hAnsi="Myriad Pro" w:cs="Myriad Pro"/>
          <w:b/>
          <w:bCs/>
          <w:color w:val="3A69A8"/>
          <w:sz w:val="22"/>
          <w:szCs w:val="22"/>
        </w:rPr>
        <w:t>ÀI</w:t>
      </w:r>
      <w:r w:rsidRPr="00F45F14">
        <w:rPr>
          <w:rFonts w:ascii="Myriad Pro" w:hAnsi="Myriad Pro" w:cs="Myriad Pro"/>
          <w:b/>
          <w:bCs/>
          <w:color w:val="3A69A8"/>
          <w:spacing w:val="-9"/>
          <w:sz w:val="22"/>
          <w:szCs w:val="22"/>
        </w:rPr>
        <w:t xml:space="preserve"> </w:t>
      </w:r>
      <w:r w:rsidRPr="00F45F14">
        <w:rPr>
          <w:rFonts w:ascii="Myriad Pro" w:hAnsi="Myriad Pro" w:cs="Myriad Pro"/>
          <w:b/>
          <w:bCs/>
          <w:color w:val="3A69A8"/>
          <w:sz w:val="22"/>
          <w:szCs w:val="22"/>
        </w:rPr>
        <w:t>HỌC</w:t>
      </w:r>
      <w:r w:rsidRPr="00F45F14">
        <w:rPr>
          <w:rFonts w:ascii="Myriad Pro" w:hAnsi="Myriad Pro" w:cs="Myriad Pro"/>
          <w:b/>
          <w:bCs/>
          <w:color w:val="3A69A8"/>
          <w:spacing w:val="-8"/>
          <w:sz w:val="22"/>
          <w:szCs w:val="22"/>
        </w:rPr>
        <w:t xml:space="preserve"> </w:t>
      </w:r>
      <w:r w:rsidRPr="00F45F14">
        <w:rPr>
          <w:rFonts w:ascii="Myriad Pro" w:hAnsi="Myriad Pro" w:cs="Myriad Pro"/>
          <w:b/>
          <w:bCs/>
          <w:color w:val="3A69A8"/>
          <w:sz w:val="22"/>
          <w:szCs w:val="22"/>
        </w:rPr>
        <w:t>9:</w:t>
      </w:r>
      <w:r w:rsidRPr="00F45F14">
        <w:rPr>
          <w:rFonts w:ascii="Myriad Pro" w:hAnsi="Myriad Pro" w:cs="Myriad Pro"/>
          <w:b/>
          <w:bCs/>
          <w:color w:val="3A69A8"/>
          <w:sz w:val="22"/>
          <w:szCs w:val="22"/>
        </w:rPr>
        <w:tab/>
      </w:r>
      <w:r w:rsidRPr="00F45F14">
        <w:rPr>
          <w:rFonts w:ascii="Myriad Pro" w:hAnsi="Myriad Pro" w:cs="Myriad Pro"/>
          <w:i/>
          <w:iCs/>
          <w:color w:val="272526"/>
          <w:sz w:val="22"/>
          <w:szCs w:val="22"/>
        </w:rPr>
        <w:t xml:space="preserve">Sử dụng tín dụng là một </w:t>
      </w:r>
      <w:r w:rsidRPr="00F45F14">
        <w:rPr>
          <w:rFonts w:ascii="Myriad Pro" w:hAnsi="Myriad Pro" w:cs="Myriad Pro"/>
          <w:i/>
          <w:iCs/>
          <w:color w:val="272526"/>
          <w:spacing w:val="-2"/>
          <w:sz w:val="22"/>
          <w:szCs w:val="22"/>
        </w:rPr>
        <w:t>c</w:t>
      </w:r>
      <w:r w:rsidRPr="00F45F14">
        <w:rPr>
          <w:rFonts w:ascii="Myriad Pro" w:hAnsi="Myriad Pro" w:cs="Myriad Pro"/>
          <w:i/>
          <w:iCs/>
          <w:color w:val="272526"/>
          <w:sz w:val="22"/>
          <w:szCs w:val="22"/>
        </w:rPr>
        <w:t xml:space="preserve">ông cụ </w:t>
      </w:r>
      <w:r w:rsidRPr="00F45F14">
        <w:rPr>
          <w:rFonts w:ascii="Myriad Pro" w:hAnsi="Myriad Pro" w:cs="Myriad Pro"/>
          <w:i/>
          <w:iCs/>
          <w:color w:val="272526"/>
          <w:spacing w:val="-1"/>
          <w:sz w:val="22"/>
          <w:szCs w:val="22"/>
        </w:rPr>
        <w:t>t</w:t>
      </w:r>
      <w:r w:rsidRPr="00F45F14">
        <w:rPr>
          <w:rFonts w:ascii="Myriad Pro" w:hAnsi="Myriad Pro" w:cs="Myriad Pro"/>
          <w:i/>
          <w:iCs/>
          <w:color w:val="272526"/>
          <w:sz w:val="22"/>
          <w:szCs w:val="22"/>
        </w:rPr>
        <w:t>ốt để giúp p</w:t>
      </w:r>
      <w:r w:rsidRPr="00F45F14">
        <w:rPr>
          <w:rFonts w:ascii="Myriad Pro" w:hAnsi="Myriad Pro" w:cs="Myriad Pro"/>
          <w:i/>
          <w:iCs/>
          <w:color w:val="272526"/>
          <w:spacing w:val="-2"/>
          <w:sz w:val="22"/>
          <w:szCs w:val="22"/>
        </w:rPr>
        <w:t>h</w:t>
      </w:r>
      <w:r w:rsidRPr="00F45F14">
        <w:rPr>
          <w:rFonts w:ascii="Myriad Pro" w:hAnsi="Myriad Pro" w:cs="Myriad Pro"/>
          <w:i/>
          <w:iCs/>
          <w:color w:val="272526"/>
          <w:sz w:val="22"/>
          <w:szCs w:val="22"/>
        </w:rPr>
        <w:t xml:space="preserve">ụ </w:t>
      </w:r>
      <w:r w:rsidRPr="00F45F14">
        <w:rPr>
          <w:rFonts w:ascii="Myriad Pro" w:hAnsi="Myriad Pro" w:cs="Myriad Pro"/>
          <w:i/>
          <w:iCs/>
          <w:color w:val="272526"/>
          <w:spacing w:val="-2"/>
          <w:sz w:val="22"/>
          <w:szCs w:val="22"/>
        </w:rPr>
        <w:t>n</w:t>
      </w:r>
      <w:r w:rsidRPr="00F45F14">
        <w:rPr>
          <w:rFonts w:ascii="Myriad Pro" w:hAnsi="Myriad Pro" w:cs="Myriad Pro"/>
          <w:i/>
          <w:iCs/>
          <w:color w:val="272526"/>
          <w:sz w:val="22"/>
          <w:szCs w:val="22"/>
        </w:rPr>
        <w:t xml:space="preserve">ữ </w:t>
      </w:r>
      <w:r w:rsidRPr="00F45F14">
        <w:rPr>
          <w:rFonts w:ascii="Myriad Pro" w:hAnsi="Myriad Pro" w:cs="Myriad Pro"/>
          <w:i/>
          <w:iCs/>
          <w:color w:val="272526"/>
          <w:spacing w:val="-4"/>
          <w:sz w:val="22"/>
          <w:szCs w:val="22"/>
        </w:rPr>
        <w:t>v</w:t>
      </w:r>
      <w:r w:rsidRPr="00F45F14">
        <w:rPr>
          <w:rFonts w:ascii="Myriad Pro" w:hAnsi="Myriad Pro" w:cs="Myriad Pro"/>
          <w:i/>
          <w:iCs/>
          <w:color w:val="272526"/>
          <w:sz w:val="22"/>
          <w:szCs w:val="22"/>
        </w:rPr>
        <w:t xml:space="preserve">à </w:t>
      </w:r>
      <w:r w:rsidRPr="00F45F14">
        <w:rPr>
          <w:rFonts w:ascii="Myriad Pro" w:hAnsi="Myriad Pro" w:cs="Myriad Pro"/>
          <w:i/>
          <w:iCs/>
          <w:color w:val="272526"/>
          <w:spacing w:val="-4"/>
          <w:sz w:val="22"/>
          <w:szCs w:val="22"/>
        </w:rPr>
        <w:t>c</w:t>
      </w:r>
      <w:r w:rsidRPr="00F45F14">
        <w:rPr>
          <w:rFonts w:ascii="Myriad Pro" w:hAnsi="Myriad Pro" w:cs="Myriad Pro"/>
          <w:i/>
          <w:iCs/>
          <w:color w:val="272526"/>
          <w:sz w:val="22"/>
          <w:szCs w:val="22"/>
        </w:rPr>
        <w:t xml:space="preserve">ác nhóm dễ bị </w:t>
      </w:r>
      <w:r w:rsidRPr="00F45F14">
        <w:rPr>
          <w:rFonts w:ascii="Myriad Pro" w:hAnsi="Myriad Pro" w:cs="Myriad Pro"/>
          <w:i/>
          <w:iCs/>
          <w:color w:val="272526"/>
          <w:spacing w:val="-1"/>
          <w:sz w:val="22"/>
          <w:szCs w:val="22"/>
        </w:rPr>
        <w:t>t</w:t>
      </w:r>
      <w:r w:rsidRPr="00F45F14">
        <w:rPr>
          <w:rFonts w:ascii="Myriad Pro" w:hAnsi="Myriad Pro" w:cs="Myriad Pro"/>
          <w:i/>
          <w:iCs/>
          <w:color w:val="272526"/>
          <w:sz w:val="22"/>
          <w:szCs w:val="22"/>
        </w:rPr>
        <w:t>ổn t</w:t>
      </w:r>
      <w:r w:rsidRPr="00F45F14">
        <w:rPr>
          <w:rFonts w:ascii="Myriad Pro" w:hAnsi="Myriad Pro" w:cs="Myriad Pro"/>
          <w:i/>
          <w:iCs/>
          <w:color w:val="272526"/>
          <w:spacing w:val="-2"/>
          <w:sz w:val="22"/>
          <w:szCs w:val="22"/>
        </w:rPr>
        <w:t>h</w:t>
      </w:r>
      <w:r w:rsidRPr="00F45F14">
        <w:rPr>
          <w:rFonts w:ascii="Myriad Pro" w:hAnsi="Myriad Pro" w:cs="Myriad Pro"/>
          <w:i/>
          <w:iCs/>
          <w:color w:val="272526"/>
          <w:sz w:val="22"/>
          <w:szCs w:val="22"/>
        </w:rPr>
        <w:t xml:space="preserve">ương ứng phó </w:t>
      </w:r>
      <w:r w:rsidRPr="00F45F14">
        <w:rPr>
          <w:rFonts w:ascii="Myriad Pro" w:hAnsi="Myriad Pro" w:cs="Myriad Pro"/>
          <w:i/>
          <w:iCs/>
          <w:color w:val="272526"/>
          <w:spacing w:val="-1"/>
          <w:sz w:val="22"/>
          <w:szCs w:val="22"/>
        </w:rPr>
        <w:t>t</w:t>
      </w:r>
      <w:r w:rsidRPr="00F45F14">
        <w:rPr>
          <w:rFonts w:ascii="Myriad Pro" w:hAnsi="Myriad Pro" w:cs="Myriad Pro"/>
          <w:i/>
          <w:iCs/>
          <w:color w:val="272526"/>
          <w:sz w:val="22"/>
          <w:szCs w:val="22"/>
        </w:rPr>
        <w:t xml:space="preserve">ốt hơn </w:t>
      </w:r>
      <w:r w:rsidRPr="00F45F14">
        <w:rPr>
          <w:rFonts w:ascii="Myriad Pro" w:hAnsi="Myriad Pro" w:cs="Myriad Pro"/>
          <w:i/>
          <w:iCs/>
          <w:color w:val="272526"/>
          <w:spacing w:val="-2"/>
          <w:sz w:val="22"/>
          <w:szCs w:val="22"/>
        </w:rPr>
        <w:t>v</w:t>
      </w:r>
      <w:r w:rsidRPr="00F45F14">
        <w:rPr>
          <w:rFonts w:ascii="Myriad Pro" w:hAnsi="Myriad Pro" w:cs="Myriad Pro"/>
          <w:i/>
          <w:iCs/>
          <w:color w:val="272526"/>
          <w:sz w:val="22"/>
          <w:szCs w:val="22"/>
        </w:rPr>
        <w:t>ới thiên tai.</w:t>
      </w:r>
    </w:p>
    <w:p w14:paraId="767BA083" w14:textId="77777777" w:rsidR="00FA253E" w:rsidRPr="001C2469" w:rsidRDefault="00FA253E" w:rsidP="00FA253E">
      <w:pPr>
        <w:kinsoku w:val="0"/>
        <w:overflowPunct w:val="0"/>
        <w:spacing w:before="40" w:line="305" w:lineRule="auto"/>
        <w:ind w:left="1642" w:right="873" w:hanging="1248"/>
        <w:jc w:val="both"/>
        <w:rPr>
          <w:noProof/>
          <w:sz w:val="20"/>
          <w:szCs w:val="20"/>
        </w:rPr>
      </w:pPr>
      <w:r w:rsidRPr="00F45F14">
        <w:rPr>
          <w:rFonts w:ascii="Myriad Pro" w:hAnsi="Myriad Pro" w:cs="Myriad Pro"/>
          <w:b/>
          <w:bCs/>
          <w:color w:val="3A69A8"/>
          <w:spacing w:val="-3"/>
          <w:sz w:val="22"/>
          <w:szCs w:val="22"/>
        </w:rPr>
        <w:t>B</w:t>
      </w:r>
      <w:r w:rsidRPr="00F45F14">
        <w:rPr>
          <w:rFonts w:ascii="Myriad Pro" w:hAnsi="Myriad Pro" w:cs="Myriad Pro"/>
          <w:b/>
          <w:bCs/>
          <w:color w:val="3A69A8"/>
          <w:sz w:val="22"/>
          <w:szCs w:val="22"/>
        </w:rPr>
        <w:t>ÀI</w:t>
      </w:r>
      <w:r w:rsidRPr="00F45F14">
        <w:rPr>
          <w:rFonts w:ascii="Myriad Pro" w:hAnsi="Myriad Pro" w:cs="Myriad Pro"/>
          <w:b/>
          <w:bCs/>
          <w:color w:val="3A69A8"/>
          <w:spacing w:val="-6"/>
          <w:sz w:val="22"/>
          <w:szCs w:val="22"/>
        </w:rPr>
        <w:t xml:space="preserve"> </w:t>
      </w:r>
      <w:r w:rsidRPr="00F45F14">
        <w:rPr>
          <w:rFonts w:ascii="Myriad Pro" w:hAnsi="Myriad Pro" w:cs="Myriad Pro"/>
          <w:b/>
          <w:bCs/>
          <w:color w:val="3A69A8"/>
          <w:sz w:val="22"/>
          <w:szCs w:val="22"/>
        </w:rPr>
        <w:t>HỌC</w:t>
      </w:r>
      <w:r w:rsidRPr="00F45F14">
        <w:rPr>
          <w:rFonts w:ascii="Myriad Pro" w:hAnsi="Myriad Pro" w:cs="Myriad Pro"/>
          <w:b/>
          <w:bCs/>
          <w:color w:val="3A69A8"/>
          <w:spacing w:val="-6"/>
          <w:sz w:val="22"/>
          <w:szCs w:val="22"/>
        </w:rPr>
        <w:t xml:space="preserve"> </w:t>
      </w:r>
      <w:r w:rsidRPr="00F45F14">
        <w:rPr>
          <w:rFonts w:ascii="Myriad Pro" w:hAnsi="Myriad Pro" w:cs="Myriad Pro"/>
          <w:b/>
          <w:bCs/>
          <w:color w:val="3A69A8"/>
          <w:sz w:val="22"/>
          <w:szCs w:val="22"/>
        </w:rPr>
        <w:t>10</w:t>
      </w:r>
      <w:r w:rsidRPr="00F45F14">
        <w:rPr>
          <w:rFonts w:ascii="Myriad Pro" w:hAnsi="Myriad Pro" w:cs="Myriad Pro"/>
          <w:i/>
          <w:iCs/>
          <w:color w:val="3A69A8"/>
          <w:sz w:val="22"/>
          <w:szCs w:val="22"/>
        </w:rPr>
        <w:t>:</w:t>
      </w:r>
      <w:r w:rsidRPr="00F45F14">
        <w:rPr>
          <w:rFonts w:ascii="Myriad Pro" w:hAnsi="Myriad Pro" w:cs="Myriad Pro"/>
          <w:i/>
          <w:iCs/>
          <w:color w:val="3A69A8"/>
          <w:spacing w:val="21"/>
          <w:sz w:val="22"/>
          <w:szCs w:val="22"/>
        </w:rPr>
        <w:t xml:space="preserve"> </w:t>
      </w:r>
      <w:r w:rsidRPr="0039592A">
        <w:rPr>
          <w:rFonts w:ascii="Myriad Pro" w:hAnsi="Myriad Pro" w:cs="Myriad Pro"/>
          <w:i/>
          <w:iCs/>
          <w:color w:val="272526"/>
          <w:sz w:val="22"/>
          <w:szCs w:val="22"/>
        </w:rPr>
        <w:t xml:space="preserve">Phụ nữ </w:t>
      </w:r>
      <w:r w:rsidRPr="00F45F14">
        <w:rPr>
          <w:rFonts w:ascii="Myriad Pro" w:hAnsi="Myriad Pro" w:cs="Myriad Pro"/>
          <w:i/>
          <w:iCs/>
          <w:color w:val="272526"/>
          <w:spacing w:val="-4"/>
          <w:sz w:val="22"/>
          <w:szCs w:val="22"/>
        </w:rPr>
        <w:t>c</w:t>
      </w:r>
      <w:r w:rsidRPr="00F45F14">
        <w:rPr>
          <w:rFonts w:ascii="Myriad Pro" w:hAnsi="Myriad Pro" w:cs="Myriad Pro"/>
          <w:i/>
          <w:iCs/>
          <w:color w:val="272526"/>
          <w:sz w:val="22"/>
          <w:szCs w:val="22"/>
        </w:rPr>
        <w:t>ao</w:t>
      </w:r>
      <w:r w:rsidRPr="00F45F14">
        <w:rPr>
          <w:rFonts w:ascii="Myriad Pro" w:hAnsi="Myriad Pro" w:cs="Myriad Pro"/>
          <w:i/>
          <w:iCs/>
          <w:color w:val="272526"/>
          <w:spacing w:val="-7"/>
          <w:sz w:val="22"/>
          <w:szCs w:val="22"/>
        </w:rPr>
        <w:t xml:space="preserve"> </w:t>
      </w:r>
      <w:r w:rsidRPr="00F45F14">
        <w:rPr>
          <w:rFonts w:ascii="Myriad Pro" w:hAnsi="Myriad Pro" w:cs="Myriad Pro"/>
          <w:i/>
          <w:iCs/>
          <w:color w:val="272526"/>
          <w:sz w:val="22"/>
          <w:szCs w:val="22"/>
        </w:rPr>
        <w:t>tuổi</w:t>
      </w:r>
      <w:r w:rsidRPr="0039592A">
        <w:rPr>
          <w:rFonts w:ascii="Myriad Pro" w:hAnsi="Myriad Pro" w:cs="Myriad Pro"/>
          <w:i/>
          <w:iCs/>
          <w:color w:val="272526"/>
          <w:sz w:val="22"/>
          <w:szCs w:val="22"/>
        </w:rPr>
        <w:t xml:space="preserve"> </w:t>
      </w:r>
      <w:r w:rsidRPr="00F45F14">
        <w:rPr>
          <w:rFonts w:ascii="Myriad Pro" w:hAnsi="Myriad Pro" w:cs="Myriad Pro"/>
          <w:i/>
          <w:iCs/>
          <w:color w:val="272526"/>
          <w:spacing w:val="1"/>
          <w:sz w:val="22"/>
          <w:szCs w:val="22"/>
        </w:rPr>
        <w:t>k</w:t>
      </w:r>
      <w:r w:rsidRPr="00F45F14">
        <w:rPr>
          <w:rFonts w:ascii="Myriad Pro" w:hAnsi="Myriad Pro" w:cs="Myriad Pro"/>
          <w:i/>
          <w:iCs/>
          <w:color w:val="272526"/>
          <w:sz w:val="22"/>
          <w:szCs w:val="22"/>
        </w:rPr>
        <w:t>hông</w:t>
      </w:r>
      <w:r w:rsidRPr="00F45F14">
        <w:rPr>
          <w:rFonts w:ascii="Myriad Pro" w:hAnsi="Myriad Pro" w:cs="Myriad Pro"/>
          <w:i/>
          <w:iCs/>
          <w:color w:val="272526"/>
          <w:spacing w:val="-8"/>
          <w:sz w:val="22"/>
          <w:szCs w:val="22"/>
        </w:rPr>
        <w:t xml:space="preserve"> </w:t>
      </w:r>
      <w:r w:rsidRPr="00F45F14">
        <w:rPr>
          <w:rFonts w:ascii="Myriad Pro" w:hAnsi="Myriad Pro" w:cs="Myriad Pro"/>
          <w:i/>
          <w:iCs/>
          <w:color w:val="272526"/>
          <w:sz w:val="22"/>
          <w:szCs w:val="22"/>
        </w:rPr>
        <w:t>nên</w:t>
      </w:r>
      <w:r w:rsidRPr="00F45F14">
        <w:rPr>
          <w:rFonts w:ascii="Myriad Pro" w:hAnsi="Myriad Pro" w:cs="Myriad Pro"/>
          <w:i/>
          <w:iCs/>
          <w:color w:val="272526"/>
          <w:spacing w:val="-7"/>
          <w:sz w:val="22"/>
          <w:szCs w:val="22"/>
        </w:rPr>
        <w:t xml:space="preserve"> </w:t>
      </w:r>
      <w:r w:rsidRPr="00F45F14">
        <w:rPr>
          <w:rFonts w:ascii="Myriad Pro" w:hAnsi="Myriad Pro" w:cs="Myriad Pro"/>
          <w:i/>
          <w:iCs/>
          <w:color w:val="272526"/>
          <w:sz w:val="22"/>
          <w:szCs w:val="22"/>
        </w:rPr>
        <w:t>chỉ</w:t>
      </w:r>
      <w:r w:rsidRPr="00F45F14">
        <w:rPr>
          <w:rFonts w:ascii="Myriad Pro" w:hAnsi="Myriad Pro" w:cs="Myriad Pro"/>
          <w:i/>
          <w:iCs/>
          <w:color w:val="272526"/>
          <w:spacing w:val="-7"/>
          <w:sz w:val="22"/>
          <w:szCs w:val="22"/>
        </w:rPr>
        <w:t xml:space="preserve"> </w:t>
      </w:r>
      <w:r w:rsidRPr="00F45F14">
        <w:rPr>
          <w:rFonts w:ascii="Myriad Pro" w:hAnsi="Myriad Pro" w:cs="Myriad Pro"/>
          <w:i/>
          <w:iCs/>
          <w:color w:val="272526"/>
          <w:sz w:val="22"/>
          <w:szCs w:val="22"/>
        </w:rPr>
        <w:t>bị</w:t>
      </w:r>
      <w:r w:rsidRPr="00F45F14">
        <w:rPr>
          <w:rFonts w:ascii="Myriad Pro" w:hAnsi="Myriad Pro" w:cs="Myriad Pro"/>
          <w:i/>
          <w:iCs/>
          <w:color w:val="272526"/>
          <w:spacing w:val="-8"/>
          <w:sz w:val="22"/>
          <w:szCs w:val="22"/>
        </w:rPr>
        <w:t xml:space="preserve"> </w:t>
      </w:r>
      <w:r w:rsidRPr="00F45F14">
        <w:rPr>
          <w:rFonts w:ascii="Myriad Pro" w:hAnsi="Myriad Pro" w:cs="Myriad Pro"/>
          <w:i/>
          <w:iCs/>
          <w:color w:val="272526"/>
          <w:spacing w:val="-2"/>
          <w:sz w:val="22"/>
          <w:szCs w:val="22"/>
        </w:rPr>
        <w:t>c</w:t>
      </w:r>
      <w:r w:rsidRPr="00F45F14">
        <w:rPr>
          <w:rFonts w:ascii="Myriad Pro" w:hAnsi="Myriad Pro" w:cs="Myriad Pro"/>
          <w:i/>
          <w:iCs/>
          <w:color w:val="272526"/>
          <w:sz w:val="22"/>
          <w:szCs w:val="22"/>
        </w:rPr>
        <w:t>oi</w:t>
      </w:r>
      <w:r w:rsidRPr="00F45F14">
        <w:rPr>
          <w:rFonts w:ascii="Myriad Pro" w:hAnsi="Myriad Pro" w:cs="Myriad Pro"/>
          <w:i/>
          <w:iCs/>
          <w:color w:val="272526"/>
          <w:spacing w:val="-7"/>
          <w:sz w:val="22"/>
          <w:szCs w:val="22"/>
        </w:rPr>
        <w:t xml:space="preserve"> </w:t>
      </w:r>
      <w:r w:rsidRPr="00F45F14">
        <w:rPr>
          <w:rFonts w:ascii="Myriad Pro" w:hAnsi="Myriad Pro" w:cs="Myriad Pro"/>
          <w:i/>
          <w:iCs/>
          <w:color w:val="272526"/>
          <w:sz w:val="22"/>
          <w:szCs w:val="22"/>
        </w:rPr>
        <w:t>là</w:t>
      </w:r>
      <w:r w:rsidRPr="00F45F14">
        <w:rPr>
          <w:rFonts w:ascii="Myriad Pro" w:hAnsi="Myriad Pro" w:cs="Myriad Pro"/>
          <w:i/>
          <w:iCs/>
          <w:color w:val="272526"/>
          <w:spacing w:val="-7"/>
          <w:sz w:val="22"/>
          <w:szCs w:val="22"/>
        </w:rPr>
        <w:t xml:space="preserve"> </w:t>
      </w:r>
      <w:r w:rsidRPr="00F45F14">
        <w:rPr>
          <w:rFonts w:ascii="Myriad Pro" w:hAnsi="Myriad Pro" w:cs="Myriad Pro"/>
          <w:i/>
          <w:iCs/>
          <w:color w:val="272526"/>
          <w:sz w:val="22"/>
          <w:szCs w:val="22"/>
        </w:rPr>
        <w:t>nhóm</w:t>
      </w:r>
      <w:r w:rsidRPr="00F45F14">
        <w:rPr>
          <w:rFonts w:ascii="Myriad Pro" w:hAnsi="Myriad Pro" w:cs="Myriad Pro"/>
          <w:i/>
          <w:iCs/>
          <w:color w:val="272526"/>
          <w:spacing w:val="-8"/>
          <w:sz w:val="22"/>
          <w:szCs w:val="22"/>
        </w:rPr>
        <w:t xml:space="preserve"> </w:t>
      </w:r>
      <w:r w:rsidRPr="00F45F14">
        <w:rPr>
          <w:rFonts w:ascii="Myriad Pro" w:hAnsi="Myriad Pro" w:cs="Myriad Pro"/>
          <w:i/>
          <w:iCs/>
          <w:color w:val="272526"/>
          <w:sz w:val="22"/>
          <w:szCs w:val="22"/>
        </w:rPr>
        <w:t>dễ</w:t>
      </w:r>
      <w:r w:rsidRPr="00F45F14">
        <w:rPr>
          <w:rFonts w:ascii="Myriad Pro" w:hAnsi="Myriad Pro" w:cs="Myriad Pro"/>
          <w:i/>
          <w:iCs/>
          <w:color w:val="272526"/>
          <w:spacing w:val="-7"/>
          <w:sz w:val="22"/>
          <w:szCs w:val="22"/>
        </w:rPr>
        <w:t xml:space="preserve"> </w:t>
      </w:r>
      <w:r w:rsidRPr="00F45F14">
        <w:rPr>
          <w:rFonts w:ascii="Myriad Pro" w:hAnsi="Myriad Pro" w:cs="Myriad Pro"/>
          <w:i/>
          <w:iCs/>
          <w:color w:val="272526"/>
          <w:sz w:val="22"/>
          <w:szCs w:val="22"/>
        </w:rPr>
        <w:t>bị</w:t>
      </w:r>
      <w:r w:rsidRPr="00F45F14">
        <w:rPr>
          <w:rFonts w:ascii="Myriad Pro" w:hAnsi="Myriad Pro" w:cs="Myriad Pro"/>
          <w:i/>
          <w:iCs/>
          <w:color w:val="272526"/>
          <w:spacing w:val="-7"/>
          <w:sz w:val="22"/>
          <w:szCs w:val="22"/>
        </w:rPr>
        <w:t xml:space="preserve"> </w:t>
      </w:r>
      <w:r w:rsidRPr="00F45F14">
        <w:rPr>
          <w:rFonts w:ascii="Myriad Pro" w:hAnsi="Myriad Pro" w:cs="Myriad Pro"/>
          <w:i/>
          <w:iCs/>
          <w:color w:val="272526"/>
          <w:spacing w:val="-1"/>
          <w:sz w:val="22"/>
          <w:szCs w:val="22"/>
        </w:rPr>
        <w:t>t</w:t>
      </w:r>
      <w:r w:rsidRPr="00F45F14">
        <w:rPr>
          <w:rFonts w:ascii="Myriad Pro" w:hAnsi="Myriad Pro" w:cs="Myriad Pro"/>
          <w:i/>
          <w:iCs/>
          <w:color w:val="272526"/>
          <w:sz w:val="22"/>
          <w:szCs w:val="22"/>
        </w:rPr>
        <w:t>ổn</w:t>
      </w:r>
      <w:r w:rsidRPr="00F45F14">
        <w:rPr>
          <w:rFonts w:ascii="Myriad Pro" w:hAnsi="Myriad Pro" w:cs="Myriad Pro"/>
          <w:i/>
          <w:iCs/>
          <w:color w:val="272526"/>
          <w:spacing w:val="-8"/>
          <w:sz w:val="22"/>
          <w:szCs w:val="22"/>
        </w:rPr>
        <w:t xml:space="preserve"> </w:t>
      </w:r>
      <w:r w:rsidRPr="00F45F14">
        <w:rPr>
          <w:rFonts w:ascii="Myriad Pro" w:hAnsi="Myriad Pro" w:cs="Myriad Pro"/>
          <w:i/>
          <w:iCs/>
          <w:color w:val="272526"/>
          <w:sz w:val="22"/>
          <w:szCs w:val="22"/>
        </w:rPr>
        <w:t>t</w:t>
      </w:r>
      <w:r w:rsidRPr="00F45F14">
        <w:rPr>
          <w:rFonts w:ascii="Myriad Pro" w:hAnsi="Myriad Pro" w:cs="Myriad Pro"/>
          <w:i/>
          <w:iCs/>
          <w:color w:val="272526"/>
          <w:spacing w:val="-2"/>
          <w:sz w:val="22"/>
          <w:szCs w:val="22"/>
        </w:rPr>
        <w:t>h</w:t>
      </w:r>
      <w:r w:rsidRPr="00F45F14">
        <w:rPr>
          <w:rFonts w:ascii="Myriad Pro" w:hAnsi="Myriad Pro" w:cs="Myriad Pro"/>
          <w:i/>
          <w:iCs/>
          <w:color w:val="272526"/>
          <w:sz w:val="22"/>
          <w:szCs w:val="22"/>
        </w:rPr>
        <w:t xml:space="preserve">ương </w:t>
      </w:r>
      <w:r w:rsidRPr="00F45F14">
        <w:rPr>
          <w:rFonts w:ascii="Myriad Pro" w:hAnsi="Myriad Pro" w:cs="Myriad Pro"/>
          <w:i/>
          <w:iCs/>
          <w:color w:val="272526"/>
          <w:spacing w:val="-1"/>
          <w:sz w:val="22"/>
          <w:szCs w:val="22"/>
        </w:rPr>
        <w:t>m</w:t>
      </w:r>
      <w:r w:rsidRPr="00F45F14">
        <w:rPr>
          <w:rFonts w:ascii="Myriad Pro" w:hAnsi="Myriad Pro" w:cs="Myriad Pro"/>
          <w:i/>
          <w:iCs/>
          <w:color w:val="272526"/>
          <w:sz w:val="22"/>
          <w:szCs w:val="22"/>
        </w:rPr>
        <w:t>à</w:t>
      </w:r>
      <w:r w:rsidRPr="00F45F14">
        <w:rPr>
          <w:rFonts w:ascii="Myriad Pro" w:hAnsi="Myriad Pro" w:cs="Myriad Pro"/>
          <w:i/>
          <w:iCs/>
          <w:color w:val="272526"/>
          <w:spacing w:val="-7"/>
          <w:sz w:val="22"/>
          <w:szCs w:val="22"/>
        </w:rPr>
        <w:t xml:space="preserve"> </w:t>
      </w:r>
      <w:r w:rsidRPr="00F45F14">
        <w:rPr>
          <w:rFonts w:ascii="Myriad Pro" w:hAnsi="Myriad Pro" w:cs="Myriad Pro"/>
          <w:i/>
          <w:iCs/>
          <w:color w:val="272526"/>
          <w:spacing w:val="-4"/>
          <w:sz w:val="22"/>
          <w:szCs w:val="22"/>
        </w:rPr>
        <w:t>c</w:t>
      </w:r>
      <w:r w:rsidRPr="00F45F14">
        <w:rPr>
          <w:rFonts w:ascii="Myriad Pro" w:hAnsi="Myriad Pro" w:cs="Myriad Pro"/>
          <w:i/>
          <w:iCs/>
          <w:color w:val="272526"/>
          <w:spacing w:val="-1"/>
          <w:sz w:val="22"/>
          <w:szCs w:val="22"/>
        </w:rPr>
        <w:t>ầ</w:t>
      </w:r>
      <w:r w:rsidRPr="00F45F14">
        <w:rPr>
          <w:rFonts w:ascii="Myriad Pro" w:hAnsi="Myriad Pro" w:cs="Myriad Pro"/>
          <w:i/>
          <w:iCs/>
          <w:color w:val="272526"/>
          <w:sz w:val="22"/>
          <w:szCs w:val="22"/>
        </w:rPr>
        <w:t>n</w:t>
      </w:r>
      <w:r w:rsidRPr="00F45F14">
        <w:rPr>
          <w:rFonts w:ascii="Myriad Pro" w:hAnsi="Myriad Pro" w:cs="Myriad Pro"/>
          <w:i/>
          <w:iCs/>
          <w:color w:val="272526"/>
          <w:spacing w:val="-7"/>
          <w:sz w:val="22"/>
          <w:szCs w:val="22"/>
        </w:rPr>
        <w:t xml:space="preserve"> </w:t>
      </w:r>
      <w:r>
        <w:rPr>
          <w:rFonts w:ascii="Myriad Pro" w:hAnsi="Myriad Pro" w:cs="Myriad Pro"/>
          <w:i/>
          <w:iCs/>
          <w:color w:val="272526"/>
          <w:spacing w:val="-7"/>
          <w:sz w:val="22"/>
          <w:szCs w:val="22"/>
        </w:rPr>
        <w:t xml:space="preserve">khai thác và </w:t>
      </w:r>
      <w:r w:rsidRPr="00F45F14">
        <w:rPr>
          <w:rFonts w:ascii="Myriad Pro" w:hAnsi="Myriad Pro" w:cs="Myriad Pro"/>
          <w:i/>
          <w:iCs/>
          <w:color w:val="272526"/>
          <w:spacing w:val="-1"/>
          <w:sz w:val="22"/>
          <w:szCs w:val="22"/>
        </w:rPr>
        <w:t>phá</w:t>
      </w:r>
      <w:r w:rsidRPr="00F45F14">
        <w:rPr>
          <w:rFonts w:ascii="Myriad Pro" w:hAnsi="Myriad Pro" w:cs="Myriad Pro"/>
          <w:i/>
          <w:iCs/>
          <w:color w:val="272526"/>
          <w:sz w:val="22"/>
          <w:szCs w:val="22"/>
        </w:rPr>
        <w:t>t</w:t>
      </w:r>
      <w:r w:rsidRPr="00F45F14">
        <w:rPr>
          <w:rFonts w:ascii="Myriad Pro" w:hAnsi="Myriad Pro" w:cs="Myriad Pro"/>
          <w:i/>
          <w:iCs/>
          <w:color w:val="272526"/>
          <w:spacing w:val="-7"/>
          <w:sz w:val="22"/>
          <w:szCs w:val="22"/>
        </w:rPr>
        <w:t xml:space="preserve"> </w:t>
      </w:r>
      <w:r w:rsidRPr="00F45F14">
        <w:rPr>
          <w:rFonts w:ascii="Myriad Pro" w:hAnsi="Myriad Pro" w:cs="Myriad Pro"/>
          <w:i/>
          <w:iCs/>
          <w:color w:val="272526"/>
          <w:spacing w:val="-2"/>
          <w:sz w:val="22"/>
          <w:szCs w:val="22"/>
        </w:rPr>
        <w:t>h</w:t>
      </w:r>
      <w:r w:rsidRPr="00F45F14">
        <w:rPr>
          <w:rFonts w:ascii="Myriad Pro" w:hAnsi="Myriad Pro" w:cs="Myriad Pro"/>
          <w:i/>
          <w:iCs/>
          <w:color w:val="272526"/>
          <w:spacing w:val="-1"/>
          <w:sz w:val="22"/>
          <w:szCs w:val="22"/>
        </w:rPr>
        <w:t>u</w:t>
      </w:r>
      <w:r w:rsidRPr="00F45F14">
        <w:rPr>
          <w:rFonts w:ascii="Myriad Pro" w:hAnsi="Myriad Pro" w:cs="Myriad Pro"/>
          <w:i/>
          <w:iCs/>
          <w:color w:val="272526"/>
          <w:sz w:val="22"/>
          <w:szCs w:val="22"/>
        </w:rPr>
        <w:t>y</w:t>
      </w:r>
      <w:r w:rsidRPr="00F45F14">
        <w:rPr>
          <w:rFonts w:ascii="Myriad Pro" w:hAnsi="Myriad Pro" w:cs="Myriad Pro"/>
          <w:i/>
          <w:iCs/>
          <w:color w:val="272526"/>
          <w:spacing w:val="-7"/>
          <w:sz w:val="22"/>
          <w:szCs w:val="22"/>
        </w:rPr>
        <w:t xml:space="preserve"> </w:t>
      </w:r>
      <w:r w:rsidRPr="00F45F14">
        <w:rPr>
          <w:rFonts w:ascii="Myriad Pro" w:hAnsi="Myriad Pro" w:cs="Myriad Pro"/>
          <w:i/>
          <w:iCs/>
          <w:color w:val="272526"/>
          <w:spacing w:val="1"/>
          <w:sz w:val="22"/>
          <w:szCs w:val="22"/>
        </w:rPr>
        <w:t>k</w:t>
      </w:r>
      <w:r w:rsidRPr="00F45F14">
        <w:rPr>
          <w:rFonts w:ascii="Myriad Pro" w:hAnsi="Myriad Pro" w:cs="Myriad Pro"/>
          <w:i/>
          <w:iCs/>
          <w:color w:val="272526"/>
          <w:spacing w:val="-1"/>
          <w:sz w:val="22"/>
          <w:szCs w:val="22"/>
        </w:rPr>
        <w:t>in</w:t>
      </w:r>
      <w:r w:rsidRPr="00F45F14">
        <w:rPr>
          <w:rFonts w:ascii="Myriad Pro" w:hAnsi="Myriad Pro" w:cs="Myriad Pro"/>
          <w:i/>
          <w:iCs/>
          <w:color w:val="272526"/>
          <w:sz w:val="22"/>
          <w:szCs w:val="22"/>
        </w:rPr>
        <w:t>h</w:t>
      </w:r>
      <w:r w:rsidRPr="00F45F14">
        <w:rPr>
          <w:rFonts w:ascii="Myriad Pro" w:hAnsi="Myriad Pro" w:cs="Myriad Pro"/>
          <w:i/>
          <w:iCs/>
          <w:color w:val="272526"/>
          <w:spacing w:val="-7"/>
          <w:sz w:val="22"/>
          <w:szCs w:val="22"/>
        </w:rPr>
        <w:t xml:space="preserve"> </w:t>
      </w:r>
      <w:r w:rsidRPr="00F45F14">
        <w:rPr>
          <w:rFonts w:ascii="Myriad Pro" w:hAnsi="Myriad Pro" w:cs="Myriad Pro"/>
          <w:i/>
          <w:iCs/>
          <w:color w:val="272526"/>
          <w:spacing w:val="-1"/>
          <w:sz w:val="22"/>
          <w:szCs w:val="22"/>
        </w:rPr>
        <w:t>nghiệ</w:t>
      </w:r>
      <w:r w:rsidRPr="00F45F14">
        <w:rPr>
          <w:rFonts w:ascii="Myriad Pro" w:hAnsi="Myriad Pro" w:cs="Myriad Pro"/>
          <w:i/>
          <w:iCs/>
          <w:color w:val="272526"/>
          <w:sz w:val="22"/>
          <w:szCs w:val="22"/>
        </w:rPr>
        <w:t>m</w:t>
      </w:r>
      <w:r w:rsidRPr="00F45F14">
        <w:rPr>
          <w:rFonts w:ascii="Myriad Pro" w:hAnsi="Myriad Pro" w:cs="Myriad Pro"/>
          <w:i/>
          <w:iCs/>
          <w:color w:val="272526"/>
          <w:spacing w:val="-7"/>
          <w:sz w:val="22"/>
          <w:szCs w:val="22"/>
        </w:rPr>
        <w:t xml:space="preserve"> </w:t>
      </w:r>
      <w:r w:rsidRPr="00F45F14">
        <w:rPr>
          <w:rFonts w:ascii="Myriad Pro" w:hAnsi="Myriad Pro" w:cs="Myriad Pro"/>
          <w:i/>
          <w:iCs/>
          <w:color w:val="272526"/>
          <w:spacing w:val="-1"/>
          <w:sz w:val="22"/>
          <w:szCs w:val="22"/>
        </w:rPr>
        <w:t>sốn</w:t>
      </w:r>
      <w:r w:rsidRPr="00F45F14">
        <w:rPr>
          <w:rFonts w:ascii="Myriad Pro" w:hAnsi="Myriad Pro" w:cs="Myriad Pro"/>
          <w:i/>
          <w:iCs/>
          <w:color w:val="272526"/>
          <w:sz w:val="22"/>
          <w:szCs w:val="22"/>
        </w:rPr>
        <w:t>g</w:t>
      </w:r>
      <w:r w:rsidRPr="00F45F14">
        <w:rPr>
          <w:rFonts w:ascii="Myriad Pro" w:hAnsi="Myriad Pro" w:cs="Myriad Pro"/>
          <w:i/>
          <w:iCs/>
          <w:color w:val="272526"/>
          <w:spacing w:val="-7"/>
          <w:sz w:val="22"/>
          <w:szCs w:val="22"/>
        </w:rPr>
        <w:t xml:space="preserve"> </w:t>
      </w:r>
      <w:r w:rsidRPr="00F45F14">
        <w:rPr>
          <w:rFonts w:ascii="Myriad Pro" w:hAnsi="Myriad Pro" w:cs="Myriad Pro"/>
          <w:i/>
          <w:iCs/>
          <w:color w:val="272526"/>
          <w:spacing w:val="-1"/>
          <w:sz w:val="22"/>
          <w:szCs w:val="22"/>
        </w:rPr>
        <w:t>c</w:t>
      </w:r>
      <w:r w:rsidRPr="00F45F14">
        <w:rPr>
          <w:rFonts w:ascii="Myriad Pro" w:hAnsi="Myriad Pro" w:cs="Myriad Pro"/>
          <w:i/>
          <w:iCs/>
          <w:color w:val="272526"/>
          <w:spacing w:val="-2"/>
          <w:sz w:val="22"/>
          <w:szCs w:val="22"/>
        </w:rPr>
        <w:t>ủ</w:t>
      </w:r>
      <w:r w:rsidRPr="00F45F14">
        <w:rPr>
          <w:rFonts w:ascii="Myriad Pro" w:hAnsi="Myriad Pro" w:cs="Myriad Pro"/>
          <w:i/>
          <w:iCs/>
          <w:color w:val="272526"/>
          <w:sz w:val="22"/>
          <w:szCs w:val="22"/>
        </w:rPr>
        <w:t>a</w:t>
      </w:r>
      <w:r w:rsidRPr="00F45F14">
        <w:rPr>
          <w:rFonts w:ascii="Myriad Pro" w:hAnsi="Myriad Pro" w:cs="Myriad Pro"/>
          <w:i/>
          <w:iCs/>
          <w:color w:val="272526"/>
          <w:spacing w:val="-7"/>
          <w:sz w:val="22"/>
          <w:szCs w:val="22"/>
        </w:rPr>
        <w:t xml:space="preserve"> </w:t>
      </w:r>
      <w:r w:rsidRPr="00F45F14">
        <w:rPr>
          <w:rFonts w:ascii="Myriad Pro" w:hAnsi="Myriad Pro" w:cs="Myriad Pro"/>
          <w:i/>
          <w:iCs/>
          <w:color w:val="272526"/>
          <w:spacing w:val="-1"/>
          <w:sz w:val="22"/>
          <w:szCs w:val="22"/>
        </w:rPr>
        <w:t>h</w:t>
      </w:r>
      <w:r w:rsidRPr="00F45F14">
        <w:rPr>
          <w:rFonts w:ascii="Myriad Pro" w:hAnsi="Myriad Pro" w:cs="Myriad Pro"/>
          <w:i/>
          <w:iCs/>
          <w:color w:val="272526"/>
          <w:sz w:val="22"/>
          <w:szCs w:val="22"/>
        </w:rPr>
        <w:t>ọ</w:t>
      </w:r>
      <w:r w:rsidRPr="00F45F14">
        <w:rPr>
          <w:rFonts w:ascii="Myriad Pro" w:hAnsi="Myriad Pro" w:cs="Myriad Pro"/>
          <w:i/>
          <w:iCs/>
          <w:color w:val="272526"/>
          <w:spacing w:val="-7"/>
          <w:sz w:val="22"/>
          <w:szCs w:val="22"/>
        </w:rPr>
        <w:t xml:space="preserve"> </w:t>
      </w:r>
      <w:r w:rsidRPr="00F45F14">
        <w:rPr>
          <w:rFonts w:ascii="Myriad Pro" w:hAnsi="Myriad Pro" w:cs="Myriad Pro"/>
          <w:i/>
          <w:iCs/>
          <w:color w:val="272526"/>
          <w:spacing w:val="-1"/>
          <w:sz w:val="22"/>
          <w:szCs w:val="22"/>
        </w:rPr>
        <w:t>t</w:t>
      </w:r>
      <w:r w:rsidRPr="00F45F14">
        <w:rPr>
          <w:rFonts w:ascii="Myriad Pro" w:hAnsi="Myriad Pro" w:cs="Myriad Pro"/>
          <w:i/>
          <w:iCs/>
          <w:color w:val="272526"/>
          <w:spacing w:val="-2"/>
          <w:sz w:val="22"/>
          <w:szCs w:val="22"/>
        </w:rPr>
        <w:t>r</w:t>
      </w:r>
      <w:r w:rsidRPr="00F45F14">
        <w:rPr>
          <w:rFonts w:ascii="Myriad Pro" w:hAnsi="Myriad Pro" w:cs="Myriad Pro"/>
          <w:i/>
          <w:iCs/>
          <w:color w:val="272526"/>
          <w:spacing w:val="-1"/>
          <w:sz w:val="22"/>
          <w:szCs w:val="22"/>
        </w:rPr>
        <w:t>on</w:t>
      </w:r>
      <w:r w:rsidRPr="00F45F14">
        <w:rPr>
          <w:rFonts w:ascii="Myriad Pro" w:hAnsi="Myriad Pro" w:cs="Myriad Pro"/>
          <w:i/>
          <w:iCs/>
          <w:color w:val="272526"/>
          <w:sz w:val="22"/>
          <w:szCs w:val="22"/>
        </w:rPr>
        <w:t>g</w:t>
      </w:r>
      <w:r w:rsidRPr="00F45F14">
        <w:rPr>
          <w:rFonts w:ascii="Myriad Pro" w:hAnsi="Myriad Pro" w:cs="Myriad Pro"/>
          <w:i/>
          <w:iCs/>
          <w:color w:val="272526"/>
          <w:spacing w:val="-7"/>
          <w:sz w:val="22"/>
          <w:szCs w:val="22"/>
        </w:rPr>
        <w:t xml:space="preserve"> </w:t>
      </w:r>
      <w:r w:rsidRPr="00F45F14">
        <w:rPr>
          <w:rFonts w:ascii="Myriad Pro" w:hAnsi="Myriad Pro" w:cs="Myriad Pro"/>
          <w:i/>
          <w:iCs/>
          <w:color w:val="272526"/>
          <w:spacing w:val="-1"/>
          <w:sz w:val="22"/>
          <w:szCs w:val="22"/>
        </w:rPr>
        <w:t>phòn</w:t>
      </w:r>
      <w:r w:rsidRPr="00F45F14">
        <w:rPr>
          <w:rFonts w:ascii="Myriad Pro" w:hAnsi="Myriad Pro" w:cs="Myriad Pro"/>
          <w:i/>
          <w:iCs/>
          <w:color w:val="272526"/>
          <w:sz w:val="22"/>
          <w:szCs w:val="22"/>
        </w:rPr>
        <w:t>g</w:t>
      </w:r>
      <w:r w:rsidRPr="00F45F14">
        <w:rPr>
          <w:rFonts w:ascii="Myriad Pro" w:hAnsi="Myriad Pro" w:cs="Myriad Pro"/>
          <w:i/>
          <w:iCs/>
          <w:color w:val="272526"/>
          <w:spacing w:val="-7"/>
          <w:sz w:val="22"/>
          <w:szCs w:val="22"/>
        </w:rPr>
        <w:t xml:space="preserve"> </w:t>
      </w:r>
      <w:r w:rsidRPr="00F45F14">
        <w:rPr>
          <w:rFonts w:ascii="Myriad Pro" w:hAnsi="Myriad Pro" w:cs="Myriad Pro"/>
          <w:i/>
          <w:iCs/>
          <w:color w:val="272526"/>
          <w:spacing w:val="-1"/>
          <w:sz w:val="22"/>
          <w:szCs w:val="22"/>
        </w:rPr>
        <w:t>chốn</w:t>
      </w:r>
      <w:r w:rsidRPr="00F45F14">
        <w:rPr>
          <w:rFonts w:ascii="Myriad Pro" w:hAnsi="Myriad Pro" w:cs="Myriad Pro"/>
          <w:i/>
          <w:iCs/>
          <w:color w:val="272526"/>
          <w:sz w:val="22"/>
          <w:szCs w:val="22"/>
        </w:rPr>
        <w:t>g</w:t>
      </w:r>
      <w:r w:rsidRPr="00F45F14">
        <w:rPr>
          <w:rFonts w:ascii="Myriad Pro" w:hAnsi="Myriad Pro" w:cs="Myriad Pro"/>
          <w:i/>
          <w:iCs/>
          <w:color w:val="272526"/>
          <w:spacing w:val="-7"/>
          <w:sz w:val="22"/>
          <w:szCs w:val="22"/>
        </w:rPr>
        <w:t xml:space="preserve"> </w:t>
      </w:r>
      <w:r w:rsidRPr="00F45F14">
        <w:rPr>
          <w:rFonts w:ascii="Myriad Pro" w:hAnsi="Myriad Pro" w:cs="Myriad Pro"/>
          <w:i/>
          <w:iCs/>
          <w:color w:val="272526"/>
          <w:spacing w:val="-1"/>
          <w:sz w:val="22"/>
          <w:szCs w:val="22"/>
        </w:rPr>
        <w:t>thiê</w:t>
      </w:r>
      <w:r w:rsidRPr="00F45F14">
        <w:rPr>
          <w:rFonts w:ascii="Myriad Pro" w:hAnsi="Myriad Pro" w:cs="Myriad Pro"/>
          <w:i/>
          <w:iCs/>
          <w:color w:val="272526"/>
          <w:sz w:val="22"/>
          <w:szCs w:val="22"/>
        </w:rPr>
        <w:t>n</w:t>
      </w:r>
      <w:r w:rsidRPr="00F45F14">
        <w:rPr>
          <w:rFonts w:ascii="Myriad Pro" w:hAnsi="Myriad Pro" w:cs="Myriad Pro"/>
          <w:i/>
          <w:iCs/>
          <w:color w:val="272526"/>
          <w:spacing w:val="-7"/>
          <w:sz w:val="22"/>
          <w:szCs w:val="22"/>
        </w:rPr>
        <w:t xml:space="preserve"> </w:t>
      </w:r>
      <w:r w:rsidRPr="00F45F14">
        <w:rPr>
          <w:rFonts w:ascii="Myriad Pro" w:hAnsi="Myriad Pro" w:cs="Myriad Pro"/>
          <w:i/>
          <w:iCs/>
          <w:color w:val="272526"/>
          <w:spacing w:val="-1"/>
          <w:sz w:val="22"/>
          <w:szCs w:val="22"/>
        </w:rPr>
        <w:t>tai</w:t>
      </w:r>
      <w:r w:rsidRPr="00F45F14">
        <w:rPr>
          <w:rFonts w:ascii="Myriad Pro" w:hAnsi="Myriad Pro" w:cs="Myriad Pro"/>
          <w:i/>
          <w:iCs/>
          <w:color w:val="272526"/>
          <w:sz w:val="22"/>
          <w:szCs w:val="22"/>
        </w:rPr>
        <w:t>.</w:t>
      </w:r>
      <w:r w:rsidRPr="00F45F14">
        <w:rPr>
          <w:rFonts w:ascii="Myriad Pro" w:hAnsi="Myriad Pro" w:cs="Myriad Pro"/>
          <w:i/>
          <w:iCs/>
          <w:color w:val="272526"/>
          <w:spacing w:val="-7"/>
          <w:sz w:val="22"/>
          <w:szCs w:val="22"/>
        </w:rPr>
        <w:t xml:space="preserve"> </w:t>
      </w:r>
    </w:p>
    <w:p w14:paraId="7FC9B4D3" w14:textId="77777777" w:rsidR="00FA253E" w:rsidRPr="001C2469" w:rsidRDefault="00FA253E" w:rsidP="00FA253E">
      <w:pPr>
        <w:kinsoku w:val="0"/>
        <w:overflowPunct w:val="0"/>
        <w:ind w:left="1644" w:right="873" w:hanging="1248"/>
        <w:jc w:val="both"/>
        <w:rPr>
          <w:noProof/>
          <w:sz w:val="20"/>
          <w:szCs w:val="20"/>
        </w:rPr>
      </w:pPr>
    </w:p>
    <w:p w14:paraId="782B10F0" w14:textId="77777777" w:rsidR="00FA253E" w:rsidRPr="00F45F14" w:rsidRDefault="00FA253E" w:rsidP="00FA253E">
      <w:pPr>
        <w:kinsoku w:val="0"/>
        <w:overflowPunct w:val="0"/>
        <w:ind w:left="1644" w:right="873" w:hanging="1248"/>
        <w:jc w:val="both"/>
        <w:rPr>
          <w:sz w:val="20"/>
          <w:szCs w:val="20"/>
        </w:rPr>
      </w:pPr>
      <w:r>
        <w:rPr>
          <w:noProof/>
          <w:lang w:val="en-US" w:eastAsia="en-US"/>
        </w:rPr>
        <mc:AlternateContent>
          <mc:Choice Requires="wps">
            <w:drawing>
              <wp:anchor distT="0" distB="0" distL="114300" distR="114300" simplePos="0" relativeHeight="251660288" behindDoc="1" locked="0" layoutInCell="0" allowOverlap="1" wp14:anchorId="51B8C441" wp14:editId="384DCC5A">
                <wp:simplePos x="0" y="0"/>
                <wp:positionH relativeFrom="page">
                  <wp:posOffset>910590</wp:posOffset>
                </wp:positionH>
                <wp:positionV relativeFrom="paragraph">
                  <wp:posOffset>103505</wp:posOffset>
                </wp:positionV>
                <wp:extent cx="1546860" cy="12700"/>
                <wp:effectExtent l="0" t="0" r="27940" b="12700"/>
                <wp:wrapNone/>
                <wp:docPr id="22"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46860" cy="12700"/>
                        </a:xfrm>
                        <a:custGeom>
                          <a:avLst/>
                          <a:gdLst>
                            <a:gd name="T0" fmla="*/ 0 w 2436"/>
                            <a:gd name="T1" fmla="*/ 0 h 20"/>
                            <a:gd name="T2" fmla="*/ 2436 w 2436"/>
                            <a:gd name="T3" fmla="*/ 0 h 20"/>
                          </a:gdLst>
                          <a:ahLst/>
                          <a:cxnLst>
                            <a:cxn ang="0">
                              <a:pos x="T0" y="T1"/>
                            </a:cxn>
                            <a:cxn ang="0">
                              <a:pos x="T2" y="T3"/>
                            </a:cxn>
                          </a:cxnLst>
                          <a:rect l="0" t="0" r="r" b="b"/>
                          <a:pathLst>
                            <a:path w="2436" h="20">
                              <a:moveTo>
                                <a:pt x="0" y="0"/>
                              </a:moveTo>
                              <a:lnTo>
                                <a:pt x="2436" y="0"/>
                              </a:lnTo>
                            </a:path>
                          </a:pathLst>
                        </a:custGeom>
                        <a:noFill/>
                        <a:ln w="6350">
                          <a:solidFill>
                            <a:srgbClr val="27252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 o:spid="_x0000_s1026" style="position:absolute;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71.7pt,8.15pt,193.5pt,8.15pt" coordsize="2436,2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" o:allowincell="f" filled="f" strokecolor="#272526" strokeweight=".5pt">
                <v:path arrowok="t" o:connecttype="custom" o:connectlocs="0,0;1546860,0" o:connectangles="0,0"/>
                <w10:wrap anchorx="page"/>
              </v:polyline>
            </w:pict>
          </mc:Fallback>
        </mc:AlternateContent>
      </w:r>
    </w:p>
    <w:p w14:paraId="2735C4FE" w14:textId="77777777" w:rsidR="00FA253E" w:rsidRPr="00AD2588" w:rsidRDefault="00FA253E" w:rsidP="00FA253E">
      <w:pPr>
        <w:widowControl w:val="0"/>
        <w:tabs>
          <w:tab w:val="left" w:pos="490"/>
        </w:tabs>
        <w:kinsoku w:val="0"/>
        <w:overflowPunct w:val="0"/>
        <w:autoSpaceDE w:val="0"/>
        <w:autoSpaceDN w:val="0"/>
        <w:adjustRightInd w:val="0"/>
        <w:ind w:left="396" w:right="874"/>
        <w:jc w:val="both"/>
        <w:rPr>
          <w:rFonts w:ascii="Myriad Pro" w:hAnsi="Myriad Pro" w:cs="Myriad Pro"/>
          <w:color w:val="000000"/>
          <w:sz w:val="20"/>
          <w:szCs w:val="20"/>
        </w:rPr>
        <w:sectPr w:rsidR="00FA253E" w:rsidRPr="00AD2588">
          <w:pgSz w:w="11906" w:h="16840"/>
          <w:pgMar w:top="1120" w:right="260" w:bottom="760" w:left="1020" w:header="460" w:footer="578" w:gutter="0"/>
          <w:cols w:space="720" w:equalWidth="0">
            <w:col w:w="10626"/>
          </w:cols>
          <w:noEndnote/>
        </w:sectPr>
      </w:pPr>
    </w:p>
    <w:p w14:paraId="54D31D36" w14:textId="77777777" w:rsidR="00FA253E" w:rsidRPr="00AA50C9" w:rsidRDefault="00FA253E" w:rsidP="00FA253E">
      <w:pPr>
        <w:kinsoku w:val="0"/>
        <w:overflowPunct w:val="0"/>
        <w:spacing w:line="200" w:lineRule="exact"/>
        <w:rPr>
          <w:sz w:val="26"/>
          <w:szCs w:val="26"/>
        </w:rPr>
      </w:pPr>
    </w:p>
    <w:p w14:paraId="421491C2" w14:textId="77777777" w:rsidR="00FA253E" w:rsidRPr="00AA50C9" w:rsidRDefault="00FA253E" w:rsidP="00FA253E">
      <w:pPr>
        <w:kinsoku w:val="0"/>
        <w:overflowPunct w:val="0"/>
        <w:spacing w:line="200" w:lineRule="exact"/>
        <w:rPr>
          <w:sz w:val="26"/>
          <w:szCs w:val="26"/>
        </w:rPr>
      </w:pPr>
    </w:p>
    <w:p w14:paraId="2A28A3F5" w14:textId="77777777" w:rsidR="00FA253E" w:rsidRDefault="00FA253E" w:rsidP="00FA253E">
      <w:pPr>
        <w:kinsoku w:val="0"/>
        <w:overflowPunct w:val="0"/>
        <w:spacing w:before="10" w:line="240" w:lineRule="exact"/>
      </w:pPr>
    </w:p>
    <w:p w14:paraId="7426B7BB" w14:textId="77777777" w:rsidR="00FA253E" w:rsidRDefault="00FA253E" w:rsidP="00FA253E">
      <w:pPr>
        <w:kinsoku w:val="0"/>
        <w:overflowPunct w:val="0"/>
        <w:spacing w:before="10" w:line="240" w:lineRule="exact"/>
      </w:pPr>
    </w:p>
    <w:p w14:paraId="0C6376F3" w14:textId="77777777" w:rsidR="00FA253E" w:rsidRDefault="00FA253E" w:rsidP="00FA253E">
      <w:pPr>
        <w:kinsoku w:val="0"/>
        <w:overflowPunct w:val="0"/>
        <w:spacing w:before="10" w:line="240" w:lineRule="exact"/>
      </w:pPr>
    </w:p>
    <w:p w14:paraId="5ED6FF0C" w14:textId="77777777" w:rsidR="00FA253E" w:rsidRDefault="00FA253E" w:rsidP="00FA253E">
      <w:pPr>
        <w:kinsoku w:val="0"/>
        <w:overflowPunct w:val="0"/>
        <w:spacing w:before="10" w:line="240" w:lineRule="exact"/>
      </w:pPr>
    </w:p>
    <w:p w14:paraId="79036717" w14:textId="77777777" w:rsidR="00FA253E" w:rsidRDefault="00FA253E" w:rsidP="00FA253E">
      <w:pPr>
        <w:kinsoku w:val="0"/>
        <w:overflowPunct w:val="0"/>
        <w:spacing w:before="10" w:line="240" w:lineRule="exact"/>
      </w:pPr>
    </w:p>
    <w:p w14:paraId="1296E79A" w14:textId="77777777" w:rsidR="00FA253E" w:rsidRDefault="00FA253E" w:rsidP="00FA253E">
      <w:pPr>
        <w:kinsoku w:val="0"/>
        <w:overflowPunct w:val="0"/>
        <w:spacing w:before="10" w:line="240" w:lineRule="exact"/>
      </w:pPr>
    </w:p>
    <w:p w14:paraId="423FB75E" w14:textId="77777777" w:rsidR="00FA253E" w:rsidRDefault="00FA253E" w:rsidP="00FA253E">
      <w:pPr>
        <w:kinsoku w:val="0"/>
        <w:overflowPunct w:val="0"/>
        <w:spacing w:before="10" w:line="240" w:lineRule="exact"/>
      </w:pPr>
    </w:p>
    <w:p w14:paraId="216A625F" w14:textId="77777777" w:rsidR="00FA253E" w:rsidRDefault="00FA253E" w:rsidP="00FA253E">
      <w:pPr>
        <w:kinsoku w:val="0"/>
        <w:overflowPunct w:val="0"/>
        <w:spacing w:before="10" w:line="240" w:lineRule="exact"/>
      </w:pPr>
    </w:p>
    <w:p w14:paraId="094CAC75" w14:textId="77777777" w:rsidR="00FA253E" w:rsidRDefault="00FA253E" w:rsidP="00FA253E">
      <w:pPr>
        <w:kinsoku w:val="0"/>
        <w:overflowPunct w:val="0"/>
        <w:spacing w:before="10" w:line="240" w:lineRule="exact"/>
      </w:pPr>
    </w:p>
    <w:p w14:paraId="5D80C517" w14:textId="77777777" w:rsidR="00FA253E" w:rsidRDefault="00FA253E" w:rsidP="00FA253E">
      <w:pPr>
        <w:kinsoku w:val="0"/>
        <w:overflowPunct w:val="0"/>
        <w:spacing w:before="10" w:line="240" w:lineRule="exact"/>
      </w:pPr>
    </w:p>
    <w:p w14:paraId="3015F33A" w14:textId="77777777" w:rsidR="00FA253E" w:rsidRDefault="00FA253E" w:rsidP="00FA253E">
      <w:pPr>
        <w:kinsoku w:val="0"/>
        <w:overflowPunct w:val="0"/>
        <w:spacing w:before="10" w:line="240" w:lineRule="exact"/>
      </w:pPr>
    </w:p>
    <w:p w14:paraId="5520B2D0" w14:textId="77777777" w:rsidR="00FA253E" w:rsidRDefault="00FA253E" w:rsidP="00FA253E">
      <w:pPr>
        <w:kinsoku w:val="0"/>
        <w:overflowPunct w:val="0"/>
        <w:spacing w:before="10" w:line="240" w:lineRule="exact"/>
      </w:pPr>
    </w:p>
    <w:p w14:paraId="6278BEFC" w14:textId="77777777" w:rsidR="00FA253E" w:rsidRDefault="00FA253E" w:rsidP="00FA253E">
      <w:pPr>
        <w:kinsoku w:val="0"/>
        <w:overflowPunct w:val="0"/>
        <w:spacing w:before="10" w:line="240" w:lineRule="exact"/>
      </w:pPr>
    </w:p>
    <w:p w14:paraId="4D43B931" w14:textId="77777777" w:rsidR="00FA253E" w:rsidRDefault="00FA253E" w:rsidP="00FA253E">
      <w:pPr>
        <w:kinsoku w:val="0"/>
        <w:overflowPunct w:val="0"/>
        <w:spacing w:before="10" w:line="240" w:lineRule="exact"/>
      </w:pPr>
    </w:p>
    <w:p w14:paraId="3A245901" w14:textId="77777777" w:rsidR="00FA253E" w:rsidRDefault="00FA253E" w:rsidP="00FA253E">
      <w:pPr>
        <w:kinsoku w:val="0"/>
        <w:overflowPunct w:val="0"/>
        <w:spacing w:before="10" w:line="240" w:lineRule="exact"/>
      </w:pPr>
    </w:p>
    <w:p w14:paraId="1F774ACA" w14:textId="77777777" w:rsidR="00FA253E" w:rsidRDefault="00FA253E" w:rsidP="00FA253E">
      <w:pPr>
        <w:kinsoku w:val="0"/>
        <w:overflowPunct w:val="0"/>
        <w:spacing w:before="10" w:line="240" w:lineRule="exact"/>
      </w:pPr>
    </w:p>
    <w:p w14:paraId="3E7CEF8A" w14:textId="77777777" w:rsidR="00FA253E" w:rsidRDefault="00FA253E" w:rsidP="00FA253E">
      <w:pPr>
        <w:kinsoku w:val="0"/>
        <w:overflowPunct w:val="0"/>
        <w:spacing w:before="10" w:line="240" w:lineRule="exact"/>
      </w:pPr>
    </w:p>
    <w:p w14:paraId="59FE57E6" w14:textId="77777777" w:rsidR="00FA253E" w:rsidRDefault="00FA253E" w:rsidP="00FA253E">
      <w:pPr>
        <w:kinsoku w:val="0"/>
        <w:overflowPunct w:val="0"/>
        <w:spacing w:before="10" w:line="240" w:lineRule="exact"/>
      </w:pPr>
    </w:p>
    <w:p w14:paraId="0D7EF96F" w14:textId="77777777" w:rsidR="00FA253E" w:rsidRDefault="00FA253E" w:rsidP="00FA253E">
      <w:pPr>
        <w:kinsoku w:val="0"/>
        <w:overflowPunct w:val="0"/>
        <w:spacing w:before="10" w:line="240" w:lineRule="exact"/>
      </w:pPr>
      <w:r>
        <w:rPr>
          <w:noProof/>
          <w:lang w:val="en-US" w:eastAsia="en-US"/>
        </w:rPr>
        <mc:AlternateContent>
          <mc:Choice Requires="wpg">
            <w:drawing>
              <wp:anchor distT="0" distB="0" distL="114300" distR="114300" simplePos="0" relativeHeight="251661312" behindDoc="1" locked="0" layoutInCell="0" allowOverlap="1" wp14:anchorId="1BA57143" wp14:editId="34F6E5A4">
                <wp:simplePos x="0" y="0"/>
                <wp:positionH relativeFrom="page">
                  <wp:posOffset>795020</wp:posOffset>
                </wp:positionH>
                <wp:positionV relativeFrom="paragraph">
                  <wp:posOffset>144145</wp:posOffset>
                </wp:positionV>
                <wp:extent cx="6003925" cy="1070610"/>
                <wp:effectExtent l="0" t="0" r="15875" b="21590"/>
                <wp:wrapNone/>
                <wp:docPr id="79"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3925" cy="1070610"/>
                          <a:chOff x="1121" y="-1835"/>
                          <a:chExt cx="9650" cy="1583"/>
                        </a:xfrm>
                      </wpg:grpSpPr>
                      <wps:wsp>
                        <wps:cNvPr id="80" name="Freeform 35"/>
                        <wps:cNvSpPr>
                          <a:spLocks/>
                        </wps:cNvSpPr>
                        <wps:spPr bwMode="auto">
                          <a:xfrm>
                            <a:off x="1553" y="-1597"/>
                            <a:ext cx="9206" cy="1321"/>
                          </a:xfrm>
                          <a:custGeom>
                            <a:avLst/>
                            <a:gdLst>
                              <a:gd name="T0" fmla="*/ 188 w 9206"/>
                              <a:gd name="T1" fmla="*/ 1319 h 1321"/>
                              <a:gd name="T2" fmla="*/ 148 w 9206"/>
                              <a:gd name="T3" fmla="*/ 1311 h 1321"/>
                              <a:gd name="T4" fmla="*/ 110 w 9206"/>
                              <a:gd name="T5" fmla="*/ 1295 h 1321"/>
                              <a:gd name="T6" fmla="*/ 76 w 9206"/>
                              <a:gd name="T7" fmla="*/ 1272 h 1321"/>
                              <a:gd name="T8" fmla="*/ 45 w 9206"/>
                              <a:gd name="T9" fmla="*/ 1237 h 1321"/>
                              <a:gd name="T10" fmla="*/ 22 w 9206"/>
                              <a:gd name="T11" fmla="*/ 1201 h 1321"/>
                              <a:gd name="T12" fmla="*/ 7 w 9206"/>
                              <a:gd name="T13" fmla="*/ 1165 h 1321"/>
                              <a:gd name="T14" fmla="*/ 0 w 9206"/>
                              <a:gd name="T15" fmla="*/ 1128 h 1321"/>
                              <a:gd name="T16" fmla="*/ 1 w 9206"/>
                              <a:gd name="T17" fmla="*/ 189 h 1321"/>
                              <a:gd name="T18" fmla="*/ 8 w 9206"/>
                              <a:gd name="T19" fmla="*/ 149 h 1321"/>
                              <a:gd name="T20" fmla="*/ 24 w 9206"/>
                              <a:gd name="T21" fmla="*/ 111 h 1321"/>
                              <a:gd name="T22" fmla="*/ 47 w 9206"/>
                              <a:gd name="T23" fmla="*/ 77 h 1321"/>
                              <a:gd name="T24" fmla="*/ 76 w 9206"/>
                              <a:gd name="T25" fmla="*/ 48 h 1321"/>
                              <a:gd name="T26" fmla="*/ 110 w 9206"/>
                              <a:gd name="T27" fmla="*/ 25 h 1321"/>
                              <a:gd name="T28" fmla="*/ 147 w 9206"/>
                              <a:gd name="T29" fmla="*/ 9 h 1321"/>
                              <a:gd name="T30" fmla="*/ 187 w 9206"/>
                              <a:gd name="T31" fmla="*/ 1 h 1321"/>
                              <a:gd name="T32" fmla="*/ 8995 w 9206"/>
                              <a:gd name="T33" fmla="*/ 0 h 1321"/>
                              <a:gd name="T34" fmla="*/ 9036 w 9206"/>
                              <a:gd name="T35" fmla="*/ 4 h 1321"/>
                              <a:gd name="T36" fmla="*/ 9075 w 9206"/>
                              <a:gd name="T37" fmla="*/ 15 h 1321"/>
                              <a:gd name="T38" fmla="*/ 9111 w 9206"/>
                              <a:gd name="T39" fmla="*/ 34 h 1321"/>
                              <a:gd name="T40" fmla="*/ 9143 w 9206"/>
                              <a:gd name="T41" fmla="*/ 60 h 1321"/>
                              <a:gd name="T42" fmla="*/ 9169 w 9206"/>
                              <a:gd name="T43" fmla="*/ 92 h 1321"/>
                              <a:gd name="T44" fmla="*/ 9189 w 9206"/>
                              <a:gd name="T45" fmla="*/ 128 h 1321"/>
                              <a:gd name="T46" fmla="*/ 9201 w 9206"/>
                              <a:gd name="T47" fmla="*/ 167 h 1321"/>
                              <a:gd name="T48" fmla="*/ 9205 w 9206"/>
                              <a:gd name="T49" fmla="*/ 208 h 1321"/>
                              <a:gd name="T50" fmla="*/ 9204 w 9206"/>
                              <a:gd name="T51" fmla="*/ 1131 h 1321"/>
                              <a:gd name="T52" fmla="*/ 9196 w 9206"/>
                              <a:gd name="T53" fmla="*/ 1171 h 1321"/>
                              <a:gd name="T54" fmla="*/ 9181 w 9206"/>
                              <a:gd name="T55" fmla="*/ 1208 h 1321"/>
                              <a:gd name="T56" fmla="*/ 9158 w 9206"/>
                              <a:gd name="T57" fmla="*/ 1242 h 1321"/>
                              <a:gd name="T58" fmla="*/ 9129 w 9206"/>
                              <a:gd name="T59" fmla="*/ 1272 h 1321"/>
                              <a:gd name="T60" fmla="*/ 9095 w 9206"/>
                              <a:gd name="T61" fmla="*/ 1295 h 1321"/>
                              <a:gd name="T62" fmla="*/ 9057 w 9206"/>
                              <a:gd name="T63" fmla="*/ 1311 h 1321"/>
                              <a:gd name="T64" fmla="*/ 9017 w 9206"/>
                              <a:gd name="T65" fmla="*/ 1319 h 1321"/>
                              <a:gd name="T66" fmla="*/ 236 w 9206"/>
                              <a:gd name="T67" fmla="*/ 1320 h 1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206" h="1321">
                                <a:moveTo>
                                  <a:pt x="209" y="1320"/>
                                </a:moveTo>
                                <a:lnTo>
                                  <a:pt x="188" y="1319"/>
                                </a:lnTo>
                                <a:lnTo>
                                  <a:pt x="168" y="1316"/>
                                </a:lnTo>
                                <a:lnTo>
                                  <a:pt x="148" y="1311"/>
                                </a:lnTo>
                                <a:lnTo>
                                  <a:pt x="129" y="1304"/>
                                </a:lnTo>
                                <a:lnTo>
                                  <a:pt x="110" y="1295"/>
                                </a:lnTo>
                                <a:lnTo>
                                  <a:pt x="93" y="1285"/>
                                </a:lnTo>
                                <a:lnTo>
                                  <a:pt x="76" y="1272"/>
                                </a:lnTo>
                                <a:lnTo>
                                  <a:pt x="59" y="1255"/>
                                </a:lnTo>
                                <a:lnTo>
                                  <a:pt x="45" y="1237"/>
                                </a:lnTo>
                                <a:lnTo>
                                  <a:pt x="32" y="1219"/>
                                </a:lnTo>
                                <a:lnTo>
                                  <a:pt x="22" y="1201"/>
                                </a:lnTo>
                                <a:lnTo>
                                  <a:pt x="14" y="1183"/>
                                </a:lnTo>
                                <a:lnTo>
                                  <a:pt x="7" y="1165"/>
                                </a:lnTo>
                                <a:lnTo>
                                  <a:pt x="3" y="1147"/>
                                </a:lnTo>
                                <a:lnTo>
                                  <a:pt x="0" y="1128"/>
                                </a:lnTo>
                                <a:lnTo>
                                  <a:pt x="0" y="210"/>
                                </a:lnTo>
                                <a:lnTo>
                                  <a:pt x="1" y="189"/>
                                </a:lnTo>
                                <a:lnTo>
                                  <a:pt x="4" y="169"/>
                                </a:lnTo>
                                <a:lnTo>
                                  <a:pt x="8" y="149"/>
                                </a:lnTo>
                                <a:lnTo>
                                  <a:pt x="15" y="130"/>
                                </a:lnTo>
                                <a:lnTo>
                                  <a:pt x="24" y="111"/>
                                </a:lnTo>
                                <a:lnTo>
                                  <a:pt x="34" y="94"/>
                                </a:lnTo>
                                <a:lnTo>
                                  <a:pt x="47" y="77"/>
                                </a:lnTo>
                                <a:lnTo>
                                  <a:pt x="60" y="62"/>
                                </a:lnTo>
                                <a:lnTo>
                                  <a:pt x="76" y="48"/>
                                </a:lnTo>
                                <a:lnTo>
                                  <a:pt x="92" y="35"/>
                                </a:lnTo>
                                <a:lnTo>
                                  <a:pt x="110" y="25"/>
                                </a:lnTo>
                                <a:lnTo>
                                  <a:pt x="128" y="16"/>
                                </a:lnTo>
                                <a:lnTo>
                                  <a:pt x="147" y="9"/>
                                </a:lnTo>
                                <a:lnTo>
                                  <a:pt x="167" y="4"/>
                                </a:lnTo>
                                <a:lnTo>
                                  <a:pt x="187" y="1"/>
                                </a:lnTo>
                                <a:lnTo>
                                  <a:pt x="208" y="0"/>
                                </a:lnTo>
                                <a:lnTo>
                                  <a:pt x="8995" y="0"/>
                                </a:lnTo>
                                <a:lnTo>
                                  <a:pt x="9015" y="1"/>
                                </a:lnTo>
                                <a:lnTo>
                                  <a:pt x="9036" y="4"/>
                                </a:lnTo>
                                <a:lnTo>
                                  <a:pt x="9056" y="8"/>
                                </a:lnTo>
                                <a:lnTo>
                                  <a:pt x="9075" y="15"/>
                                </a:lnTo>
                                <a:lnTo>
                                  <a:pt x="9093" y="24"/>
                                </a:lnTo>
                                <a:lnTo>
                                  <a:pt x="9111" y="34"/>
                                </a:lnTo>
                                <a:lnTo>
                                  <a:pt x="9127" y="47"/>
                                </a:lnTo>
                                <a:lnTo>
                                  <a:pt x="9143" y="60"/>
                                </a:lnTo>
                                <a:lnTo>
                                  <a:pt x="9157" y="76"/>
                                </a:lnTo>
                                <a:lnTo>
                                  <a:pt x="9169" y="92"/>
                                </a:lnTo>
                                <a:lnTo>
                                  <a:pt x="9180" y="110"/>
                                </a:lnTo>
                                <a:lnTo>
                                  <a:pt x="9189" y="128"/>
                                </a:lnTo>
                                <a:lnTo>
                                  <a:pt x="9196" y="147"/>
                                </a:lnTo>
                                <a:lnTo>
                                  <a:pt x="9201" y="167"/>
                                </a:lnTo>
                                <a:lnTo>
                                  <a:pt x="9204" y="187"/>
                                </a:lnTo>
                                <a:lnTo>
                                  <a:pt x="9205" y="208"/>
                                </a:lnTo>
                                <a:lnTo>
                                  <a:pt x="9205" y="1110"/>
                                </a:lnTo>
                                <a:lnTo>
                                  <a:pt x="9204" y="1131"/>
                                </a:lnTo>
                                <a:lnTo>
                                  <a:pt x="9201" y="1151"/>
                                </a:lnTo>
                                <a:lnTo>
                                  <a:pt x="9196" y="1171"/>
                                </a:lnTo>
                                <a:lnTo>
                                  <a:pt x="9189" y="1190"/>
                                </a:lnTo>
                                <a:lnTo>
                                  <a:pt x="9181" y="1208"/>
                                </a:lnTo>
                                <a:lnTo>
                                  <a:pt x="9170" y="1226"/>
                                </a:lnTo>
                                <a:lnTo>
                                  <a:pt x="9158" y="1242"/>
                                </a:lnTo>
                                <a:lnTo>
                                  <a:pt x="9144" y="1258"/>
                                </a:lnTo>
                                <a:lnTo>
                                  <a:pt x="9129" y="1272"/>
                                </a:lnTo>
                                <a:lnTo>
                                  <a:pt x="9112" y="1284"/>
                                </a:lnTo>
                                <a:lnTo>
                                  <a:pt x="9095" y="1295"/>
                                </a:lnTo>
                                <a:lnTo>
                                  <a:pt x="9076" y="1304"/>
                                </a:lnTo>
                                <a:lnTo>
                                  <a:pt x="9057" y="1311"/>
                                </a:lnTo>
                                <a:lnTo>
                                  <a:pt x="9038" y="1316"/>
                                </a:lnTo>
                                <a:lnTo>
                                  <a:pt x="9017" y="1319"/>
                                </a:lnTo>
                                <a:lnTo>
                                  <a:pt x="8997" y="1320"/>
                                </a:lnTo>
                                <a:lnTo>
                                  <a:pt x="236" y="1320"/>
                                </a:lnTo>
                              </a:path>
                            </a:pathLst>
                          </a:custGeom>
                          <a:noFill/>
                          <a:ln w="15240">
                            <a:solidFill>
                              <a:srgbClr val="272526"/>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36"/>
                        <wps:cNvSpPr>
                          <a:spLocks/>
                        </wps:cNvSpPr>
                        <wps:spPr bwMode="auto">
                          <a:xfrm>
                            <a:off x="1752" y="-288"/>
                            <a:ext cx="24" cy="24"/>
                          </a:xfrm>
                          <a:custGeom>
                            <a:avLst/>
                            <a:gdLst>
                              <a:gd name="T0" fmla="*/ 15 w 24"/>
                              <a:gd name="T1" fmla="*/ 0 h 24"/>
                              <a:gd name="T2" fmla="*/ 8 w 24"/>
                              <a:gd name="T3" fmla="*/ 0 h 24"/>
                              <a:gd name="T4" fmla="*/ 5 w 24"/>
                              <a:gd name="T5" fmla="*/ 1 h 24"/>
                              <a:gd name="T6" fmla="*/ 1 w 24"/>
                              <a:gd name="T7" fmla="*/ 5 h 24"/>
                              <a:gd name="T8" fmla="*/ 0 w 24"/>
                              <a:gd name="T9" fmla="*/ 8 h 24"/>
                              <a:gd name="T10" fmla="*/ 0 w 24"/>
                              <a:gd name="T11" fmla="*/ 15 h 24"/>
                              <a:gd name="T12" fmla="*/ 1 w 24"/>
                              <a:gd name="T13" fmla="*/ 18 h 24"/>
                              <a:gd name="T14" fmla="*/ 5 w 24"/>
                              <a:gd name="T15" fmla="*/ 22 h 24"/>
                              <a:gd name="T16" fmla="*/ 8 w 24"/>
                              <a:gd name="T17" fmla="*/ 23 h 24"/>
                              <a:gd name="T18" fmla="*/ 15 w 24"/>
                              <a:gd name="T19" fmla="*/ 23 h 24"/>
                              <a:gd name="T20" fmla="*/ 18 w 24"/>
                              <a:gd name="T21" fmla="*/ 22 h 24"/>
                              <a:gd name="T22" fmla="*/ 22 w 24"/>
                              <a:gd name="T23" fmla="*/ 18 h 24"/>
                              <a:gd name="T24" fmla="*/ 23 w 24"/>
                              <a:gd name="T25" fmla="*/ 15 h 24"/>
                              <a:gd name="T26" fmla="*/ 23 w 24"/>
                              <a:gd name="T27" fmla="*/ 8 h 24"/>
                              <a:gd name="T28" fmla="*/ 22 w 24"/>
                              <a:gd name="T29" fmla="*/ 5 h 24"/>
                              <a:gd name="T30" fmla="*/ 18 w 24"/>
                              <a:gd name="T31" fmla="*/ 1 h 24"/>
                              <a:gd name="T32" fmla="*/ 15 w 24"/>
                              <a:gd name="T33"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4" h="24">
                                <a:moveTo>
                                  <a:pt x="15" y="0"/>
                                </a:moveTo>
                                <a:lnTo>
                                  <a:pt x="8" y="0"/>
                                </a:lnTo>
                                <a:lnTo>
                                  <a:pt x="5" y="1"/>
                                </a:lnTo>
                                <a:lnTo>
                                  <a:pt x="1" y="5"/>
                                </a:lnTo>
                                <a:lnTo>
                                  <a:pt x="0" y="8"/>
                                </a:lnTo>
                                <a:lnTo>
                                  <a:pt x="0" y="15"/>
                                </a:lnTo>
                                <a:lnTo>
                                  <a:pt x="1" y="18"/>
                                </a:lnTo>
                                <a:lnTo>
                                  <a:pt x="5" y="22"/>
                                </a:lnTo>
                                <a:lnTo>
                                  <a:pt x="8" y="23"/>
                                </a:lnTo>
                                <a:lnTo>
                                  <a:pt x="15" y="23"/>
                                </a:lnTo>
                                <a:lnTo>
                                  <a:pt x="18" y="22"/>
                                </a:lnTo>
                                <a:lnTo>
                                  <a:pt x="22" y="18"/>
                                </a:lnTo>
                                <a:lnTo>
                                  <a:pt x="23" y="15"/>
                                </a:lnTo>
                                <a:lnTo>
                                  <a:pt x="23" y="8"/>
                                </a:lnTo>
                                <a:lnTo>
                                  <a:pt x="22" y="5"/>
                                </a:lnTo>
                                <a:lnTo>
                                  <a:pt x="18" y="1"/>
                                </a:lnTo>
                                <a:lnTo>
                                  <a:pt x="15" y="0"/>
                                </a:lnTo>
                                <a:close/>
                              </a:path>
                            </a:pathLst>
                          </a:custGeom>
                          <a:solidFill>
                            <a:srgbClr val="2725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37"/>
                        <wps:cNvSpPr>
                          <a:spLocks/>
                        </wps:cNvSpPr>
                        <wps:spPr bwMode="auto">
                          <a:xfrm>
                            <a:off x="1133" y="-1823"/>
                            <a:ext cx="1564" cy="368"/>
                          </a:xfrm>
                          <a:custGeom>
                            <a:avLst/>
                            <a:gdLst>
                              <a:gd name="T0" fmla="*/ 1450 w 1564"/>
                              <a:gd name="T1" fmla="*/ 0 h 368"/>
                              <a:gd name="T2" fmla="*/ 112 w 1564"/>
                              <a:gd name="T3" fmla="*/ 0 h 368"/>
                              <a:gd name="T4" fmla="*/ 90 w 1564"/>
                              <a:gd name="T5" fmla="*/ 2 h 368"/>
                              <a:gd name="T6" fmla="*/ 68 w 1564"/>
                              <a:gd name="T7" fmla="*/ 9 h 368"/>
                              <a:gd name="T8" fmla="*/ 49 w 1564"/>
                              <a:gd name="T9" fmla="*/ 19 h 368"/>
                              <a:gd name="T10" fmla="*/ 33 w 1564"/>
                              <a:gd name="T11" fmla="*/ 33 h 368"/>
                              <a:gd name="T12" fmla="*/ 19 w 1564"/>
                              <a:gd name="T13" fmla="*/ 50 h 368"/>
                              <a:gd name="T14" fmla="*/ 8 w 1564"/>
                              <a:gd name="T15" fmla="*/ 69 h 368"/>
                              <a:gd name="T16" fmla="*/ 2 w 1564"/>
                              <a:gd name="T17" fmla="*/ 90 h 368"/>
                              <a:gd name="T18" fmla="*/ 0 w 1564"/>
                              <a:gd name="T19" fmla="*/ 112 h 368"/>
                              <a:gd name="T20" fmla="*/ 0 w 1564"/>
                              <a:gd name="T21" fmla="*/ 255 h 368"/>
                              <a:gd name="T22" fmla="*/ 2 w 1564"/>
                              <a:gd name="T23" fmla="*/ 278 h 368"/>
                              <a:gd name="T24" fmla="*/ 9 w 1564"/>
                              <a:gd name="T25" fmla="*/ 299 h 368"/>
                              <a:gd name="T26" fmla="*/ 19 w 1564"/>
                              <a:gd name="T27" fmla="*/ 318 h 368"/>
                              <a:gd name="T28" fmla="*/ 33 w 1564"/>
                              <a:gd name="T29" fmla="*/ 335 h 368"/>
                              <a:gd name="T30" fmla="*/ 50 w 1564"/>
                              <a:gd name="T31" fmla="*/ 349 h 368"/>
                              <a:gd name="T32" fmla="*/ 69 w 1564"/>
                              <a:gd name="T33" fmla="*/ 359 h 368"/>
                              <a:gd name="T34" fmla="*/ 90 w 1564"/>
                              <a:gd name="T35" fmla="*/ 366 h 368"/>
                              <a:gd name="T36" fmla="*/ 113 w 1564"/>
                              <a:gd name="T37" fmla="*/ 368 h 368"/>
                              <a:gd name="T38" fmla="*/ 1450 w 1564"/>
                              <a:gd name="T39" fmla="*/ 368 h 368"/>
                              <a:gd name="T40" fmla="*/ 1473 w 1564"/>
                              <a:gd name="T41" fmla="*/ 366 h 368"/>
                              <a:gd name="T42" fmla="*/ 1494 w 1564"/>
                              <a:gd name="T43" fmla="*/ 359 h 368"/>
                              <a:gd name="T44" fmla="*/ 1513 w 1564"/>
                              <a:gd name="T45" fmla="*/ 349 h 368"/>
                              <a:gd name="T46" fmla="*/ 1530 w 1564"/>
                              <a:gd name="T47" fmla="*/ 335 h 368"/>
                              <a:gd name="T48" fmla="*/ 1544 w 1564"/>
                              <a:gd name="T49" fmla="*/ 318 h 368"/>
                              <a:gd name="T50" fmla="*/ 1554 w 1564"/>
                              <a:gd name="T51" fmla="*/ 299 h 368"/>
                              <a:gd name="T52" fmla="*/ 1561 w 1564"/>
                              <a:gd name="T53" fmla="*/ 277 h 368"/>
                              <a:gd name="T54" fmla="*/ 1563 w 1564"/>
                              <a:gd name="T55" fmla="*/ 255 h 368"/>
                              <a:gd name="T56" fmla="*/ 1563 w 1564"/>
                              <a:gd name="T57" fmla="*/ 112 h 368"/>
                              <a:gd name="T58" fmla="*/ 1561 w 1564"/>
                              <a:gd name="T59" fmla="*/ 90 h 368"/>
                              <a:gd name="T60" fmla="*/ 1554 w 1564"/>
                              <a:gd name="T61" fmla="*/ 68 h 368"/>
                              <a:gd name="T62" fmla="*/ 1544 w 1564"/>
                              <a:gd name="T63" fmla="*/ 49 h 368"/>
                              <a:gd name="T64" fmla="*/ 1530 w 1564"/>
                              <a:gd name="T65" fmla="*/ 33 h 368"/>
                              <a:gd name="T66" fmla="*/ 1513 w 1564"/>
                              <a:gd name="T67" fmla="*/ 19 h 368"/>
                              <a:gd name="T68" fmla="*/ 1494 w 1564"/>
                              <a:gd name="T69" fmla="*/ 8 h 368"/>
                              <a:gd name="T70" fmla="*/ 1472 w 1564"/>
                              <a:gd name="T71" fmla="*/ 2 h 368"/>
                              <a:gd name="T72" fmla="*/ 1450 w 1564"/>
                              <a:gd name="T73" fmla="*/ 0 h 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564" h="368">
                                <a:moveTo>
                                  <a:pt x="1450" y="0"/>
                                </a:moveTo>
                                <a:lnTo>
                                  <a:pt x="112" y="0"/>
                                </a:lnTo>
                                <a:lnTo>
                                  <a:pt x="90" y="2"/>
                                </a:lnTo>
                                <a:lnTo>
                                  <a:pt x="68" y="9"/>
                                </a:lnTo>
                                <a:lnTo>
                                  <a:pt x="49" y="19"/>
                                </a:lnTo>
                                <a:lnTo>
                                  <a:pt x="33" y="33"/>
                                </a:lnTo>
                                <a:lnTo>
                                  <a:pt x="19" y="50"/>
                                </a:lnTo>
                                <a:lnTo>
                                  <a:pt x="8" y="69"/>
                                </a:lnTo>
                                <a:lnTo>
                                  <a:pt x="2" y="90"/>
                                </a:lnTo>
                                <a:lnTo>
                                  <a:pt x="0" y="112"/>
                                </a:lnTo>
                                <a:lnTo>
                                  <a:pt x="0" y="255"/>
                                </a:lnTo>
                                <a:lnTo>
                                  <a:pt x="2" y="278"/>
                                </a:lnTo>
                                <a:lnTo>
                                  <a:pt x="9" y="299"/>
                                </a:lnTo>
                                <a:lnTo>
                                  <a:pt x="19" y="318"/>
                                </a:lnTo>
                                <a:lnTo>
                                  <a:pt x="33" y="335"/>
                                </a:lnTo>
                                <a:lnTo>
                                  <a:pt x="50" y="349"/>
                                </a:lnTo>
                                <a:lnTo>
                                  <a:pt x="69" y="359"/>
                                </a:lnTo>
                                <a:lnTo>
                                  <a:pt x="90" y="366"/>
                                </a:lnTo>
                                <a:lnTo>
                                  <a:pt x="113" y="368"/>
                                </a:lnTo>
                                <a:lnTo>
                                  <a:pt x="1450" y="368"/>
                                </a:lnTo>
                                <a:lnTo>
                                  <a:pt x="1473" y="366"/>
                                </a:lnTo>
                                <a:lnTo>
                                  <a:pt x="1494" y="359"/>
                                </a:lnTo>
                                <a:lnTo>
                                  <a:pt x="1513" y="349"/>
                                </a:lnTo>
                                <a:lnTo>
                                  <a:pt x="1530" y="335"/>
                                </a:lnTo>
                                <a:lnTo>
                                  <a:pt x="1544" y="318"/>
                                </a:lnTo>
                                <a:lnTo>
                                  <a:pt x="1554" y="299"/>
                                </a:lnTo>
                                <a:lnTo>
                                  <a:pt x="1561" y="277"/>
                                </a:lnTo>
                                <a:lnTo>
                                  <a:pt x="1563" y="255"/>
                                </a:lnTo>
                                <a:lnTo>
                                  <a:pt x="1563" y="112"/>
                                </a:lnTo>
                                <a:lnTo>
                                  <a:pt x="1561" y="90"/>
                                </a:lnTo>
                                <a:lnTo>
                                  <a:pt x="1554" y="68"/>
                                </a:lnTo>
                                <a:lnTo>
                                  <a:pt x="1544" y="49"/>
                                </a:lnTo>
                                <a:lnTo>
                                  <a:pt x="1530" y="33"/>
                                </a:lnTo>
                                <a:lnTo>
                                  <a:pt x="1513" y="19"/>
                                </a:lnTo>
                                <a:lnTo>
                                  <a:pt x="1494" y="8"/>
                                </a:lnTo>
                                <a:lnTo>
                                  <a:pt x="1472" y="2"/>
                                </a:lnTo>
                                <a:lnTo>
                                  <a:pt x="1450" y="0"/>
                                </a:lnTo>
                                <a:close/>
                              </a:path>
                            </a:pathLst>
                          </a:custGeom>
                          <a:solidFill>
                            <a:srgbClr val="3A69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 o:spid="_x0000_s1026" style="position:absolute;margin-left:62.6pt;margin-top:11.35pt;width:472.75pt;height:84.3pt;z-index:-251655168;mso-position-horizontal-relative:page" coordorigin="1121,-1835" coordsize="9650,158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" o:allowincell="f">
                <v:polyline id="Freeform 35" o:spid="_x0000_s1027" style="position:absolute;visibility:visible;mso-wrap-style:square;v-text-anchor:top" points="1762,-277,1741,-278,1721,-281,1701,-286,1682,-293,1663,-302,1646,-312,1629,-325,1612,-342,1598,-360,1585,-378,1575,-396,1567,-414,1560,-432,1556,-450,1553,-469,1553,-1387,1554,-1408,1557,-1428,1561,-1448,1568,-1467,1577,-1486,1587,-1503,1600,-1520,1613,-1535,1629,-1549,1645,-1562,1663,-1572,1681,-1581,1700,-1588,1720,-1593,1740,-1596,1761,-1597,10548,-1597,10568,-1596,10589,-1593,10609,-1589,10628,-1582,10646,-1573,10664,-1563,10680,-1550,10696,-1537,10710,-1521,10722,-1505,10733,-1487,10742,-1469,10749,-1450,10754,-1430,10757,-1410,10758,-1389,10758,-487,10757,-466,10754,-446,10749,-426,10742,-407,10734,-389,10723,-371,10711,-355,10697,-339,10682,-325,10665,-313,10648,-302,10629,-293,10610,-286,10591,-281,10570,-278,10550,-277,1789,-277" coordsize="9206,13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PsubxQAA&#10;ANsAAAAPAAAAZHJzL2Rvd25yZXYueG1sRI/BasJAEIbvQt9hmUIvUjdREU2zkSIILYKlVjyP2WkS&#10;mp0N2a3Gt+8cCh6Hf/5v5svXg2vVhfrQeDaQThJQxKW3DVcGjl/b5yWoEJEttp7JwI0CrIuHUY6Z&#10;9Vf+pMshVkogHDI0UMfYZVqHsiaHYeI7Ysm+fe8wythX2vZ4Fbhr9TRJFtphw3Khxo42NZU/h18n&#10;lPHeps37bvWxObmwmKW7YT8/G/P0OLy+gIo0xPvyf/vNGljK9+IiHqC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s+y5vFAAAA2wAAAA8AAAAAAAAAAAAAAAAAlwIAAGRycy9k&#10;b3ducmV2LnhtbFBLBQYAAAAABAAEAPUAAACJAwAAAAA=&#10;" filled="f" strokecolor="#272526" strokeweight="1.2pt">
                  <v:stroke dashstyle="dash"/>
                  <v:path arrowok="t" o:connecttype="custom" o:connectlocs="188,1319;148,1311;110,1295;76,1272;45,1237;22,1201;7,1165;0,1128;1,189;8,149;24,111;47,77;76,48;110,25;147,9;187,1;8995,0;9036,4;9075,15;9111,34;9143,60;9169,92;9189,128;9201,167;9205,208;9204,1131;9196,1171;9181,1208;9158,1242;9129,1272;9095,1295;9057,1311;9017,1319;236,1320" o:connectangles="0,0,0,0,0,0,0,0,0,0,0,0,0,0,0,0,0,0,0,0,0,0,0,0,0,0,0,0,0,0,0,0,0,0"/>
                </v:polyline>
                <v:shape id="Freeform 36" o:spid="_x0000_s1028" style="position:absolute;left:1752;top:-288;width:24;height:24;visibility:visible;mso-wrap-style:square;v-text-anchor:top" coordsize="24,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pIXIxAAA&#10;ANsAAAAPAAAAZHJzL2Rvd25yZXYueG1sRI9BawIxFITvQv9DeIVepGbtQWRrlNIqWA9K1/b+2Lzu&#10;rt28LEk0W3+9EQSPw8x8w8wWvWnFiZxvLCsYjzIQxKXVDVcKvver5ykIH5A1tpZJwT95WMwfBjPM&#10;tY38RaciVCJB2OeooA6hy6X0ZU0G/ch2xMn7tc5gSNJVUjuMCW5a+ZJlE2mw4bRQY0fvNZV/xdEo&#10;wM4vPz5d3GtzGO7c5ucct/Gg1NNj//YKIlAf7uFbe60VTMdw/ZJ+gJx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56SFyMQAAADbAAAADwAAAAAAAAAAAAAAAACXAgAAZHJzL2Rv&#10;d25yZXYueG1sUEsFBgAAAAAEAAQA9QAAAIgDAAAAAA==&#10;" path="m15,0l8,,5,1,1,5,,8,,15,1,18,5,22,8,23,15,23,18,22,22,18,23,15,23,8,22,5,18,1,15,0xe" fillcolor="#272526" stroked="f">
                  <v:path arrowok="t" o:connecttype="custom" o:connectlocs="15,0;8,0;5,1;1,5;0,8;0,15;1,18;5,22;8,23;15,23;18,22;22,18;23,15;23,8;22,5;18,1;15,0" o:connectangles="0,0,0,0,0,0,0,0,0,0,0,0,0,0,0,0,0"/>
                </v:shape>
                <v:shape id="Freeform 37" o:spid="_x0000_s1029" style="position:absolute;left:1133;top:-1823;width:1564;height:368;visibility:visible;mso-wrap-style:square;v-text-anchor:top" coordsize="1564,3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nwD1wgAA&#10;ANsAAAAPAAAAZHJzL2Rvd25yZXYueG1sRI9fa8JAEMTfC36HY4W+1YtSikRPEal/Xmss9HHJrUkw&#10;uxfvrjF++16h0MdhZn7DLNcDt6onHxonBqaTDBRJ6WwjlYFzsXuZgwoRxWLrhAw8KMB6NXpaYm7d&#10;XT6oP8VKJYiEHA3UMXa51qGsiTFMXEeSvIvzjDFJX2nr8Z7g3OpZlr1pxkbSQo0dbWsqr6dvNlDc&#10;3s+fX6+x6r3fF2E38PXAbMzzeNgsQEUa4n/4r320BuYz+P2SfoBe/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efAPXCAAAA2wAAAA8AAAAAAAAAAAAAAAAAlwIAAGRycy9kb3du&#10;cmV2LnhtbFBLBQYAAAAABAAEAPUAAACGAwAAAAA=&#10;" path="m1450,0l112,,90,2,68,9,49,19,33,33,19,50,8,69,2,90,,112,,255,2,278,9,299,19,318,33,335,50,349,69,359,90,366,113,368,1450,368,1473,366,1494,359,1513,349,1530,335,1544,318,1554,299,1561,277,1563,255,1563,112,1561,90,1554,68,1544,49,1530,33,1513,19,1494,8,1472,2,1450,0xe" fillcolor="#3a69a8" stroked="f">
                  <v:path arrowok="t" o:connecttype="custom" o:connectlocs="1450,0;112,0;90,2;68,9;49,19;33,33;19,50;8,69;2,90;0,112;0,255;2,278;9,299;19,318;33,335;50,349;69,359;90,366;113,368;1450,368;1473,366;1494,359;1513,349;1530,335;1544,318;1554,299;1561,277;1563,255;1563,112;1561,90;1554,68;1544,49;1530,33;1513,19;1494,8;1472,2;1450,0" o:connectangles="0,0,0,0,0,0,0,0,0,0,0,0,0,0,0,0,0,0,0,0,0,0,0,0,0,0,0,0,0,0,0,0,0,0,0,0,0"/>
                </v:shape>
                <w10:wrap anchorx="page"/>
              </v:group>
            </w:pict>
          </mc:Fallback>
        </mc:AlternateContent>
      </w:r>
    </w:p>
    <w:p w14:paraId="5B33D9DC" w14:textId="77777777" w:rsidR="00FA253E" w:rsidRPr="00CA3115" w:rsidRDefault="00FA253E" w:rsidP="00FA253E">
      <w:pPr>
        <w:kinsoku w:val="0"/>
        <w:overflowPunct w:val="0"/>
        <w:spacing w:before="56"/>
        <w:rPr>
          <w:rFonts w:ascii="Myriad Pro" w:hAnsi="Myriad Pro" w:cs="Myriad Pro"/>
          <w:sz w:val="14"/>
          <w:szCs w:val="14"/>
        </w:rPr>
      </w:pPr>
      <w:r w:rsidRPr="00D62A61">
        <w:rPr>
          <w:rFonts w:ascii="Myriad Pro" w:hAnsi="Myriad Pro" w:cs="Myriad Pro"/>
          <w:b/>
          <w:bCs/>
          <w:spacing w:val="-2"/>
          <w:w w:val="105"/>
        </w:rPr>
        <w:t xml:space="preserve">BÀI HỌC </w:t>
      </w:r>
      <w:r w:rsidRPr="00D62A61">
        <w:rPr>
          <w:rFonts w:ascii="Myriad Pro" w:hAnsi="Myriad Pro" w:cs="Myriad Pro"/>
          <w:b/>
          <w:bCs/>
          <w:w w:val="105"/>
        </w:rPr>
        <w:t>1</w:t>
      </w:r>
    </w:p>
    <w:p w14:paraId="6F39B226" w14:textId="77777777" w:rsidR="00FA253E" w:rsidRDefault="00FA253E" w:rsidP="00FA253E">
      <w:pPr>
        <w:kinsoku w:val="0"/>
        <w:overflowPunct w:val="0"/>
        <w:spacing w:line="180" w:lineRule="exact"/>
        <w:rPr>
          <w:sz w:val="18"/>
          <w:szCs w:val="18"/>
        </w:rPr>
      </w:pPr>
    </w:p>
    <w:p w14:paraId="137444DB" w14:textId="77777777" w:rsidR="00FA253E" w:rsidRPr="00055CB0" w:rsidRDefault="00FA253E" w:rsidP="00FA253E">
      <w:pPr>
        <w:kinsoku w:val="0"/>
        <w:overflowPunct w:val="0"/>
        <w:spacing w:before="40" w:line="305" w:lineRule="auto"/>
        <w:ind w:left="1642" w:right="873"/>
        <w:jc w:val="both"/>
        <w:rPr>
          <w:rFonts w:eastAsia="Malgun Gothic" w:cs="Tahoma"/>
          <w:b/>
          <w:color w:val="0070C0"/>
          <w:position w:val="2"/>
          <w:sz w:val="26"/>
          <w:szCs w:val="26"/>
        </w:rPr>
      </w:pPr>
      <w:r w:rsidRPr="00055CB0">
        <w:rPr>
          <w:rFonts w:ascii="Myriad Pro" w:hAnsi="Myriad Pro" w:cs="Myriad Pro"/>
          <w:i/>
          <w:iCs/>
          <w:color w:val="0070C0"/>
          <w:sz w:val="22"/>
          <w:szCs w:val="22"/>
        </w:rPr>
        <w:t xml:space="preserve">Hiểu được </w:t>
      </w:r>
      <w:r>
        <w:rPr>
          <w:rFonts w:ascii="Myriad Pro" w:hAnsi="Myriad Pro" w:cs="Myriad Pro"/>
          <w:i/>
          <w:iCs/>
          <w:color w:val="0070C0"/>
          <w:sz w:val="22"/>
          <w:szCs w:val="22"/>
        </w:rPr>
        <w:t xml:space="preserve">sự rủi ro và </w:t>
      </w:r>
      <w:r w:rsidRPr="00055CB0">
        <w:rPr>
          <w:rFonts w:ascii="Myriad Pro" w:hAnsi="Myriad Pro" w:cs="Myriad Pro"/>
          <w:i/>
          <w:iCs/>
          <w:color w:val="0070C0"/>
          <w:sz w:val="22"/>
          <w:szCs w:val="22"/>
        </w:rPr>
        <w:t>tính đa dạng của tình trạng dễ bị tổn thương sẽ làm tăng hiệu quả của công tác phòng, chống thiên tai (bao gồm cả việc tách biệt số liệu năm, nữ)</w:t>
      </w:r>
    </w:p>
    <w:p w14:paraId="6E825282" w14:textId="77777777" w:rsidR="00FA253E" w:rsidRPr="00055CB0" w:rsidRDefault="00FA253E" w:rsidP="00FA253E">
      <w:pPr>
        <w:kinsoku w:val="0"/>
        <w:overflowPunct w:val="0"/>
        <w:spacing w:before="40" w:line="305" w:lineRule="auto"/>
        <w:ind w:left="1642" w:right="873"/>
        <w:jc w:val="both"/>
        <w:rPr>
          <w:rFonts w:eastAsia="Malgun Gothic" w:cs="Tahoma"/>
          <w:b/>
          <w:color w:val="0070C0"/>
          <w:position w:val="2"/>
          <w:sz w:val="26"/>
          <w:szCs w:val="26"/>
        </w:rPr>
      </w:pPr>
    </w:p>
    <w:p w14:paraId="18A433F9" w14:textId="77777777" w:rsidR="00FA253E" w:rsidRPr="00055CB0" w:rsidRDefault="00FA253E" w:rsidP="00FA253E">
      <w:pPr>
        <w:kinsoku w:val="0"/>
        <w:overflowPunct w:val="0"/>
        <w:spacing w:before="40" w:line="305" w:lineRule="auto"/>
        <w:ind w:left="1642" w:right="873"/>
        <w:jc w:val="both"/>
        <w:rPr>
          <w:rFonts w:eastAsia="Malgun Gothic" w:cs="Tahoma"/>
          <w:b/>
          <w:color w:val="0070C0"/>
          <w:position w:val="2"/>
          <w:sz w:val="26"/>
          <w:szCs w:val="26"/>
        </w:rPr>
      </w:pPr>
    </w:p>
    <w:p w14:paraId="6E6A9CEA" w14:textId="77777777" w:rsidR="00FA253E" w:rsidRPr="001F4801" w:rsidRDefault="00FA253E" w:rsidP="00FA253E">
      <w:pPr>
        <w:pStyle w:val="BodyText"/>
        <w:kinsoku w:val="0"/>
        <w:overflowPunct w:val="0"/>
        <w:spacing w:line="372" w:lineRule="exact"/>
        <w:ind w:left="113"/>
        <w:jc w:val="both"/>
        <w:rPr>
          <w:rFonts w:eastAsia="Malgun Gothic" w:cs="Tahoma"/>
          <w:color w:val="3A69A8"/>
          <w:position w:val="2"/>
          <w:sz w:val="26"/>
          <w:szCs w:val="26"/>
          <w:lang w:val="vi-VN"/>
        </w:rPr>
      </w:pPr>
      <w:r>
        <w:rPr>
          <w:rFonts w:eastAsia="Malgun Gothic" w:cs="Tahoma"/>
          <w:color w:val="3A69A8"/>
          <w:position w:val="2"/>
          <w:sz w:val="26"/>
          <w:szCs w:val="26"/>
          <w:lang w:val="vi-VN"/>
        </w:rPr>
        <w:t>Rất cần thiết phải tìm h</w:t>
      </w:r>
      <w:r w:rsidRPr="001F4801">
        <w:rPr>
          <w:rFonts w:eastAsia="Malgun Gothic" w:cs="Tahoma"/>
          <w:color w:val="3A69A8"/>
          <w:position w:val="2"/>
          <w:sz w:val="26"/>
          <w:szCs w:val="26"/>
          <w:lang w:val="vi-VN"/>
        </w:rPr>
        <w:t>iểu được sự đa dạng của các cộng đồng dân cư và</w:t>
      </w:r>
      <w:r>
        <w:rPr>
          <w:rFonts w:eastAsia="Malgun Gothic" w:cs="Tahoma"/>
          <w:color w:val="3A69A8"/>
          <w:position w:val="2"/>
          <w:sz w:val="26"/>
          <w:szCs w:val="26"/>
          <w:lang w:val="vi-VN"/>
        </w:rPr>
        <w:t xml:space="preserve"> nhất là</w:t>
      </w:r>
      <w:r w:rsidRPr="001F4801">
        <w:rPr>
          <w:rFonts w:eastAsia="Malgun Gothic" w:cs="Tahoma"/>
          <w:color w:val="3A69A8"/>
          <w:position w:val="2"/>
          <w:sz w:val="26"/>
          <w:szCs w:val="26"/>
          <w:lang w:val="vi-VN"/>
        </w:rPr>
        <w:t xml:space="preserve"> tình trạng dễ bị tổn thương của </w:t>
      </w:r>
      <w:r>
        <w:rPr>
          <w:rFonts w:eastAsia="Malgun Gothic" w:cs="Tahoma"/>
          <w:color w:val="3A69A8"/>
          <w:position w:val="2"/>
          <w:sz w:val="26"/>
          <w:szCs w:val="26"/>
          <w:lang w:val="vi-VN"/>
        </w:rPr>
        <w:t xml:space="preserve">các nhóm dân cư </w:t>
      </w:r>
      <w:r w:rsidRPr="001F4801">
        <w:rPr>
          <w:rFonts w:eastAsia="Malgun Gothic" w:cs="Tahoma"/>
          <w:color w:val="3A69A8"/>
          <w:position w:val="2"/>
          <w:sz w:val="26"/>
          <w:szCs w:val="26"/>
          <w:lang w:val="vi-VN"/>
        </w:rPr>
        <w:t xml:space="preserve">như là </w:t>
      </w:r>
      <w:r>
        <w:rPr>
          <w:rFonts w:eastAsia="Malgun Gothic" w:cs="Tahoma"/>
          <w:color w:val="3A69A8"/>
          <w:position w:val="2"/>
          <w:sz w:val="26"/>
          <w:szCs w:val="26"/>
          <w:lang w:val="vi-VN"/>
        </w:rPr>
        <w:t xml:space="preserve">nhóm </w:t>
      </w:r>
      <w:r w:rsidRPr="001F4801">
        <w:rPr>
          <w:rFonts w:eastAsia="Malgun Gothic" w:cs="Tahoma"/>
          <w:color w:val="3A69A8"/>
          <w:position w:val="2"/>
          <w:sz w:val="26"/>
          <w:szCs w:val="26"/>
          <w:lang w:val="vi-VN"/>
        </w:rPr>
        <w:t xml:space="preserve">phụ nữ đơn thân, </w:t>
      </w:r>
      <w:r>
        <w:rPr>
          <w:rFonts w:eastAsia="Malgun Gothic" w:cs="Tahoma"/>
          <w:color w:val="3A69A8"/>
          <w:position w:val="2"/>
          <w:sz w:val="26"/>
          <w:szCs w:val="26"/>
          <w:lang w:val="vi-VN"/>
        </w:rPr>
        <w:t xml:space="preserve">nhóm </w:t>
      </w:r>
      <w:r w:rsidRPr="001F4801">
        <w:rPr>
          <w:rFonts w:eastAsia="Malgun Gothic" w:cs="Tahoma"/>
          <w:color w:val="3A69A8"/>
          <w:position w:val="2"/>
          <w:sz w:val="26"/>
          <w:szCs w:val="26"/>
          <w:lang w:val="vi-VN"/>
        </w:rPr>
        <w:t>trẻ em, người cao tuổi, người tàn tật, người nghèo, ngườ</w:t>
      </w:r>
      <w:r>
        <w:rPr>
          <w:rFonts w:eastAsia="Malgun Gothic" w:cs="Tahoma"/>
          <w:color w:val="3A69A8"/>
          <w:position w:val="2"/>
          <w:sz w:val="26"/>
          <w:szCs w:val="26"/>
          <w:lang w:val="vi-VN"/>
        </w:rPr>
        <w:t>i vô gia cư hay</w:t>
      </w:r>
      <w:r w:rsidRPr="001F4801">
        <w:rPr>
          <w:rFonts w:eastAsia="Malgun Gothic" w:cs="Tahoma"/>
          <w:color w:val="3A69A8"/>
          <w:position w:val="2"/>
          <w:sz w:val="26"/>
          <w:szCs w:val="26"/>
          <w:lang w:val="vi-VN"/>
        </w:rPr>
        <w:t xml:space="preserve"> công nhân nhập cư</w:t>
      </w:r>
      <w:r>
        <w:rPr>
          <w:rFonts w:eastAsia="Malgun Gothic" w:cs="Tahoma"/>
          <w:color w:val="3A69A8"/>
          <w:position w:val="2"/>
          <w:sz w:val="26"/>
          <w:szCs w:val="26"/>
          <w:lang w:val="vi-VN"/>
        </w:rPr>
        <w:t>; đây</w:t>
      </w:r>
      <w:r w:rsidRPr="001F4801">
        <w:rPr>
          <w:rFonts w:eastAsia="Malgun Gothic" w:cs="Tahoma"/>
          <w:color w:val="3A69A8"/>
          <w:position w:val="2"/>
          <w:sz w:val="26"/>
          <w:szCs w:val="26"/>
          <w:lang w:val="vi-VN"/>
        </w:rPr>
        <w:t xml:space="preserve"> </w:t>
      </w:r>
      <w:r>
        <w:rPr>
          <w:rFonts w:eastAsia="Malgun Gothic" w:cs="Tahoma"/>
          <w:color w:val="3A69A8"/>
          <w:position w:val="2"/>
          <w:sz w:val="26"/>
          <w:szCs w:val="26"/>
          <w:lang w:val="vi-VN"/>
        </w:rPr>
        <w:t xml:space="preserve">là những nhóm sẽ gặp rủi ro lớn hơn khi </w:t>
      </w:r>
      <w:r w:rsidRPr="001F4801">
        <w:rPr>
          <w:rFonts w:eastAsia="Malgun Gothic" w:cs="Tahoma"/>
          <w:color w:val="3A69A8"/>
          <w:position w:val="2"/>
          <w:sz w:val="26"/>
          <w:szCs w:val="26"/>
          <w:lang w:val="vi-VN"/>
        </w:rPr>
        <w:t>thiên tai xả</w:t>
      </w:r>
      <w:r>
        <w:rPr>
          <w:rFonts w:eastAsia="Malgun Gothic" w:cs="Tahoma"/>
          <w:color w:val="3A69A8"/>
          <w:position w:val="2"/>
          <w:sz w:val="26"/>
          <w:szCs w:val="26"/>
          <w:lang w:val="vi-VN"/>
        </w:rPr>
        <w:t xml:space="preserve">y ra, điều này giúp </w:t>
      </w:r>
      <w:r w:rsidRPr="001F4801">
        <w:rPr>
          <w:rFonts w:eastAsia="Malgun Gothic" w:cs="Tahoma"/>
          <w:color w:val="3A69A8"/>
          <w:position w:val="2"/>
          <w:sz w:val="26"/>
          <w:szCs w:val="26"/>
          <w:lang w:val="vi-VN"/>
        </w:rPr>
        <w:t>công tác quản lý rủ</w:t>
      </w:r>
      <w:r>
        <w:rPr>
          <w:rFonts w:eastAsia="Malgun Gothic" w:cs="Tahoma"/>
          <w:color w:val="3A69A8"/>
          <w:position w:val="2"/>
          <w:sz w:val="26"/>
          <w:szCs w:val="26"/>
          <w:lang w:val="vi-VN"/>
        </w:rPr>
        <w:t>i ro thiên tai hiệu quả hơn.</w:t>
      </w:r>
    </w:p>
    <w:p w14:paraId="0B12A576" w14:textId="77777777" w:rsidR="00FA253E" w:rsidRPr="001F4801" w:rsidRDefault="00FA253E" w:rsidP="00FA253E">
      <w:pPr>
        <w:pStyle w:val="BodyText"/>
        <w:kinsoku w:val="0"/>
        <w:overflowPunct w:val="0"/>
        <w:spacing w:line="372" w:lineRule="exact"/>
        <w:ind w:left="113"/>
        <w:jc w:val="both"/>
        <w:rPr>
          <w:rFonts w:eastAsia="Malgun Gothic" w:cs="Tahoma"/>
          <w:b/>
          <w:color w:val="3A69A8"/>
          <w:position w:val="2"/>
          <w:sz w:val="26"/>
          <w:szCs w:val="26"/>
          <w:lang w:val="vi-VN"/>
        </w:rPr>
      </w:pPr>
    </w:p>
    <w:p w14:paraId="65625B6F" w14:textId="77777777" w:rsidR="00FA253E" w:rsidRPr="001F4801" w:rsidRDefault="00FA253E" w:rsidP="00FA253E">
      <w:pPr>
        <w:pStyle w:val="BodyText"/>
        <w:kinsoku w:val="0"/>
        <w:overflowPunct w:val="0"/>
        <w:spacing w:line="372" w:lineRule="exact"/>
        <w:ind w:left="113"/>
        <w:jc w:val="both"/>
        <w:rPr>
          <w:sz w:val="26"/>
          <w:szCs w:val="26"/>
          <w:lang w:val="vi-VN"/>
        </w:rPr>
      </w:pPr>
      <w:r w:rsidRPr="001F4801">
        <w:rPr>
          <w:rFonts w:eastAsia="Malgun Gothic" w:cs="Tahoma"/>
          <w:position w:val="2"/>
          <w:sz w:val="26"/>
          <w:szCs w:val="26"/>
          <w:lang w:val="vi-VN"/>
        </w:rPr>
        <w:t xml:space="preserve">Nghiên cứu trường hợp trong khuôn khổ dự án Giảm thiểu rủi ro thiên tai dựa vào cộng đồng tại tỉnh Quảng Nam do </w:t>
      </w:r>
      <w:r w:rsidRPr="00F557EF">
        <w:rPr>
          <w:spacing w:val="-2"/>
          <w:sz w:val="26"/>
          <w:szCs w:val="26"/>
          <w:lang w:val="vi-VN"/>
        </w:rPr>
        <w:t>t</w:t>
      </w:r>
      <w:r w:rsidRPr="00F557EF">
        <w:rPr>
          <w:sz w:val="26"/>
          <w:szCs w:val="26"/>
          <w:lang w:val="vi-VN"/>
        </w:rPr>
        <w:t>ổ</w:t>
      </w:r>
      <w:r w:rsidRPr="00F557EF">
        <w:rPr>
          <w:spacing w:val="-6"/>
          <w:sz w:val="26"/>
          <w:szCs w:val="26"/>
          <w:lang w:val="vi-VN"/>
        </w:rPr>
        <w:t xml:space="preserve"> </w:t>
      </w:r>
      <w:r w:rsidRPr="00F557EF">
        <w:rPr>
          <w:sz w:val="26"/>
          <w:szCs w:val="26"/>
          <w:lang w:val="vi-VN"/>
        </w:rPr>
        <w:t>chức</w:t>
      </w:r>
      <w:r w:rsidRPr="00F557EF">
        <w:rPr>
          <w:spacing w:val="-6"/>
          <w:sz w:val="26"/>
          <w:szCs w:val="26"/>
          <w:lang w:val="vi-VN"/>
        </w:rPr>
        <w:t xml:space="preserve"> </w:t>
      </w:r>
      <w:r w:rsidRPr="00F557EF">
        <w:rPr>
          <w:spacing w:val="1"/>
          <w:sz w:val="26"/>
          <w:szCs w:val="26"/>
          <w:lang w:val="vi-VN"/>
        </w:rPr>
        <w:t>M</w:t>
      </w:r>
      <w:r w:rsidRPr="00F557EF">
        <w:rPr>
          <w:sz w:val="26"/>
          <w:szCs w:val="26"/>
          <w:lang w:val="vi-VN"/>
        </w:rPr>
        <w:t>al</w:t>
      </w:r>
      <w:r w:rsidRPr="00F557EF">
        <w:rPr>
          <w:spacing w:val="-2"/>
          <w:sz w:val="26"/>
          <w:szCs w:val="26"/>
          <w:lang w:val="vi-VN"/>
        </w:rPr>
        <w:t>t</w:t>
      </w:r>
      <w:r w:rsidRPr="00F557EF">
        <w:rPr>
          <w:sz w:val="26"/>
          <w:szCs w:val="26"/>
          <w:lang w:val="vi-VN"/>
        </w:rPr>
        <w:t>eser</w:t>
      </w:r>
      <w:r w:rsidRPr="00F557EF">
        <w:rPr>
          <w:spacing w:val="-6"/>
          <w:sz w:val="26"/>
          <w:szCs w:val="26"/>
          <w:lang w:val="vi-VN"/>
        </w:rPr>
        <w:t xml:space="preserve"> </w:t>
      </w:r>
      <w:r w:rsidRPr="00F557EF">
        <w:rPr>
          <w:sz w:val="26"/>
          <w:szCs w:val="26"/>
          <w:lang w:val="vi-VN"/>
        </w:rPr>
        <w:t>-</w:t>
      </w:r>
      <w:r w:rsidRPr="00F557EF">
        <w:rPr>
          <w:spacing w:val="-6"/>
          <w:sz w:val="26"/>
          <w:szCs w:val="26"/>
          <w:lang w:val="vi-VN"/>
        </w:rPr>
        <w:t xml:space="preserve"> </w:t>
      </w:r>
      <w:r w:rsidRPr="00F557EF">
        <w:rPr>
          <w:sz w:val="26"/>
          <w:szCs w:val="26"/>
          <w:lang w:val="vi-VN"/>
        </w:rPr>
        <w:t>Đức</w:t>
      </w:r>
      <w:r w:rsidRPr="00F557EF">
        <w:rPr>
          <w:spacing w:val="-6"/>
          <w:sz w:val="26"/>
          <w:szCs w:val="26"/>
          <w:lang w:val="vi-VN"/>
        </w:rPr>
        <w:t xml:space="preserve"> </w:t>
      </w:r>
      <w:r w:rsidRPr="001F4801">
        <w:rPr>
          <w:spacing w:val="-6"/>
          <w:sz w:val="26"/>
          <w:szCs w:val="26"/>
          <w:lang w:val="vi-VN"/>
        </w:rPr>
        <w:t xml:space="preserve">tài trợ đã </w:t>
      </w:r>
      <w:r w:rsidRPr="00F557EF">
        <w:rPr>
          <w:sz w:val="26"/>
          <w:szCs w:val="26"/>
          <w:lang w:val="vi-VN"/>
        </w:rPr>
        <w:t>cho</w:t>
      </w:r>
      <w:r w:rsidRPr="00F557EF">
        <w:rPr>
          <w:spacing w:val="-6"/>
          <w:sz w:val="26"/>
          <w:szCs w:val="26"/>
          <w:lang w:val="vi-VN"/>
        </w:rPr>
        <w:t xml:space="preserve"> </w:t>
      </w:r>
      <w:r w:rsidRPr="00F557EF">
        <w:rPr>
          <w:sz w:val="26"/>
          <w:szCs w:val="26"/>
          <w:lang w:val="vi-VN"/>
        </w:rPr>
        <w:t>th</w:t>
      </w:r>
      <w:r w:rsidRPr="00F557EF">
        <w:rPr>
          <w:spacing w:val="-2"/>
          <w:sz w:val="26"/>
          <w:szCs w:val="26"/>
          <w:lang w:val="vi-VN"/>
        </w:rPr>
        <w:t>ấ</w:t>
      </w:r>
      <w:r w:rsidRPr="00F557EF">
        <w:rPr>
          <w:sz w:val="26"/>
          <w:szCs w:val="26"/>
          <w:lang w:val="vi-VN"/>
        </w:rPr>
        <w:t>y</w:t>
      </w:r>
      <w:r w:rsidRPr="00F557EF">
        <w:rPr>
          <w:spacing w:val="-6"/>
          <w:sz w:val="26"/>
          <w:szCs w:val="26"/>
          <w:lang w:val="vi-VN"/>
        </w:rPr>
        <w:t xml:space="preserve"> </w:t>
      </w:r>
      <w:r w:rsidRPr="001F4801">
        <w:rPr>
          <w:sz w:val="26"/>
          <w:szCs w:val="26"/>
          <w:lang w:val="vi-VN"/>
        </w:rPr>
        <w:t xml:space="preserve">những </w:t>
      </w:r>
      <w:r w:rsidRPr="00F557EF">
        <w:rPr>
          <w:sz w:val="26"/>
          <w:szCs w:val="26"/>
          <w:lang w:val="vi-VN"/>
        </w:rPr>
        <w:t xml:space="preserve">hiệu quả của việc tìm hiểu </w:t>
      </w:r>
      <w:r w:rsidRPr="00F557EF">
        <w:rPr>
          <w:spacing w:val="-2"/>
          <w:sz w:val="26"/>
          <w:szCs w:val="26"/>
          <w:lang w:val="vi-VN"/>
        </w:rPr>
        <w:t>c</w:t>
      </w:r>
      <w:r w:rsidRPr="00F557EF">
        <w:rPr>
          <w:sz w:val="26"/>
          <w:szCs w:val="26"/>
          <w:lang w:val="vi-VN"/>
        </w:rPr>
        <w:t>ộng đồn</w:t>
      </w:r>
      <w:r w:rsidRPr="00F557EF">
        <w:rPr>
          <w:spacing w:val="-4"/>
          <w:sz w:val="26"/>
          <w:szCs w:val="26"/>
          <w:lang w:val="vi-VN"/>
        </w:rPr>
        <w:t>g</w:t>
      </w:r>
      <w:r w:rsidRPr="00F557EF">
        <w:rPr>
          <w:sz w:val="26"/>
          <w:szCs w:val="26"/>
          <w:lang w:val="vi-VN"/>
        </w:rPr>
        <w:t>, nh</w:t>
      </w:r>
      <w:r w:rsidRPr="00F557EF">
        <w:rPr>
          <w:spacing w:val="-1"/>
          <w:sz w:val="26"/>
          <w:szCs w:val="26"/>
          <w:lang w:val="vi-VN"/>
        </w:rPr>
        <w:t>ấ</w:t>
      </w:r>
      <w:r w:rsidRPr="00F557EF">
        <w:rPr>
          <w:sz w:val="26"/>
          <w:szCs w:val="26"/>
          <w:lang w:val="vi-VN"/>
        </w:rPr>
        <w:t xml:space="preserve">t là các nhóm </w:t>
      </w:r>
      <w:r w:rsidRPr="00F557EF">
        <w:rPr>
          <w:spacing w:val="-3"/>
          <w:sz w:val="26"/>
          <w:szCs w:val="26"/>
          <w:lang w:val="vi-VN"/>
        </w:rPr>
        <w:t>y</w:t>
      </w:r>
      <w:r w:rsidRPr="00F557EF">
        <w:rPr>
          <w:sz w:val="26"/>
          <w:szCs w:val="26"/>
          <w:lang w:val="vi-VN"/>
        </w:rPr>
        <w:t>ếu th</w:t>
      </w:r>
      <w:r w:rsidRPr="00F557EF">
        <w:rPr>
          <w:spacing w:val="-3"/>
          <w:sz w:val="26"/>
          <w:szCs w:val="26"/>
          <w:lang w:val="vi-VN"/>
        </w:rPr>
        <w:t>ế</w:t>
      </w:r>
      <w:r w:rsidRPr="001F4801">
        <w:rPr>
          <w:sz w:val="26"/>
          <w:szCs w:val="26"/>
          <w:lang w:val="vi-VN"/>
        </w:rPr>
        <w:t xml:space="preserve"> và xây dựng bản đồ rủi ro thiên tai như là một công cụ để quản lý rủi ro thiên tai. </w:t>
      </w:r>
    </w:p>
    <w:p w14:paraId="095A9AAD" w14:textId="77777777" w:rsidR="00FA253E" w:rsidRPr="001F4801" w:rsidRDefault="00FA253E" w:rsidP="00FA253E">
      <w:pPr>
        <w:pStyle w:val="BodyText"/>
        <w:kinsoku w:val="0"/>
        <w:overflowPunct w:val="0"/>
        <w:spacing w:line="372" w:lineRule="exact"/>
        <w:ind w:left="113"/>
        <w:jc w:val="both"/>
        <w:rPr>
          <w:color w:val="272526"/>
          <w:sz w:val="26"/>
          <w:szCs w:val="26"/>
          <w:lang w:val="vi-VN"/>
        </w:rPr>
      </w:pPr>
    </w:p>
    <w:tbl>
      <w:tblPr>
        <w:tblW w:w="9180" w:type="dxa"/>
        <w:tblLook w:val="04A0" w:firstRow="1" w:lastRow="0" w:firstColumn="1" w:lastColumn="0" w:noHBand="0" w:noVBand="1"/>
      </w:tblPr>
      <w:tblGrid>
        <w:gridCol w:w="4786"/>
        <w:gridCol w:w="4394"/>
      </w:tblGrid>
      <w:tr w:rsidR="00FA253E" w:rsidRPr="004B5162" w14:paraId="17FD9D65" w14:textId="77777777" w:rsidTr="00FA253E">
        <w:tc>
          <w:tcPr>
            <w:tcW w:w="4786" w:type="dxa"/>
          </w:tcPr>
          <w:p w14:paraId="73ECA128" w14:textId="77777777" w:rsidR="00FA253E" w:rsidRPr="004B5162" w:rsidRDefault="00FA253E" w:rsidP="00FA253E">
            <w:pPr>
              <w:spacing w:line="288" w:lineRule="auto"/>
              <w:jc w:val="both"/>
              <w:rPr>
                <w:rFonts w:ascii="Myriad Pro" w:hAnsi="Myriad Pro" w:cs="Arial"/>
                <w:sz w:val="26"/>
                <w:szCs w:val="26"/>
                <w:lang w:val="en-US"/>
              </w:rPr>
            </w:pPr>
            <w:r>
              <w:rPr>
                <w:rFonts w:ascii="Myriad Pro" w:hAnsi="Myriad Pro" w:cs="Arial"/>
                <w:noProof/>
                <w:sz w:val="26"/>
                <w:szCs w:val="26"/>
                <w:lang w:val="en-US" w:eastAsia="en-US"/>
              </w:rPr>
              <w:drawing>
                <wp:inline distT="0" distB="0" distL="0" distR="0" wp14:anchorId="7ED4974C" wp14:editId="3CBD2CD4">
                  <wp:extent cx="2781300" cy="1835150"/>
                  <wp:effectExtent l="0" t="0" r="12700" b="0"/>
                  <wp:docPr id="1" name="Picture 3" descr="Description: 20160603_141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20160603_14134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81300" cy="1835150"/>
                          </a:xfrm>
                          <a:prstGeom prst="rect">
                            <a:avLst/>
                          </a:prstGeom>
                          <a:noFill/>
                          <a:ln>
                            <a:noFill/>
                          </a:ln>
                        </pic:spPr>
                      </pic:pic>
                    </a:graphicData>
                  </a:graphic>
                </wp:inline>
              </w:drawing>
            </w:r>
          </w:p>
        </w:tc>
        <w:tc>
          <w:tcPr>
            <w:tcW w:w="4394" w:type="dxa"/>
          </w:tcPr>
          <w:p w14:paraId="57EF7237" w14:textId="77777777" w:rsidR="00FA253E" w:rsidRPr="004B5162" w:rsidRDefault="00FA253E" w:rsidP="00FA253E">
            <w:pPr>
              <w:spacing w:line="288" w:lineRule="auto"/>
              <w:jc w:val="both"/>
              <w:rPr>
                <w:rFonts w:ascii="Myriad Pro" w:hAnsi="Myriad Pro" w:cs="Arial"/>
                <w:sz w:val="26"/>
                <w:szCs w:val="26"/>
                <w:lang w:val="en-US"/>
              </w:rPr>
            </w:pPr>
            <w:r>
              <w:rPr>
                <w:rFonts w:ascii="Myriad Pro" w:hAnsi="Myriad Pro" w:cs="Arial"/>
                <w:noProof/>
                <w:sz w:val="26"/>
                <w:szCs w:val="26"/>
                <w:lang w:val="en-US" w:eastAsia="en-US"/>
              </w:rPr>
              <w:drawing>
                <wp:inline distT="0" distB="0" distL="0" distR="0" wp14:anchorId="406DA259" wp14:editId="48FA084C">
                  <wp:extent cx="2622550" cy="1847850"/>
                  <wp:effectExtent l="0" t="0" r="0" b="6350"/>
                  <wp:docPr id="2" name="Picture 4" descr="Description: 20160603_0939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20160603_093916-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2550" cy="1847850"/>
                          </a:xfrm>
                          <a:prstGeom prst="rect">
                            <a:avLst/>
                          </a:prstGeom>
                          <a:noFill/>
                          <a:ln>
                            <a:noFill/>
                          </a:ln>
                        </pic:spPr>
                      </pic:pic>
                    </a:graphicData>
                  </a:graphic>
                </wp:inline>
              </w:drawing>
            </w:r>
          </w:p>
        </w:tc>
      </w:tr>
      <w:tr w:rsidR="00FA253E" w:rsidRPr="004B5162" w14:paraId="71561F64" w14:textId="77777777" w:rsidTr="00FA253E">
        <w:tc>
          <w:tcPr>
            <w:tcW w:w="4786" w:type="dxa"/>
          </w:tcPr>
          <w:p w14:paraId="778BF75E" w14:textId="77777777" w:rsidR="00FA253E" w:rsidRPr="004B5162" w:rsidRDefault="00FA253E" w:rsidP="00FA253E">
            <w:pPr>
              <w:spacing w:line="288" w:lineRule="auto"/>
              <w:jc w:val="center"/>
              <w:rPr>
                <w:rFonts w:ascii="Myriad Pro" w:hAnsi="Myriad Pro" w:cs="Arial"/>
                <w:sz w:val="26"/>
                <w:szCs w:val="26"/>
              </w:rPr>
            </w:pPr>
            <w:r w:rsidRPr="004B5162">
              <w:rPr>
                <w:rFonts w:ascii="Myriad Pro" w:hAnsi="Myriad Pro" w:cs="Arial"/>
                <w:i/>
                <w:sz w:val="26"/>
                <w:szCs w:val="26"/>
              </w:rPr>
              <w:t>Phụ nữ có mặt trong buổi diễn tập phòng chống thiên tai</w:t>
            </w:r>
          </w:p>
        </w:tc>
        <w:tc>
          <w:tcPr>
            <w:tcW w:w="4394" w:type="dxa"/>
          </w:tcPr>
          <w:p w14:paraId="4F9DBC85" w14:textId="77777777" w:rsidR="00FA253E" w:rsidRPr="004B5162" w:rsidRDefault="00FA253E" w:rsidP="00FA253E">
            <w:pPr>
              <w:tabs>
                <w:tab w:val="left" w:pos="34"/>
              </w:tabs>
              <w:spacing w:line="288" w:lineRule="auto"/>
              <w:ind w:firstLine="459"/>
              <w:jc w:val="center"/>
              <w:rPr>
                <w:rFonts w:ascii="Myriad Pro" w:hAnsi="Myriad Pro" w:cs="Arial"/>
                <w:i/>
                <w:sz w:val="26"/>
                <w:szCs w:val="26"/>
              </w:rPr>
            </w:pPr>
            <w:r w:rsidRPr="004B5162">
              <w:rPr>
                <w:rFonts w:ascii="Myriad Pro" w:hAnsi="Myriad Pro" w:cs="Arial"/>
                <w:i/>
                <w:sz w:val="26"/>
                <w:szCs w:val="26"/>
              </w:rPr>
              <w:t>Phụ nữ tham gia lập kế hoạch phòng chống thiên tai hằng năm</w:t>
            </w:r>
          </w:p>
        </w:tc>
      </w:tr>
    </w:tbl>
    <w:p w14:paraId="0FFF40CF" w14:textId="77777777" w:rsidR="00FA253E" w:rsidRPr="00055CB0" w:rsidRDefault="00FA253E" w:rsidP="00FA253E">
      <w:pPr>
        <w:pStyle w:val="BodyText"/>
        <w:kinsoku w:val="0"/>
        <w:overflowPunct w:val="0"/>
        <w:spacing w:line="372" w:lineRule="exact"/>
        <w:ind w:left="113"/>
        <w:jc w:val="both"/>
        <w:rPr>
          <w:color w:val="272526"/>
          <w:sz w:val="26"/>
          <w:szCs w:val="26"/>
          <w:lang w:val="vi-VN"/>
        </w:rPr>
      </w:pPr>
    </w:p>
    <w:p w14:paraId="4E65F3E1" w14:textId="77777777" w:rsidR="00FA253E" w:rsidRPr="001F4801" w:rsidRDefault="00FA253E" w:rsidP="00FA253E">
      <w:pPr>
        <w:pStyle w:val="BodyText"/>
        <w:kinsoku w:val="0"/>
        <w:overflowPunct w:val="0"/>
        <w:spacing w:line="372" w:lineRule="exact"/>
        <w:ind w:left="113"/>
        <w:jc w:val="both"/>
        <w:rPr>
          <w:color w:val="272526"/>
          <w:sz w:val="26"/>
          <w:szCs w:val="26"/>
          <w:lang w:val="vi-VN"/>
        </w:rPr>
      </w:pPr>
      <w:r w:rsidRPr="004B5162">
        <w:rPr>
          <w:color w:val="272526"/>
          <w:sz w:val="26"/>
          <w:szCs w:val="26"/>
          <w:lang w:val="vi-VN"/>
        </w:rPr>
        <w:t>Ng</w:t>
      </w:r>
      <w:r w:rsidRPr="004B5162">
        <w:rPr>
          <w:color w:val="272526"/>
          <w:spacing w:val="-2"/>
          <w:sz w:val="26"/>
          <w:szCs w:val="26"/>
          <w:lang w:val="vi-VN"/>
        </w:rPr>
        <w:t>a</w:t>
      </w:r>
      <w:r w:rsidRPr="004B5162">
        <w:rPr>
          <w:color w:val="272526"/>
          <w:sz w:val="26"/>
          <w:szCs w:val="26"/>
          <w:lang w:val="vi-VN"/>
        </w:rPr>
        <w:t>y</w:t>
      </w:r>
      <w:r w:rsidRPr="004B5162">
        <w:rPr>
          <w:color w:val="272526"/>
          <w:spacing w:val="-7"/>
          <w:sz w:val="26"/>
          <w:szCs w:val="26"/>
          <w:lang w:val="vi-VN"/>
        </w:rPr>
        <w:t xml:space="preserve"> </w:t>
      </w:r>
      <w:r w:rsidRPr="004B5162">
        <w:rPr>
          <w:color w:val="272526"/>
          <w:sz w:val="26"/>
          <w:szCs w:val="26"/>
          <w:lang w:val="vi-VN"/>
        </w:rPr>
        <w:t>từ</w:t>
      </w:r>
      <w:r w:rsidRPr="004B5162">
        <w:rPr>
          <w:color w:val="272526"/>
          <w:spacing w:val="-7"/>
          <w:sz w:val="26"/>
          <w:szCs w:val="26"/>
          <w:lang w:val="vi-VN"/>
        </w:rPr>
        <w:t xml:space="preserve"> </w:t>
      </w:r>
      <w:r w:rsidRPr="004B5162">
        <w:rPr>
          <w:color w:val="272526"/>
          <w:spacing w:val="3"/>
          <w:sz w:val="26"/>
          <w:szCs w:val="26"/>
          <w:lang w:val="vi-VN"/>
        </w:rPr>
        <w:t>k</w:t>
      </w:r>
      <w:r w:rsidRPr="004B5162">
        <w:rPr>
          <w:color w:val="272526"/>
          <w:sz w:val="26"/>
          <w:szCs w:val="26"/>
          <w:lang w:val="vi-VN"/>
        </w:rPr>
        <w:t>hi</w:t>
      </w:r>
      <w:r w:rsidRPr="004B5162">
        <w:rPr>
          <w:color w:val="272526"/>
          <w:spacing w:val="-7"/>
          <w:sz w:val="26"/>
          <w:szCs w:val="26"/>
          <w:lang w:val="vi-VN"/>
        </w:rPr>
        <w:t xml:space="preserve"> </w:t>
      </w:r>
      <w:r w:rsidRPr="004B5162">
        <w:rPr>
          <w:color w:val="272526"/>
          <w:sz w:val="26"/>
          <w:szCs w:val="26"/>
          <w:lang w:val="vi-VN"/>
        </w:rPr>
        <w:t>b</w:t>
      </w:r>
      <w:r w:rsidRPr="004B5162">
        <w:rPr>
          <w:color w:val="272526"/>
          <w:spacing w:val="-1"/>
          <w:sz w:val="26"/>
          <w:szCs w:val="26"/>
          <w:lang w:val="vi-VN"/>
        </w:rPr>
        <w:t>ắ</w:t>
      </w:r>
      <w:r w:rsidRPr="004B5162">
        <w:rPr>
          <w:color w:val="272526"/>
          <w:sz w:val="26"/>
          <w:szCs w:val="26"/>
          <w:lang w:val="vi-VN"/>
        </w:rPr>
        <w:t>t</w:t>
      </w:r>
      <w:r w:rsidRPr="004B5162">
        <w:rPr>
          <w:color w:val="272526"/>
          <w:spacing w:val="-7"/>
          <w:sz w:val="26"/>
          <w:szCs w:val="26"/>
          <w:lang w:val="vi-VN"/>
        </w:rPr>
        <w:t xml:space="preserve"> </w:t>
      </w:r>
      <w:r w:rsidRPr="004B5162">
        <w:rPr>
          <w:color w:val="272526"/>
          <w:sz w:val="26"/>
          <w:szCs w:val="26"/>
          <w:lang w:val="vi-VN"/>
        </w:rPr>
        <w:t>đầ</w:t>
      </w:r>
      <w:r w:rsidRPr="004B5162">
        <w:rPr>
          <w:color w:val="272526"/>
          <w:spacing w:val="-2"/>
          <w:sz w:val="26"/>
          <w:szCs w:val="26"/>
          <w:lang w:val="vi-VN"/>
        </w:rPr>
        <w:t>u</w:t>
      </w:r>
      <w:r w:rsidRPr="004B5162">
        <w:rPr>
          <w:color w:val="272526"/>
          <w:sz w:val="26"/>
          <w:szCs w:val="26"/>
          <w:lang w:val="vi-VN"/>
        </w:rPr>
        <w:t>,</w:t>
      </w:r>
      <w:r w:rsidRPr="004B5162">
        <w:rPr>
          <w:color w:val="272526"/>
          <w:spacing w:val="-7"/>
          <w:sz w:val="26"/>
          <w:szCs w:val="26"/>
          <w:lang w:val="vi-VN"/>
        </w:rPr>
        <w:t xml:space="preserve"> </w:t>
      </w:r>
      <w:r w:rsidRPr="004B5162">
        <w:rPr>
          <w:color w:val="272526"/>
          <w:sz w:val="26"/>
          <w:szCs w:val="26"/>
          <w:lang w:val="vi-VN"/>
        </w:rPr>
        <w:t>dự</w:t>
      </w:r>
      <w:r w:rsidRPr="004B5162">
        <w:rPr>
          <w:color w:val="272526"/>
          <w:spacing w:val="-7"/>
          <w:sz w:val="26"/>
          <w:szCs w:val="26"/>
          <w:lang w:val="vi-VN"/>
        </w:rPr>
        <w:t xml:space="preserve"> </w:t>
      </w:r>
      <w:r w:rsidRPr="004B5162">
        <w:rPr>
          <w:color w:val="272526"/>
          <w:sz w:val="26"/>
          <w:szCs w:val="26"/>
          <w:lang w:val="vi-VN"/>
        </w:rPr>
        <w:t>án</w:t>
      </w:r>
      <w:r w:rsidRPr="004B5162">
        <w:rPr>
          <w:color w:val="272526"/>
          <w:spacing w:val="-7"/>
          <w:sz w:val="26"/>
          <w:szCs w:val="26"/>
          <w:lang w:val="vi-VN"/>
        </w:rPr>
        <w:t xml:space="preserve"> </w:t>
      </w:r>
      <w:r w:rsidRPr="004B5162">
        <w:rPr>
          <w:color w:val="272526"/>
          <w:sz w:val="26"/>
          <w:szCs w:val="26"/>
          <w:lang w:val="vi-VN"/>
        </w:rPr>
        <w:t>đã</w:t>
      </w:r>
      <w:r w:rsidRPr="004B5162">
        <w:rPr>
          <w:color w:val="272526"/>
          <w:spacing w:val="-7"/>
          <w:sz w:val="26"/>
          <w:szCs w:val="26"/>
          <w:lang w:val="vi-VN"/>
        </w:rPr>
        <w:t xml:space="preserve"> </w:t>
      </w:r>
      <w:r w:rsidRPr="004B5162">
        <w:rPr>
          <w:color w:val="272526"/>
          <w:sz w:val="26"/>
          <w:szCs w:val="26"/>
          <w:lang w:val="vi-VN"/>
        </w:rPr>
        <w:t>phân</w:t>
      </w:r>
      <w:r w:rsidRPr="004B5162">
        <w:rPr>
          <w:color w:val="272526"/>
          <w:spacing w:val="-7"/>
          <w:sz w:val="26"/>
          <w:szCs w:val="26"/>
          <w:lang w:val="vi-VN"/>
        </w:rPr>
        <w:t xml:space="preserve"> </w:t>
      </w:r>
      <w:r w:rsidRPr="004B5162">
        <w:rPr>
          <w:color w:val="272526"/>
          <w:sz w:val="26"/>
          <w:szCs w:val="26"/>
          <w:lang w:val="vi-VN"/>
        </w:rPr>
        <w:t>tích</w:t>
      </w:r>
      <w:r w:rsidRPr="004B5162">
        <w:rPr>
          <w:color w:val="272526"/>
          <w:spacing w:val="-7"/>
          <w:sz w:val="26"/>
          <w:szCs w:val="26"/>
          <w:lang w:val="vi-VN"/>
        </w:rPr>
        <w:t xml:space="preserve"> </w:t>
      </w:r>
      <w:r w:rsidRPr="004B5162">
        <w:rPr>
          <w:color w:val="272526"/>
          <w:spacing w:val="-3"/>
          <w:sz w:val="26"/>
          <w:szCs w:val="26"/>
          <w:lang w:val="vi-VN"/>
        </w:rPr>
        <w:t>r</w:t>
      </w:r>
      <w:r w:rsidRPr="004B5162">
        <w:rPr>
          <w:color w:val="272526"/>
          <w:sz w:val="26"/>
          <w:szCs w:val="26"/>
          <w:lang w:val="vi-VN"/>
        </w:rPr>
        <w:t>õ</w:t>
      </w:r>
      <w:r w:rsidRPr="004B5162">
        <w:rPr>
          <w:color w:val="272526"/>
          <w:spacing w:val="-7"/>
          <w:sz w:val="26"/>
          <w:szCs w:val="26"/>
          <w:lang w:val="vi-VN"/>
        </w:rPr>
        <w:t xml:space="preserve"> </w:t>
      </w:r>
      <w:r w:rsidRPr="004B5162">
        <w:rPr>
          <w:color w:val="272526"/>
          <w:sz w:val="26"/>
          <w:szCs w:val="26"/>
          <w:lang w:val="vi-VN"/>
        </w:rPr>
        <w:t>đối</w:t>
      </w:r>
      <w:r w:rsidRPr="004B5162">
        <w:rPr>
          <w:color w:val="272526"/>
          <w:spacing w:val="-7"/>
          <w:sz w:val="26"/>
          <w:szCs w:val="26"/>
          <w:lang w:val="vi-VN"/>
        </w:rPr>
        <w:t xml:space="preserve"> </w:t>
      </w:r>
      <w:r w:rsidRPr="004B5162">
        <w:rPr>
          <w:color w:val="272526"/>
          <w:sz w:val="26"/>
          <w:szCs w:val="26"/>
          <w:lang w:val="vi-VN"/>
        </w:rPr>
        <w:t>tượng</w:t>
      </w:r>
      <w:r w:rsidRPr="004B5162">
        <w:rPr>
          <w:color w:val="272526"/>
          <w:spacing w:val="-7"/>
          <w:sz w:val="26"/>
          <w:szCs w:val="26"/>
          <w:lang w:val="vi-VN"/>
        </w:rPr>
        <w:t xml:space="preserve"> </w:t>
      </w:r>
      <w:r w:rsidRPr="004B5162">
        <w:rPr>
          <w:color w:val="272526"/>
          <w:sz w:val="26"/>
          <w:szCs w:val="26"/>
          <w:lang w:val="vi-VN"/>
        </w:rPr>
        <w:t>dễ</w:t>
      </w:r>
      <w:r w:rsidRPr="004B5162">
        <w:rPr>
          <w:color w:val="272526"/>
          <w:spacing w:val="-7"/>
          <w:sz w:val="26"/>
          <w:szCs w:val="26"/>
          <w:lang w:val="vi-VN"/>
        </w:rPr>
        <w:t xml:space="preserve"> </w:t>
      </w:r>
      <w:r w:rsidRPr="004B5162">
        <w:rPr>
          <w:color w:val="272526"/>
          <w:sz w:val="26"/>
          <w:szCs w:val="26"/>
          <w:lang w:val="vi-VN"/>
        </w:rPr>
        <w:t>bị</w:t>
      </w:r>
      <w:r w:rsidRPr="004B5162">
        <w:rPr>
          <w:color w:val="272526"/>
          <w:spacing w:val="-7"/>
          <w:sz w:val="26"/>
          <w:szCs w:val="26"/>
          <w:lang w:val="vi-VN"/>
        </w:rPr>
        <w:t xml:space="preserve"> </w:t>
      </w:r>
      <w:r w:rsidRPr="004B5162">
        <w:rPr>
          <w:color w:val="272526"/>
          <w:spacing w:val="-2"/>
          <w:sz w:val="26"/>
          <w:szCs w:val="26"/>
          <w:lang w:val="vi-VN"/>
        </w:rPr>
        <w:t>t</w:t>
      </w:r>
      <w:r w:rsidRPr="004B5162">
        <w:rPr>
          <w:color w:val="272526"/>
          <w:sz w:val="26"/>
          <w:szCs w:val="26"/>
          <w:lang w:val="vi-VN"/>
        </w:rPr>
        <w:t>ổn</w:t>
      </w:r>
      <w:r w:rsidRPr="004B5162">
        <w:rPr>
          <w:color w:val="272526"/>
          <w:spacing w:val="-7"/>
          <w:sz w:val="26"/>
          <w:szCs w:val="26"/>
          <w:lang w:val="vi-VN"/>
        </w:rPr>
        <w:t xml:space="preserve"> </w:t>
      </w:r>
      <w:r w:rsidRPr="004B5162">
        <w:rPr>
          <w:color w:val="272526"/>
          <w:sz w:val="26"/>
          <w:szCs w:val="26"/>
          <w:lang w:val="vi-VN"/>
        </w:rPr>
        <w:t>thương</w:t>
      </w:r>
      <w:r w:rsidRPr="004B5162">
        <w:rPr>
          <w:color w:val="272526"/>
          <w:spacing w:val="-7"/>
          <w:sz w:val="26"/>
          <w:szCs w:val="26"/>
          <w:lang w:val="vi-VN"/>
        </w:rPr>
        <w:t xml:space="preserve"> </w:t>
      </w:r>
      <w:r w:rsidRPr="004B5162">
        <w:rPr>
          <w:color w:val="272526"/>
          <w:spacing w:val="3"/>
          <w:sz w:val="26"/>
          <w:szCs w:val="26"/>
          <w:lang w:val="vi-VN"/>
        </w:rPr>
        <w:t>k</w:t>
      </w:r>
      <w:r w:rsidRPr="004B5162">
        <w:rPr>
          <w:color w:val="272526"/>
          <w:sz w:val="26"/>
          <w:szCs w:val="26"/>
          <w:lang w:val="vi-VN"/>
        </w:rPr>
        <w:t>hi</w:t>
      </w:r>
      <w:r w:rsidRPr="004B5162">
        <w:rPr>
          <w:color w:val="272526"/>
          <w:spacing w:val="-7"/>
          <w:sz w:val="26"/>
          <w:szCs w:val="26"/>
          <w:lang w:val="vi-VN"/>
        </w:rPr>
        <w:t xml:space="preserve"> </w:t>
      </w:r>
      <w:r w:rsidRPr="004B5162">
        <w:rPr>
          <w:color w:val="272526"/>
          <w:sz w:val="26"/>
          <w:szCs w:val="26"/>
          <w:lang w:val="vi-VN"/>
        </w:rPr>
        <w:t>thiên</w:t>
      </w:r>
      <w:r w:rsidRPr="004B5162">
        <w:rPr>
          <w:color w:val="272526"/>
          <w:spacing w:val="-7"/>
          <w:sz w:val="26"/>
          <w:szCs w:val="26"/>
          <w:lang w:val="vi-VN"/>
        </w:rPr>
        <w:t xml:space="preserve"> </w:t>
      </w:r>
      <w:r w:rsidRPr="004B5162">
        <w:rPr>
          <w:color w:val="272526"/>
          <w:sz w:val="26"/>
          <w:szCs w:val="26"/>
          <w:lang w:val="vi-VN"/>
        </w:rPr>
        <w:t>tai</w:t>
      </w:r>
      <w:r w:rsidRPr="004B5162">
        <w:rPr>
          <w:color w:val="272526"/>
          <w:spacing w:val="-7"/>
          <w:sz w:val="26"/>
          <w:szCs w:val="26"/>
          <w:lang w:val="vi-VN"/>
        </w:rPr>
        <w:t xml:space="preserve"> </w:t>
      </w:r>
      <w:r w:rsidRPr="004B5162">
        <w:rPr>
          <w:color w:val="272526"/>
          <w:sz w:val="26"/>
          <w:szCs w:val="26"/>
          <w:lang w:val="vi-VN"/>
        </w:rPr>
        <w:t>x</w:t>
      </w:r>
      <w:r w:rsidRPr="004B5162">
        <w:rPr>
          <w:color w:val="272526"/>
          <w:spacing w:val="-2"/>
          <w:sz w:val="26"/>
          <w:szCs w:val="26"/>
          <w:lang w:val="vi-VN"/>
        </w:rPr>
        <w:t>ả</w:t>
      </w:r>
      <w:r w:rsidRPr="004B5162">
        <w:rPr>
          <w:color w:val="272526"/>
          <w:sz w:val="26"/>
          <w:szCs w:val="26"/>
          <w:lang w:val="vi-VN"/>
        </w:rPr>
        <w:t>y</w:t>
      </w:r>
      <w:r w:rsidRPr="004B5162">
        <w:rPr>
          <w:color w:val="272526"/>
          <w:spacing w:val="-7"/>
          <w:sz w:val="26"/>
          <w:szCs w:val="26"/>
          <w:lang w:val="vi-VN"/>
        </w:rPr>
        <w:t xml:space="preserve"> </w:t>
      </w:r>
      <w:r w:rsidRPr="004B5162">
        <w:rPr>
          <w:color w:val="272526"/>
          <w:spacing w:val="-2"/>
          <w:sz w:val="26"/>
          <w:szCs w:val="26"/>
          <w:lang w:val="vi-VN"/>
        </w:rPr>
        <w:t>r</w:t>
      </w:r>
      <w:r w:rsidRPr="004B5162">
        <w:rPr>
          <w:color w:val="272526"/>
          <w:sz w:val="26"/>
          <w:szCs w:val="26"/>
          <w:lang w:val="vi-VN"/>
        </w:rPr>
        <w:t>a</w:t>
      </w:r>
      <w:r w:rsidRPr="001F4801">
        <w:rPr>
          <w:color w:val="272526"/>
          <w:sz w:val="26"/>
          <w:szCs w:val="26"/>
          <w:lang w:val="vi-VN"/>
        </w:rPr>
        <w:t>. D</w:t>
      </w:r>
      <w:r w:rsidRPr="004B5162">
        <w:rPr>
          <w:color w:val="272526"/>
          <w:sz w:val="26"/>
          <w:szCs w:val="26"/>
          <w:lang w:val="vi-VN"/>
        </w:rPr>
        <w:t>ự</w:t>
      </w:r>
      <w:r w:rsidRPr="004B5162">
        <w:rPr>
          <w:color w:val="272526"/>
          <w:spacing w:val="12"/>
          <w:sz w:val="26"/>
          <w:szCs w:val="26"/>
          <w:lang w:val="vi-VN"/>
        </w:rPr>
        <w:t xml:space="preserve"> </w:t>
      </w:r>
      <w:r w:rsidRPr="004B5162">
        <w:rPr>
          <w:color w:val="272526"/>
          <w:sz w:val="26"/>
          <w:szCs w:val="26"/>
          <w:lang w:val="vi-VN"/>
        </w:rPr>
        <w:t>án</w:t>
      </w:r>
      <w:r w:rsidRPr="004B5162">
        <w:rPr>
          <w:color w:val="272526"/>
          <w:spacing w:val="12"/>
          <w:sz w:val="26"/>
          <w:szCs w:val="26"/>
          <w:lang w:val="vi-VN"/>
        </w:rPr>
        <w:t xml:space="preserve"> </w:t>
      </w:r>
      <w:r w:rsidRPr="004B5162">
        <w:rPr>
          <w:color w:val="272526"/>
          <w:sz w:val="26"/>
          <w:szCs w:val="26"/>
          <w:lang w:val="vi-VN"/>
        </w:rPr>
        <w:t>đã</w:t>
      </w:r>
      <w:r w:rsidRPr="004B5162">
        <w:rPr>
          <w:color w:val="272526"/>
          <w:spacing w:val="12"/>
          <w:sz w:val="26"/>
          <w:szCs w:val="26"/>
          <w:lang w:val="vi-VN"/>
        </w:rPr>
        <w:t xml:space="preserve"> </w:t>
      </w:r>
      <w:r w:rsidRPr="004B5162">
        <w:rPr>
          <w:color w:val="272526"/>
          <w:sz w:val="26"/>
          <w:szCs w:val="26"/>
          <w:lang w:val="vi-VN"/>
        </w:rPr>
        <w:t>sử</w:t>
      </w:r>
      <w:r w:rsidRPr="004B5162">
        <w:rPr>
          <w:color w:val="272526"/>
          <w:spacing w:val="12"/>
          <w:sz w:val="26"/>
          <w:szCs w:val="26"/>
          <w:lang w:val="vi-VN"/>
        </w:rPr>
        <w:t xml:space="preserve"> </w:t>
      </w:r>
      <w:r w:rsidRPr="004B5162">
        <w:rPr>
          <w:color w:val="272526"/>
          <w:sz w:val="26"/>
          <w:szCs w:val="26"/>
          <w:lang w:val="vi-VN"/>
        </w:rPr>
        <w:t>dụng</w:t>
      </w:r>
      <w:r w:rsidRPr="004B5162">
        <w:rPr>
          <w:color w:val="272526"/>
          <w:spacing w:val="12"/>
          <w:sz w:val="26"/>
          <w:szCs w:val="26"/>
          <w:lang w:val="vi-VN"/>
        </w:rPr>
        <w:t xml:space="preserve"> </w:t>
      </w:r>
      <w:r w:rsidRPr="004B5162">
        <w:rPr>
          <w:color w:val="272526"/>
          <w:sz w:val="26"/>
          <w:szCs w:val="26"/>
          <w:lang w:val="vi-VN"/>
        </w:rPr>
        <w:t>một</w:t>
      </w:r>
      <w:r w:rsidRPr="004B5162">
        <w:rPr>
          <w:color w:val="272526"/>
          <w:spacing w:val="12"/>
          <w:sz w:val="26"/>
          <w:szCs w:val="26"/>
          <w:lang w:val="vi-VN"/>
        </w:rPr>
        <w:t xml:space="preserve"> </w:t>
      </w:r>
      <w:r w:rsidRPr="004B5162">
        <w:rPr>
          <w:color w:val="272526"/>
          <w:sz w:val="26"/>
          <w:szCs w:val="26"/>
          <w:lang w:val="vi-VN"/>
        </w:rPr>
        <w:t>số</w:t>
      </w:r>
      <w:r w:rsidRPr="004B5162">
        <w:rPr>
          <w:color w:val="272526"/>
          <w:spacing w:val="12"/>
          <w:sz w:val="26"/>
          <w:szCs w:val="26"/>
          <w:lang w:val="vi-VN"/>
        </w:rPr>
        <w:t xml:space="preserve"> </w:t>
      </w:r>
      <w:r w:rsidRPr="004B5162">
        <w:rPr>
          <w:color w:val="272526"/>
          <w:spacing w:val="-1"/>
          <w:sz w:val="26"/>
          <w:szCs w:val="26"/>
          <w:lang w:val="vi-VN"/>
        </w:rPr>
        <w:t>c</w:t>
      </w:r>
      <w:r w:rsidRPr="004B5162">
        <w:rPr>
          <w:color w:val="272526"/>
          <w:sz w:val="26"/>
          <w:szCs w:val="26"/>
          <w:lang w:val="vi-VN"/>
        </w:rPr>
        <w:t>ông</w:t>
      </w:r>
      <w:r w:rsidRPr="004B5162">
        <w:rPr>
          <w:color w:val="272526"/>
          <w:spacing w:val="12"/>
          <w:sz w:val="26"/>
          <w:szCs w:val="26"/>
          <w:lang w:val="vi-VN"/>
        </w:rPr>
        <w:t xml:space="preserve"> </w:t>
      </w:r>
      <w:r w:rsidRPr="004B5162">
        <w:rPr>
          <w:color w:val="272526"/>
          <w:sz w:val="26"/>
          <w:szCs w:val="26"/>
          <w:lang w:val="vi-VN"/>
        </w:rPr>
        <w:t>cụ</w:t>
      </w:r>
      <w:r w:rsidRPr="004B5162">
        <w:rPr>
          <w:color w:val="272526"/>
          <w:spacing w:val="12"/>
          <w:sz w:val="26"/>
          <w:szCs w:val="26"/>
          <w:lang w:val="vi-VN"/>
        </w:rPr>
        <w:t xml:space="preserve"> </w:t>
      </w:r>
      <w:r w:rsidRPr="004B5162">
        <w:rPr>
          <w:color w:val="272526"/>
          <w:sz w:val="26"/>
          <w:szCs w:val="26"/>
          <w:lang w:val="vi-VN"/>
        </w:rPr>
        <w:t>đánh</w:t>
      </w:r>
      <w:r w:rsidRPr="004B5162">
        <w:rPr>
          <w:color w:val="272526"/>
          <w:spacing w:val="12"/>
          <w:sz w:val="26"/>
          <w:szCs w:val="26"/>
          <w:lang w:val="vi-VN"/>
        </w:rPr>
        <w:t xml:space="preserve"> </w:t>
      </w:r>
      <w:r w:rsidRPr="004B5162">
        <w:rPr>
          <w:color w:val="272526"/>
          <w:spacing w:val="-1"/>
          <w:sz w:val="26"/>
          <w:szCs w:val="26"/>
          <w:lang w:val="vi-VN"/>
        </w:rPr>
        <w:t>g</w:t>
      </w:r>
      <w:r w:rsidRPr="004B5162">
        <w:rPr>
          <w:color w:val="272526"/>
          <w:sz w:val="26"/>
          <w:szCs w:val="26"/>
          <w:lang w:val="vi-VN"/>
        </w:rPr>
        <w:t>iá</w:t>
      </w:r>
      <w:r w:rsidRPr="004B5162">
        <w:rPr>
          <w:color w:val="272526"/>
          <w:spacing w:val="12"/>
          <w:sz w:val="26"/>
          <w:szCs w:val="26"/>
          <w:lang w:val="vi-VN"/>
        </w:rPr>
        <w:t xml:space="preserve"> </w:t>
      </w:r>
      <w:r w:rsidRPr="001F4801">
        <w:rPr>
          <w:color w:val="272526"/>
          <w:spacing w:val="12"/>
          <w:sz w:val="26"/>
          <w:szCs w:val="26"/>
          <w:lang w:val="vi-VN"/>
        </w:rPr>
        <w:t xml:space="preserve">rủi ro thiên tai dựa vào </w:t>
      </w:r>
      <w:r w:rsidRPr="004B5162">
        <w:rPr>
          <w:color w:val="272526"/>
          <w:spacing w:val="-1"/>
          <w:sz w:val="26"/>
          <w:szCs w:val="26"/>
          <w:lang w:val="vi-VN"/>
        </w:rPr>
        <w:t>c</w:t>
      </w:r>
      <w:r w:rsidRPr="004B5162">
        <w:rPr>
          <w:color w:val="272526"/>
          <w:sz w:val="26"/>
          <w:szCs w:val="26"/>
          <w:lang w:val="vi-VN"/>
        </w:rPr>
        <w:t>ộng</w:t>
      </w:r>
      <w:r w:rsidRPr="004B5162">
        <w:rPr>
          <w:color w:val="272526"/>
          <w:spacing w:val="12"/>
          <w:sz w:val="26"/>
          <w:szCs w:val="26"/>
          <w:lang w:val="vi-VN"/>
        </w:rPr>
        <w:t xml:space="preserve"> </w:t>
      </w:r>
      <w:r w:rsidRPr="004B5162">
        <w:rPr>
          <w:color w:val="272526"/>
          <w:sz w:val="26"/>
          <w:szCs w:val="26"/>
          <w:lang w:val="vi-VN"/>
        </w:rPr>
        <w:t>đồng</w:t>
      </w:r>
      <w:r w:rsidRPr="001F4801">
        <w:rPr>
          <w:color w:val="272526"/>
          <w:sz w:val="26"/>
          <w:szCs w:val="26"/>
          <w:lang w:val="vi-VN"/>
        </w:rPr>
        <w:t xml:space="preserve"> do Chính phủ phê duyệt (tài liệu hướng dẫn đánh giá rủi ro thiên tai dựa vào cộng đồng được hoàn thành với sự hỗ trợ của dự án SCDM II)</w:t>
      </w:r>
      <w:r w:rsidRPr="004B5162">
        <w:rPr>
          <w:color w:val="272526"/>
          <w:spacing w:val="12"/>
          <w:sz w:val="26"/>
          <w:szCs w:val="26"/>
          <w:lang w:val="vi-VN"/>
        </w:rPr>
        <w:t xml:space="preserve"> </w:t>
      </w:r>
      <w:r w:rsidRPr="004B5162">
        <w:rPr>
          <w:color w:val="272526"/>
          <w:sz w:val="26"/>
          <w:szCs w:val="26"/>
          <w:lang w:val="vi-VN"/>
        </w:rPr>
        <w:t>để</w:t>
      </w:r>
      <w:r w:rsidRPr="004B5162">
        <w:rPr>
          <w:color w:val="272526"/>
          <w:spacing w:val="12"/>
          <w:sz w:val="26"/>
          <w:szCs w:val="26"/>
          <w:lang w:val="vi-VN"/>
        </w:rPr>
        <w:t xml:space="preserve"> </w:t>
      </w:r>
      <w:r w:rsidRPr="004B5162">
        <w:rPr>
          <w:color w:val="272526"/>
          <w:sz w:val="26"/>
          <w:szCs w:val="26"/>
          <w:lang w:val="vi-VN"/>
        </w:rPr>
        <w:t>tìm</w:t>
      </w:r>
      <w:r w:rsidRPr="004B5162">
        <w:rPr>
          <w:color w:val="272526"/>
          <w:spacing w:val="12"/>
          <w:sz w:val="26"/>
          <w:szCs w:val="26"/>
          <w:lang w:val="vi-VN"/>
        </w:rPr>
        <w:t xml:space="preserve"> </w:t>
      </w:r>
      <w:r w:rsidRPr="004B5162">
        <w:rPr>
          <w:color w:val="272526"/>
          <w:sz w:val="26"/>
          <w:szCs w:val="26"/>
          <w:lang w:val="vi-VN"/>
        </w:rPr>
        <w:t>hiểu</w:t>
      </w:r>
      <w:r w:rsidRPr="004B5162">
        <w:rPr>
          <w:color w:val="272526"/>
          <w:spacing w:val="12"/>
          <w:sz w:val="26"/>
          <w:szCs w:val="26"/>
          <w:lang w:val="vi-VN"/>
        </w:rPr>
        <w:t xml:space="preserve"> </w:t>
      </w:r>
      <w:r w:rsidRPr="004B5162">
        <w:rPr>
          <w:color w:val="272526"/>
          <w:sz w:val="26"/>
          <w:szCs w:val="26"/>
          <w:lang w:val="vi-VN"/>
        </w:rPr>
        <w:t>mức</w:t>
      </w:r>
      <w:r w:rsidRPr="004B5162">
        <w:rPr>
          <w:color w:val="272526"/>
          <w:spacing w:val="12"/>
          <w:sz w:val="26"/>
          <w:szCs w:val="26"/>
          <w:lang w:val="vi-VN"/>
        </w:rPr>
        <w:t xml:space="preserve"> </w:t>
      </w:r>
      <w:r w:rsidRPr="004B5162">
        <w:rPr>
          <w:color w:val="272526"/>
          <w:sz w:val="26"/>
          <w:szCs w:val="26"/>
          <w:lang w:val="vi-VN"/>
        </w:rPr>
        <w:t>độ</w:t>
      </w:r>
      <w:r w:rsidRPr="004B5162">
        <w:rPr>
          <w:color w:val="272526"/>
          <w:spacing w:val="12"/>
          <w:sz w:val="26"/>
          <w:szCs w:val="26"/>
          <w:lang w:val="vi-VN"/>
        </w:rPr>
        <w:t xml:space="preserve"> </w:t>
      </w:r>
      <w:r w:rsidRPr="004B5162">
        <w:rPr>
          <w:color w:val="272526"/>
          <w:sz w:val="26"/>
          <w:szCs w:val="26"/>
          <w:lang w:val="vi-VN"/>
        </w:rPr>
        <w:t>thiệt</w:t>
      </w:r>
      <w:r w:rsidRPr="004B5162">
        <w:rPr>
          <w:color w:val="272526"/>
          <w:spacing w:val="12"/>
          <w:sz w:val="26"/>
          <w:szCs w:val="26"/>
          <w:lang w:val="vi-VN"/>
        </w:rPr>
        <w:t xml:space="preserve"> </w:t>
      </w:r>
      <w:r w:rsidRPr="004B5162">
        <w:rPr>
          <w:color w:val="272526"/>
          <w:sz w:val="26"/>
          <w:szCs w:val="26"/>
          <w:lang w:val="vi-VN"/>
        </w:rPr>
        <w:t>hại</w:t>
      </w:r>
      <w:r w:rsidRPr="004B5162">
        <w:rPr>
          <w:color w:val="272526"/>
          <w:spacing w:val="12"/>
          <w:sz w:val="26"/>
          <w:szCs w:val="26"/>
          <w:lang w:val="vi-VN"/>
        </w:rPr>
        <w:t xml:space="preserve"> </w:t>
      </w:r>
      <w:r w:rsidRPr="004B5162">
        <w:rPr>
          <w:color w:val="272526"/>
          <w:spacing w:val="-1"/>
          <w:sz w:val="26"/>
          <w:szCs w:val="26"/>
          <w:lang w:val="vi-VN"/>
        </w:rPr>
        <w:t>v</w:t>
      </w:r>
      <w:r w:rsidRPr="004B5162">
        <w:rPr>
          <w:color w:val="272526"/>
          <w:sz w:val="26"/>
          <w:szCs w:val="26"/>
          <w:lang w:val="vi-VN"/>
        </w:rPr>
        <w:t xml:space="preserve">à </w:t>
      </w:r>
      <w:r w:rsidRPr="004B5162">
        <w:rPr>
          <w:color w:val="272526"/>
          <w:spacing w:val="-1"/>
          <w:sz w:val="26"/>
          <w:szCs w:val="26"/>
          <w:lang w:val="vi-VN"/>
        </w:rPr>
        <w:t>ngu</w:t>
      </w:r>
      <w:r w:rsidRPr="004B5162">
        <w:rPr>
          <w:color w:val="272526"/>
          <w:spacing w:val="-3"/>
          <w:sz w:val="26"/>
          <w:szCs w:val="26"/>
          <w:lang w:val="vi-VN"/>
        </w:rPr>
        <w:t>y</w:t>
      </w:r>
      <w:r w:rsidRPr="004B5162">
        <w:rPr>
          <w:color w:val="272526"/>
          <w:spacing w:val="-1"/>
          <w:sz w:val="26"/>
          <w:szCs w:val="26"/>
          <w:lang w:val="vi-VN"/>
        </w:rPr>
        <w:t>ê</w:t>
      </w:r>
      <w:r w:rsidRPr="004B5162">
        <w:rPr>
          <w:color w:val="272526"/>
          <w:sz w:val="26"/>
          <w:szCs w:val="26"/>
          <w:lang w:val="vi-VN"/>
        </w:rPr>
        <w:t>n</w:t>
      </w:r>
      <w:r w:rsidRPr="004B5162">
        <w:rPr>
          <w:color w:val="272526"/>
          <w:spacing w:val="-8"/>
          <w:sz w:val="26"/>
          <w:szCs w:val="26"/>
          <w:lang w:val="vi-VN"/>
        </w:rPr>
        <w:t xml:space="preserve"> </w:t>
      </w:r>
      <w:r w:rsidRPr="004B5162">
        <w:rPr>
          <w:color w:val="272526"/>
          <w:spacing w:val="-1"/>
          <w:sz w:val="26"/>
          <w:szCs w:val="26"/>
          <w:lang w:val="vi-VN"/>
        </w:rPr>
        <w:t>nhâ</w:t>
      </w:r>
      <w:r w:rsidRPr="004B5162">
        <w:rPr>
          <w:color w:val="272526"/>
          <w:sz w:val="26"/>
          <w:szCs w:val="26"/>
          <w:lang w:val="vi-VN"/>
        </w:rPr>
        <w:t>n</w:t>
      </w:r>
      <w:r w:rsidRPr="004B5162">
        <w:rPr>
          <w:color w:val="272526"/>
          <w:spacing w:val="-8"/>
          <w:sz w:val="26"/>
          <w:szCs w:val="26"/>
          <w:lang w:val="vi-VN"/>
        </w:rPr>
        <w:t xml:space="preserve"> </w:t>
      </w:r>
      <w:r w:rsidRPr="004B5162">
        <w:rPr>
          <w:color w:val="272526"/>
          <w:spacing w:val="-1"/>
          <w:sz w:val="26"/>
          <w:szCs w:val="26"/>
          <w:lang w:val="vi-VN"/>
        </w:rPr>
        <w:t>d</w:t>
      </w:r>
      <w:r w:rsidRPr="004B5162">
        <w:rPr>
          <w:color w:val="272526"/>
          <w:sz w:val="26"/>
          <w:szCs w:val="26"/>
          <w:lang w:val="vi-VN"/>
        </w:rPr>
        <w:t>o</w:t>
      </w:r>
      <w:r w:rsidRPr="004B5162">
        <w:rPr>
          <w:color w:val="272526"/>
          <w:spacing w:val="-8"/>
          <w:sz w:val="26"/>
          <w:szCs w:val="26"/>
          <w:lang w:val="vi-VN"/>
        </w:rPr>
        <w:t xml:space="preserve"> </w:t>
      </w:r>
      <w:r w:rsidRPr="004B5162">
        <w:rPr>
          <w:color w:val="272526"/>
          <w:spacing w:val="-1"/>
          <w:sz w:val="26"/>
          <w:szCs w:val="26"/>
          <w:lang w:val="vi-VN"/>
        </w:rPr>
        <w:t>thiê</w:t>
      </w:r>
      <w:r w:rsidRPr="004B5162">
        <w:rPr>
          <w:color w:val="272526"/>
          <w:sz w:val="26"/>
          <w:szCs w:val="26"/>
          <w:lang w:val="vi-VN"/>
        </w:rPr>
        <w:t>n</w:t>
      </w:r>
      <w:r w:rsidRPr="004B5162">
        <w:rPr>
          <w:color w:val="272526"/>
          <w:spacing w:val="-8"/>
          <w:sz w:val="26"/>
          <w:szCs w:val="26"/>
          <w:lang w:val="vi-VN"/>
        </w:rPr>
        <w:t xml:space="preserve"> </w:t>
      </w:r>
      <w:r w:rsidRPr="004B5162">
        <w:rPr>
          <w:color w:val="272526"/>
          <w:spacing w:val="-1"/>
          <w:sz w:val="26"/>
          <w:szCs w:val="26"/>
          <w:lang w:val="vi-VN"/>
        </w:rPr>
        <w:t>ta</w:t>
      </w:r>
      <w:r w:rsidRPr="004B5162">
        <w:rPr>
          <w:color w:val="272526"/>
          <w:sz w:val="26"/>
          <w:szCs w:val="26"/>
          <w:lang w:val="vi-VN"/>
        </w:rPr>
        <w:t>i</w:t>
      </w:r>
      <w:r w:rsidRPr="004B5162">
        <w:rPr>
          <w:color w:val="272526"/>
          <w:spacing w:val="-8"/>
          <w:sz w:val="26"/>
          <w:szCs w:val="26"/>
          <w:lang w:val="vi-VN"/>
        </w:rPr>
        <w:t xml:space="preserve"> </w:t>
      </w:r>
      <w:r w:rsidRPr="004B5162">
        <w:rPr>
          <w:color w:val="272526"/>
          <w:spacing w:val="-1"/>
          <w:sz w:val="26"/>
          <w:szCs w:val="26"/>
          <w:lang w:val="vi-VN"/>
        </w:rPr>
        <w:t>g</w:t>
      </w:r>
      <w:r w:rsidRPr="004B5162">
        <w:rPr>
          <w:color w:val="272526"/>
          <w:spacing w:val="-2"/>
          <w:sz w:val="26"/>
          <w:szCs w:val="26"/>
          <w:lang w:val="vi-VN"/>
        </w:rPr>
        <w:t>â</w:t>
      </w:r>
      <w:r w:rsidRPr="004B5162">
        <w:rPr>
          <w:color w:val="272526"/>
          <w:sz w:val="26"/>
          <w:szCs w:val="26"/>
          <w:lang w:val="vi-VN"/>
        </w:rPr>
        <w:t>y</w:t>
      </w:r>
      <w:r w:rsidRPr="004B5162">
        <w:rPr>
          <w:color w:val="272526"/>
          <w:spacing w:val="-8"/>
          <w:sz w:val="26"/>
          <w:szCs w:val="26"/>
          <w:lang w:val="vi-VN"/>
        </w:rPr>
        <w:t xml:space="preserve"> </w:t>
      </w:r>
      <w:r w:rsidRPr="004B5162">
        <w:rPr>
          <w:color w:val="272526"/>
          <w:spacing w:val="-2"/>
          <w:sz w:val="26"/>
          <w:szCs w:val="26"/>
          <w:lang w:val="vi-VN"/>
        </w:rPr>
        <w:t>r</w:t>
      </w:r>
      <w:r w:rsidRPr="004B5162">
        <w:rPr>
          <w:color w:val="272526"/>
          <w:sz w:val="26"/>
          <w:szCs w:val="26"/>
          <w:lang w:val="vi-VN"/>
        </w:rPr>
        <w:t>a</w:t>
      </w:r>
      <w:r w:rsidRPr="004B5162">
        <w:rPr>
          <w:color w:val="272526"/>
          <w:spacing w:val="-8"/>
          <w:sz w:val="26"/>
          <w:szCs w:val="26"/>
          <w:lang w:val="vi-VN"/>
        </w:rPr>
        <w:t xml:space="preserve"> </w:t>
      </w:r>
      <w:r w:rsidRPr="004B5162">
        <w:rPr>
          <w:color w:val="272526"/>
          <w:spacing w:val="-1"/>
          <w:sz w:val="26"/>
          <w:szCs w:val="26"/>
          <w:lang w:val="vi-VN"/>
        </w:rPr>
        <w:t>đố</w:t>
      </w:r>
      <w:r w:rsidRPr="004B5162">
        <w:rPr>
          <w:color w:val="272526"/>
          <w:sz w:val="26"/>
          <w:szCs w:val="26"/>
          <w:lang w:val="vi-VN"/>
        </w:rPr>
        <w:t>i</w:t>
      </w:r>
      <w:r w:rsidRPr="004B5162">
        <w:rPr>
          <w:color w:val="272526"/>
          <w:spacing w:val="-8"/>
          <w:sz w:val="26"/>
          <w:szCs w:val="26"/>
          <w:lang w:val="vi-VN"/>
        </w:rPr>
        <w:t xml:space="preserve"> </w:t>
      </w:r>
      <w:r w:rsidRPr="004B5162">
        <w:rPr>
          <w:color w:val="272526"/>
          <w:spacing w:val="-3"/>
          <w:sz w:val="26"/>
          <w:szCs w:val="26"/>
          <w:lang w:val="vi-VN"/>
        </w:rPr>
        <w:t>v</w:t>
      </w:r>
      <w:r w:rsidRPr="004B5162">
        <w:rPr>
          <w:color w:val="272526"/>
          <w:spacing w:val="-1"/>
          <w:sz w:val="26"/>
          <w:szCs w:val="26"/>
          <w:lang w:val="vi-VN"/>
        </w:rPr>
        <w:t>ớ</w:t>
      </w:r>
      <w:r w:rsidRPr="004B5162">
        <w:rPr>
          <w:color w:val="272526"/>
          <w:sz w:val="26"/>
          <w:szCs w:val="26"/>
          <w:lang w:val="vi-VN"/>
        </w:rPr>
        <w:t>i</w:t>
      </w:r>
      <w:r w:rsidRPr="004B5162">
        <w:rPr>
          <w:color w:val="272526"/>
          <w:spacing w:val="-8"/>
          <w:sz w:val="26"/>
          <w:szCs w:val="26"/>
          <w:lang w:val="vi-VN"/>
        </w:rPr>
        <w:t xml:space="preserve"> </w:t>
      </w:r>
      <w:r w:rsidRPr="004B5162">
        <w:rPr>
          <w:color w:val="272526"/>
          <w:spacing w:val="-1"/>
          <w:sz w:val="26"/>
          <w:szCs w:val="26"/>
          <w:lang w:val="vi-VN"/>
        </w:rPr>
        <w:t>tà</w:t>
      </w:r>
      <w:r w:rsidRPr="004B5162">
        <w:rPr>
          <w:color w:val="272526"/>
          <w:sz w:val="26"/>
          <w:szCs w:val="26"/>
          <w:lang w:val="vi-VN"/>
        </w:rPr>
        <w:t>i</w:t>
      </w:r>
      <w:r w:rsidRPr="004B5162">
        <w:rPr>
          <w:color w:val="272526"/>
          <w:spacing w:val="-8"/>
          <w:sz w:val="26"/>
          <w:szCs w:val="26"/>
          <w:lang w:val="vi-VN"/>
        </w:rPr>
        <w:t xml:space="preserve"> </w:t>
      </w:r>
      <w:r w:rsidRPr="004B5162">
        <w:rPr>
          <w:color w:val="272526"/>
          <w:spacing w:val="-1"/>
          <w:sz w:val="26"/>
          <w:szCs w:val="26"/>
          <w:lang w:val="vi-VN"/>
        </w:rPr>
        <w:t>sả</w:t>
      </w:r>
      <w:r w:rsidRPr="004B5162">
        <w:rPr>
          <w:color w:val="272526"/>
          <w:sz w:val="26"/>
          <w:szCs w:val="26"/>
          <w:lang w:val="vi-VN"/>
        </w:rPr>
        <w:t>n</w:t>
      </w:r>
      <w:r w:rsidRPr="004B5162">
        <w:rPr>
          <w:color w:val="272526"/>
          <w:spacing w:val="-8"/>
          <w:sz w:val="26"/>
          <w:szCs w:val="26"/>
          <w:lang w:val="vi-VN"/>
        </w:rPr>
        <w:t xml:space="preserve"> </w:t>
      </w:r>
      <w:r w:rsidRPr="004B5162">
        <w:rPr>
          <w:color w:val="272526"/>
          <w:spacing w:val="-2"/>
          <w:sz w:val="26"/>
          <w:szCs w:val="26"/>
          <w:lang w:val="vi-VN"/>
        </w:rPr>
        <w:t>v</w:t>
      </w:r>
      <w:r w:rsidRPr="004B5162">
        <w:rPr>
          <w:color w:val="272526"/>
          <w:sz w:val="26"/>
          <w:szCs w:val="26"/>
          <w:lang w:val="vi-VN"/>
        </w:rPr>
        <w:t>à</w:t>
      </w:r>
      <w:r w:rsidRPr="004B5162">
        <w:rPr>
          <w:color w:val="272526"/>
          <w:spacing w:val="-8"/>
          <w:sz w:val="26"/>
          <w:szCs w:val="26"/>
          <w:lang w:val="vi-VN"/>
        </w:rPr>
        <w:t xml:space="preserve"> </w:t>
      </w:r>
      <w:r w:rsidRPr="004B5162">
        <w:rPr>
          <w:color w:val="272526"/>
          <w:spacing w:val="-2"/>
          <w:sz w:val="26"/>
          <w:szCs w:val="26"/>
          <w:lang w:val="vi-VN"/>
        </w:rPr>
        <w:t>c</w:t>
      </w:r>
      <w:r w:rsidRPr="004B5162">
        <w:rPr>
          <w:color w:val="272526"/>
          <w:spacing w:val="-1"/>
          <w:sz w:val="26"/>
          <w:szCs w:val="26"/>
          <w:lang w:val="vi-VN"/>
        </w:rPr>
        <w:t>o</w:t>
      </w:r>
      <w:r w:rsidRPr="004B5162">
        <w:rPr>
          <w:color w:val="272526"/>
          <w:sz w:val="26"/>
          <w:szCs w:val="26"/>
          <w:lang w:val="vi-VN"/>
        </w:rPr>
        <w:t>n</w:t>
      </w:r>
      <w:r w:rsidRPr="004B5162">
        <w:rPr>
          <w:color w:val="272526"/>
          <w:spacing w:val="-8"/>
          <w:sz w:val="26"/>
          <w:szCs w:val="26"/>
          <w:lang w:val="vi-VN"/>
        </w:rPr>
        <w:t xml:space="preserve"> </w:t>
      </w:r>
      <w:r w:rsidRPr="004B5162">
        <w:rPr>
          <w:color w:val="272526"/>
          <w:spacing w:val="-1"/>
          <w:sz w:val="26"/>
          <w:szCs w:val="26"/>
          <w:lang w:val="vi-VN"/>
        </w:rPr>
        <w:t>ngườ</w:t>
      </w:r>
      <w:r w:rsidRPr="004B5162">
        <w:rPr>
          <w:color w:val="272526"/>
          <w:sz w:val="26"/>
          <w:szCs w:val="26"/>
          <w:lang w:val="vi-VN"/>
        </w:rPr>
        <w:t>i</w:t>
      </w:r>
      <w:r w:rsidRPr="004B5162">
        <w:rPr>
          <w:color w:val="272526"/>
          <w:spacing w:val="-8"/>
          <w:sz w:val="26"/>
          <w:szCs w:val="26"/>
          <w:lang w:val="vi-VN"/>
        </w:rPr>
        <w:t xml:space="preserve"> </w:t>
      </w:r>
      <w:r w:rsidRPr="004B5162">
        <w:rPr>
          <w:color w:val="272526"/>
          <w:spacing w:val="-1"/>
          <w:sz w:val="26"/>
          <w:szCs w:val="26"/>
          <w:lang w:val="vi-VN"/>
        </w:rPr>
        <w:t>tạ</w:t>
      </w:r>
      <w:r w:rsidRPr="004B5162">
        <w:rPr>
          <w:color w:val="272526"/>
          <w:sz w:val="26"/>
          <w:szCs w:val="26"/>
          <w:lang w:val="vi-VN"/>
        </w:rPr>
        <w:t>i</w:t>
      </w:r>
      <w:r w:rsidRPr="004B5162">
        <w:rPr>
          <w:color w:val="272526"/>
          <w:spacing w:val="-8"/>
          <w:sz w:val="26"/>
          <w:szCs w:val="26"/>
          <w:lang w:val="vi-VN"/>
        </w:rPr>
        <w:t xml:space="preserve"> </w:t>
      </w:r>
      <w:r w:rsidRPr="004B5162">
        <w:rPr>
          <w:color w:val="272526"/>
          <w:spacing w:val="-1"/>
          <w:sz w:val="26"/>
          <w:szCs w:val="26"/>
          <w:lang w:val="vi-VN"/>
        </w:rPr>
        <w:t>đị</w:t>
      </w:r>
      <w:r w:rsidRPr="004B5162">
        <w:rPr>
          <w:color w:val="272526"/>
          <w:sz w:val="26"/>
          <w:szCs w:val="26"/>
          <w:lang w:val="vi-VN"/>
        </w:rPr>
        <w:t>a</w:t>
      </w:r>
      <w:r w:rsidRPr="004B5162">
        <w:rPr>
          <w:color w:val="272526"/>
          <w:spacing w:val="-8"/>
          <w:sz w:val="26"/>
          <w:szCs w:val="26"/>
          <w:lang w:val="vi-VN"/>
        </w:rPr>
        <w:t xml:space="preserve"> </w:t>
      </w:r>
      <w:r w:rsidRPr="004B5162">
        <w:rPr>
          <w:color w:val="272526"/>
          <w:spacing w:val="-1"/>
          <w:sz w:val="26"/>
          <w:szCs w:val="26"/>
          <w:lang w:val="vi-VN"/>
        </w:rPr>
        <w:t>bà</w:t>
      </w:r>
      <w:r w:rsidRPr="004B5162">
        <w:rPr>
          <w:color w:val="272526"/>
          <w:sz w:val="26"/>
          <w:szCs w:val="26"/>
          <w:lang w:val="vi-VN"/>
        </w:rPr>
        <w:t>n</w:t>
      </w:r>
      <w:r w:rsidRPr="004B5162">
        <w:rPr>
          <w:color w:val="272526"/>
          <w:spacing w:val="-8"/>
          <w:sz w:val="26"/>
          <w:szCs w:val="26"/>
          <w:lang w:val="vi-VN"/>
        </w:rPr>
        <w:t xml:space="preserve"> </w:t>
      </w:r>
      <w:r w:rsidRPr="004B5162">
        <w:rPr>
          <w:color w:val="272526"/>
          <w:spacing w:val="-1"/>
          <w:sz w:val="26"/>
          <w:szCs w:val="26"/>
          <w:lang w:val="vi-VN"/>
        </w:rPr>
        <w:t>củ</w:t>
      </w:r>
      <w:r w:rsidRPr="004B5162">
        <w:rPr>
          <w:color w:val="272526"/>
          <w:sz w:val="26"/>
          <w:szCs w:val="26"/>
          <w:lang w:val="vi-VN"/>
        </w:rPr>
        <w:t>a</w:t>
      </w:r>
      <w:r w:rsidRPr="004B5162">
        <w:rPr>
          <w:color w:val="272526"/>
          <w:spacing w:val="-8"/>
          <w:sz w:val="26"/>
          <w:szCs w:val="26"/>
          <w:lang w:val="vi-VN"/>
        </w:rPr>
        <w:t xml:space="preserve"> </w:t>
      </w:r>
      <w:r w:rsidRPr="004B5162">
        <w:rPr>
          <w:color w:val="272526"/>
          <w:spacing w:val="-1"/>
          <w:sz w:val="26"/>
          <w:szCs w:val="26"/>
          <w:lang w:val="vi-VN"/>
        </w:rPr>
        <w:t>nhữn</w:t>
      </w:r>
      <w:r w:rsidRPr="004B5162">
        <w:rPr>
          <w:color w:val="272526"/>
          <w:sz w:val="26"/>
          <w:szCs w:val="26"/>
          <w:lang w:val="vi-VN"/>
        </w:rPr>
        <w:t>g</w:t>
      </w:r>
      <w:r w:rsidRPr="004B5162">
        <w:rPr>
          <w:color w:val="272526"/>
          <w:spacing w:val="-8"/>
          <w:sz w:val="26"/>
          <w:szCs w:val="26"/>
          <w:lang w:val="vi-VN"/>
        </w:rPr>
        <w:t xml:space="preserve"> </w:t>
      </w:r>
      <w:r w:rsidRPr="004B5162">
        <w:rPr>
          <w:color w:val="272526"/>
          <w:spacing w:val="-1"/>
          <w:sz w:val="26"/>
          <w:szCs w:val="26"/>
          <w:lang w:val="vi-VN"/>
        </w:rPr>
        <w:t>nă</w:t>
      </w:r>
      <w:r w:rsidRPr="004B5162">
        <w:rPr>
          <w:color w:val="272526"/>
          <w:sz w:val="26"/>
          <w:szCs w:val="26"/>
          <w:lang w:val="vi-VN"/>
        </w:rPr>
        <w:t>m</w:t>
      </w:r>
      <w:r w:rsidRPr="004B5162">
        <w:rPr>
          <w:color w:val="272526"/>
          <w:spacing w:val="-8"/>
          <w:sz w:val="26"/>
          <w:szCs w:val="26"/>
          <w:lang w:val="vi-VN"/>
        </w:rPr>
        <w:t xml:space="preserve"> </w:t>
      </w:r>
      <w:r w:rsidRPr="004B5162">
        <w:rPr>
          <w:color w:val="272526"/>
          <w:spacing w:val="-1"/>
          <w:sz w:val="26"/>
          <w:szCs w:val="26"/>
          <w:lang w:val="vi-VN"/>
        </w:rPr>
        <w:t>trướ</w:t>
      </w:r>
      <w:r w:rsidRPr="004B5162">
        <w:rPr>
          <w:color w:val="272526"/>
          <w:spacing w:val="-3"/>
          <w:sz w:val="26"/>
          <w:szCs w:val="26"/>
          <w:lang w:val="vi-VN"/>
        </w:rPr>
        <w:t>c</w:t>
      </w:r>
      <w:r w:rsidRPr="004B5162">
        <w:rPr>
          <w:color w:val="272526"/>
          <w:sz w:val="26"/>
          <w:szCs w:val="26"/>
          <w:lang w:val="vi-VN"/>
        </w:rPr>
        <w:t>.</w:t>
      </w:r>
      <w:r w:rsidRPr="001F4801">
        <w:rPr>
          <w:color w:val="272526"/>
          <w:sz w:val="26"/>
          <w:szCs w:val="26"/>
          <w:lang w:val="vi-VN"/>
        </w:rPr>
        <w:t xml:space="preserve"> Ví dụ, sang lọc thông tin ban đầu để nhận diện thông tin cơ bản về đối tượng dễ bị tổn thương cần được ưu tiên đầu tiên, cụ thể như sau: </w:t>
      </w:r>
    </w:p>
    <w:p w14:paraId="3849DECC" w14:textId="77777777" w:rsidR="00FA253E" w:rsidRPr="001F4801" w:rsidRDefault="00FA253E" w:rsidP="00FA253E">
      <w:pPr>
        <w:pStyle w:val="BodyText"/>
        <w:kinsoku w:val="0"/>
        <w:overflowPunct w:val="0"/>
        <w:spacing w:line="372" w:lineRule="exact"/>
        <w:ind w:left="113" w:firstLine="607"/>
        <w:jc w:val="both"/>
        <w:rPr>
          <w:color w:val="272526"/>
          <w:spacing w:val="1"/>
          <w:sz w:val="26"/>
          <w:szCs w:val="26"/>
          <w:lang w:val="vi-VN"/>
        </w:rPr>
      </w:pPr>
      <w:r w:rsidRPr="001F4801">
        <w:rPr>
          <w:color w:val="272526"/>
          <w:sz w:val="26"/>
          <w:szCs w:val="26"/>
          <w:lang w:val="vi-VN"/>
        </w:rPr>
        <w:t xml:space="preserve">. </w:t>
      </w:r>
      <w:r w:rsidRPr="004B5162">
        <w:rPr>
          <w:color w:val="272526"/>
          <w:spacing w:val="-10"/>
          <w:sz w:val="26"/>
          <w:szCs w:val="26"/>
          <w:lang w:val="vi-VN"/>
        </w:rPr>
        <w:t>T</w:t>
      </w:r>
      <w:r w:rsidRPr="004B5162">
        <w:rPr>
          <w:color w:val="272526"/>
          <w:spacing w:val="-3"/>
          <w:sz w:val="26"/>
          <w:szCs w:val="26"/>
          <w:lang w:val="vi-VN"/>
        </w:rPr>
        <w:t>r</w:t>
      </w:r>
      <w:r w:rsidRPr="004B5162">
        <w:rPr>
          <w:color w:val="272526"/>
          <w:sz w:val="26"/>
          <w:szCs w:val="26"/>
          <w:lang w:val="vi-VN"/>
        </w:rPr>
        <w:t>ẻ</w:t>
      </w:r>
      <w:r w:rsidRPr="004B5162">
        <w:rPr>
          <w:color w:val="272526"/>
          <w:spacing w:val="1"/>
          <w:sz w:val="26"/>
          <w:szCs w:val="26"/>
          <w:lang w:val="vi-VN"/>
        </w:rPr>
        <w:t xml:space="preserve"> </w:t>
      </w:r>
      <w:r w:rsidRPr="004B5162">
        <w:rPr>
          <w:color w:val="272526"/>
          <w:sz w:val="26"/>
          <w:szCs w:val="26"/>
          <w:lang w:val="vi-VN"/>
        </w:rPr>
        <w:t>em:</w:t>
      </w:r>
      <w:r w:rsidRPr="004B5162">
        <w:rPr>
          <w:color w:val="272526"/>
          <w:spacing w:val="1"/>
          <w:sz w:val="26"/>
          <w:szCs w:val="26"/>
          <w:lang w:val="vi-VN"/>
        </w:rPr>
        <w:t xml:space="preserve"> </w:t>
      </w:r>
      <w:r w:rsidRPr="004B5162">
        <w:rPr>
          <w:color w:val="272526"/>
          <w:sz w:val="26"/>
          <w:szCs w:val="26"/>
          <w:lang w:val="vi-VN"/>
        </w:rPr>
        <w:t>2.751</w:t>
      </w:r>
      <w:r w:rsidRPr="004B5162">
        <w:rPr>
          <w:color w:val="272526"/>
          <w:spacing w:val="1"/>
          <w:sz w:val="26"/>
          <w:szCs w:val="26"/>
          <w:lang w:val="vi-VN"/>
        </w:rPr>
        <w:t xml:space="preserve"> </w:t>
      </w:r>
      <w:r w:rsidRPr="001F4801">
        <w:rPr>
          <w:color w:val="272526"/>
          <w:spacing w:val="1"/>
          <w:sz w:val="26"/>
          <w:szCs w:val="26"/>
          <w:lang w:val="vi-VN"/>
        </w:rPr>
        <w:t>trẻ</w:t>
      </w:r>
    </w:p>
    <w:p w14:paraId="04F50CB5" w14:textId="77777777" w:rsidR="00FA253E" w:rsidRPr="001F4801" w:rsidRDefault="00FA253E" w:rsidP="00FA253E">
      <w:pPr>
        <w:pStyle w:val="BodyText"/>
        <w:kinsoku w:val="0"/>
        <w:overflowPunct w:val="0"/>
        <w:spacing w:line="372" w:lineRule="exact"/>
        <w:ind w:left="113" w:firstLine="607"/>
        <w:jc w:val="both"/>
        <w:rPr>
          <w:color w:val="272526"/>
          <w:sz w:val="26"/>
          <w:szCs w:val="26"/>
          <w:lang w:val="vi-VN"/>
        </w:rPr>
      </w:pPr>
      <w:r w:rsidRPr="001F4801">
        <w:rPr>
          <w:color w:val="272526"/>
          <w:spacing w:val="1"/>
          <w:sz w:val="26"/>
          <w:szCs w:val="26"/>
          <w:lang w:val="vi-VN"/>
        </w:rPr>
        <w:t xml:space="preserve">. </w:t>
      </w:r>
      <w:r w:rsidRPr="004B5162">
        <w:rPr>
          <w:color w:val="272526"/>
          <w:spacing w:val="-2"/>
          <w:sz w:val="26"/>
          <w:szCs w:val="26"/>
          <w:lang w:val="vi-VN"/>
        </w:rPr>
        <w:t>P</w:t>
      </w:r>
      <w:r w:rsidRPr="004B5162">
        <w:rPr>
          <w:color w:val="272526"/>
          <w:sz w:val="26"/>
          <w:szCs w:val="26"/>
          <w:lang w:val="vi-VN"/>
        </w:rPr>
        <w:t>hụ</w:t>
      </w:r>
      <w:r w:rsidRPr="004B5162">
        <w:rPr>
          <w:color w:val="272526"/>
          <w:spacing w:val="1"/>
          <w:sz w:val="26"/>
          <w:szCs w:val="26"/>
          <w:lang w:val="vi-VN"/>
        </w:rPr>
        <w:t xml:space="preserve"> </w:t>
      </w:r>
      <w:r w:rsidRPr="004B5162">
        <w:rPr>
          <w:color w:val="272526"/>
          <w:sz w:val="26"/>
          <w:szCs w:val="26"/>
          <w:lang w:val="vi-VN"/>
        </w:rPr>
        <w:t>nữ</w:t>
      </w:r>
      <w:r w:rsidRPr="004B5162">
        <w:rPr>
          <w:color w:val="272526"/>
          <w:spacing w:val="1"/>
          <w:sz w:val="26"/>
          <w:szCs w:val="26"/>
          <w:lang w:val="vi-VN"/>
        </w:rPr>
        <w:t xml:space="preserve"> </w:t>
      </w:r>
      <w:r w:rsidRPr="004B5162">
        <w:rPr>
          <w:color w:val="272526"/>
          <w:sz w:val="26"/>
          <w:szCs w:val="26"/>
          <w:lang w:val="vi-VN"/>
        </w:rPr>
        <w:t>đơn</w:t>
      </w:r>
      <w:r w:rsidRPr="004B5162">
        <w:rPr>
          <w:color w:val="272526"/>
          <w:spacing w:val="1"/>
          <w:sz w:val="26"/>
          <w:szCs w:val="26"/>
          <w:lang w:val="vi-VN"/>
        </w:rPr>
        <w:t xml:space="preserve"> </w:t>
      </w:r>
      <w:r w:rsidRPr="004B5162">
        <w:rPr>
          <w:color w:val="272526"/>
          <w:sz w:val="26"/>
          <w:szCs w:val="26"/>
          <w:lang w:val="vi-VN"/>
        </w:rPr>
        <w:t>thân:</w:t>
      </w:r>
      <w:r w:rsidRPr="004B5162">
        <w:rPr>
          <w:color w:val="272526"/>
          <w:spacing w:val="1"/>
          <w:sz w:val="26"/>
          <w:szCs w:val="26"/>
          <w:lang w:val="vi-VN"/>
        </w:rPr>
        <w:t xml:space="preserve"> </w:t>
      </w:r>
      <w:r w:rsidRPr="004B5162">
        <w:rPr>
          <w:color w:val="272526"/>
          <w:sz w:val="26"/>
          <w:szCs w:val="26"/>
          <w:lang w:val="vi-VN"/>
        </w:rPr>
        <w:t>358</w:t>
      </w:r>
      <w:r w:rsidRPr="004B5162">
        <w:rPr>
          <w:color w:val="272526"/>
          <w:spacing w:val="1"/>
          <w:sz w:val="26"/>
          <w:szCs w:val="26"/>
          <w:lang w:val="vi-VN"/>
        </w:rPr>
        <w:t xml:space="preserve"> </w:t>
      </w:r>
      <w:r w:rsidRPr="004B5162">
        <w:rPr>
          <w:color w:val="272526"/>
          <w:sz w:val="26"/>
          <w:szCs w:val="26"/>
          <w:lang w:val="vi-VN"/>
        </w:rPr>
        <w:t>người</w:t>
      </w:r>
    </w:p>
    <w:p w14:paraId="47F53200" w14:textId="77777777" w:rsidR="00FA253E" w:rsidRPr="001F4801" w:rsidRDefault="00FA253E" w:rsidP="00FA253E">
      <w:pPr>
        <w:pStyle w:val="BodyText"/>
        <w:kinsoku w:val="0"/>
        <w:overflowPunct w:val="0"/>
        <w:spacing w:line="372" w:lineRule="exact"/>
        <w:ind w:left="113" w:firstLine="607"/>
        <w:jc w:val="both"/>
        <w:rPr>
          <w:color w:val="272526"/>
          <w:sz w:val="26"/>
          <w:szCs w:val="26"/>
          <w:lang w:val="vi-VN"/>
        </w:rPr>
      </w:pPr>
      <w:r w:rsidRPr="001F4801">
        <w:rPr>
          <w:color w:val="272526"/>
          <w:sz w:val="26"/>
          <w:szCs w:val="26"/>
          <w:lang w:val="vi-VN"/>
        </w:rPr>
        <w:t>. N</w:t>
      </w:r>
      <w:r w:rsidRPr="004B5162">
        <w:rPr>
          <w:color w:val="272526"/>
          <w:sz w:val="26"/>
          <w:szCs w:val="26"/>
          <w:lang w:val="vi-VN"/>
        </w:rPr>
        <w:t>gười</w:t>
      </w:r>
      <w:r w:rsidRPr="004B5162">
        <w:rPr>
          <w:color w:val="272526"/>
          <w:spacing w:val="1"/>
          <w:sz w:val="26"/>
          <w:szCs w:val="26"/>
          <w:lang w:val="vi-VN"/>
        </w:rPr>
        <w:t xml:space="preserve"> </w:t>
      </w:r>
      <w:r w:rsidRPr="004B5162">
        <w:rPr>
          <w:color w:val="272526"/>
          <w:spacing w:val="-2"/>
          <w:sz w:val="26"/>
          <w:szCs w:val="26"/>
          <w:lang w:val="vi-VN"/>
        </w:rPr>
        <w:t>g</w:t>
      </w:r>
      <w:r w:rsidRPr="004B5162">
        <w:rPr>
          <w:color w:val="272526"/>
          <w:sz w:val="26"/>
          <w:szCs w:val="26"/>
          <w:lang w:val="vi-VN"/>
        </w:rPr>
        <w:t>ià:</w:t>
      </w:r>
      <w:r w:rsidRPr="004B5162">
        <w:rPr>
          <w:color w:val="272526"/>
          <w:spacing w:val="1"/>
          <w:sz w:val="26"/>
          <w:szCs w:val="26"/>
          <w:lang w:val="vi-VN"/>
        </w:rPr>
        <w:t xml:space="preserve"> </w:t>
      </w:r>
      <w:r w:rsidRPr="004B5162">
        <w:rPr>
          <w:color w:val="272526"/>
          <w:sz w:val="26"/>
          <w:szCs w:val="26"/>
          <w:lang w:val="vi-VN"/>
        </w:rPr>
        <w:t>1.541</w:t>
      </w:r>
      <w:r w:rsidRPr="004B5162">
        <w:rPr>
          <w:color w:val="272526"/>
          <w:spacing w:val="1"/>
          <w:sz w:val="26"/>
          <w:szCs w:val="26"/>
          <w:lang w:val="vi-VN"/>
        </w:rPr>
        <w:t xml:space="preserve"> </w:t>
      </w:r>
      <w:r w:rsidRPr="004B5162">
        <w:rPr>
          <w:color w:val="272526"/>
          <w:sz w:val="26"/>
          <w:szCs w:val="26"/>
          <w:lang w:val="vi-VN"/>
        </w:rPr>
        <w:t>người</w:t>
      </w:r>
    </w:p>
    <w:p w14:paraId="248C1753" w14:textId="77777777" w:rsidR="00FA253E" w:rsidRPr="001F4801" w:rsidRDefault="00FA253E" w:rsidP="00FA253E">
      <w:pPr>
        <w:pStyle w:val="BodyText"/>
        <w:kinsoku w:val="0"/>
        <w:overflowPunct w:val="0"/>
        <w:spacing w:line="372" w:lineRule="exact"/>
        <w:ind w:left="113" w:firstLine="607"/>
        <w:jc w:val="both"/>
        <w:rPr>
          <w:color w:val="272526"/>
          <w:sz w:val="26"/>
          <w:szCs w:val="26"/>
          <w:lang w:val="vi-VN"/>
        </w:rPr>
      </w:pPr>
      <w:r w:rsidRPr="001F4801">
        <w:rPr>
          <w:color w:val="272526"/>
          <w:sz w:val="26"/>
          <w:szCs w:val="26"/>
          <w:lang w:val="vi-VN"/>
        </w:rPr>
        <w:t xml:space="preserve">. </w:t>
      </w:r>
      <w:r w:rsidRPr="004B5162">
        <w:rPr>
          <w:color w:val="272526"/>
          <w:spacing w:val="1"/>
          <w:sz w:val="26"/>
          <w:szCs w:val="26"/>
          <w:lang w:val="vi-VN"/>
        </w:rPr>
        <w:t xml:space="preserve"> </w:t>
      </w:r>
      <w:r w:rsidRPr="004B5162">
        <w:rPr>
          <w:color w:val="272526"/>
          <w:sz w:val="26"/>
          <w:szCs w:val="26"/>
          <w:lang w:val="vi-VN"/>
        </w:rPr>
        <w:t>Người</w:t>
      </w:r>
      <w:r w:rsidRPr="004B5162">
        <w:rPr>
          <w:color w:val="272526"/>
          <w:spacing w:val="1"/>
          <w:sz w:val="26"/>
          <w:szCs w:val="26"/>
          <w:lang w:val="vi-VN"/>
        </w:rPr>
        <w:t xml:space="preserve"> </w:t>
      </w:r>
      <w:r w:rsidRPr="004B5162">
        <w:rPr>
          <w:color w:val="272526"/>
          <w:spacing w:val="3"/>
          <w:sz w:val="26"/>
          <w:szCs w:val="26"/>
          <w:lang w:val="vi-VN"/>
        </w:rPr>
        <w:t>k</w:t>
      </w:r>
      <w:r w:rsidRPr="004B5162">
        <w:rPr>
          <w:color w:val="272526"/>
          <w:sz w:val="26"/>
          <w:szCs w:val="26"/>
          <w:lang w:val="vi-VN"/>
        </w:rPr>
        <w:t>hu</w:t>
      </w:r>
      <w:r w:rsidRPr="004B5162">
        <w:rPr>
          <w:color w:val="272526"/>
          <w:spacing w:val="-3"/>
          <w:sz w:val="26"/>
          <w:szCs w:val="26"/>
          <w:lang w:val="vi-VN"/>
        </w:rPr>
        <w:t>y</w:t>
      </w:r>
      <w:r w:rsidRPr="004B5162">
        <w:rPr>
          <w:color w:val="272526"/>
          <w:sz w:val="26"/>
          <w:szCs w:val="26"/>
          <w:lang w:val="vi-VN"/>
        </w:rPr>
        <w:t>ết</w:t>
      </w:r>
      <w:r w:rsidRPr="004B5162">
        <w:rPr>
          <w:color w:val="272526"/>
          <w:spacing w:val="1"/>
          <w:sz w:val="26"/>
          <w:szCs w:val="26"/>
          <w:lang w:val="vi-VN"/>
        </w:rPr>
        <w:t xml:space="preserve"> </w:t>
      </w:r>
      <w:r w:rsidRPr="004B5162">
        <w:rPr>
          <w:color w:val="272526"/>
          <w:sz w:val="26"/>
          <w:szCs w:val="26"/>
          <w:lang w:val="vi-VN"/>
        </w:rPr>
        <w:t>t</w:t>
      </w:r>
      <w:r w:rsidRPr="004B5162">
        <w:rPr>
          <w:color w:val="272526"/>
          <w:spacing w:val="-1"/>
          <w:sz w:val="26"/>
          <w:szCs w:val="26"/>
          <w:lang w:val="vi-VN"/>
        </w:rPr>
        <w:t>ậ</w:t>
      </w:r>
      <w:r w:rsidRPr="004B5162">
        <w:rPr>
          <w:color w:val="272526"/>
          <w:sz w:val="26"/>
          <w:szCs w:val="26"/>
          <w:lang w:val="vi-VN"/>
        </w:rPr>
        <w:t>t:</w:t>
      </w:r>
      <w:r w:rsidRPr="004B5162">
        <w:rPr>
          <w:color w:val="272526"/>
          <w:spacing w:val="1"/>
          <w:sz w:val="26"/>
          <w:szCs w:val="26"/>
          <w:lang w:val="vi-VN"/>
        </w:rPr>
        <w:t xml:space="preserve"> </w:t>
      </w:r>
      <w:r w:rsidRPr="004B5162">
        <w:rPr>
          <w:color w:val="272526"/>
          <w:sz w:val="26"/>
          <w:szCs w:val="26"/>
          <w:lang w:val="vi-VN"/>
        </w:rPr>
        <w:t>534</w:t>
      </w:r>
      <w:r w:rsidRPr="004B5162">
        <w:rPr>
          <w:color w:val="272526"/>
          <w:spacing w:val="1"/>
          <w:sz w:val="26"/>
          <w:szCs w:val="26"/>
          <w:lang w:val="vi-VN"/>
        </w:rPr>
        <w:t xml:space="preserve"> </w:t>
      </w:r>
      <w:r w:rsidRPr="004B5162">
        <w:rPr>
          <w:color w:val="272526"/>
          <w:sz w:val="26"/>
          <w:szCs w:val="26"/>
          <w:lang w:val="vi-VN"/>
        </w:rPr>
        <w:t>người</w:t>
      </w:r>
    </w:p>
    <w:p w14:paraId="2D677F27" w14:textId="77777777" w:rsidR="00FA253E" w:rsidRPr="001F4801" w:rsidRDefault="00FA253E" w:rsidP="00FA253E">
      <w:pPr>
        <w:pStyle w:val="BodyText"/>
        <w:kinsoku w:val="0"/>
        <w:overflowPunct w:val="0"/>
        <w:spacing w:line="372" w:lineRule="exact"/>
        <w:ind w:left="113" w:firstLine="607"/>
        <w:jc w:val="both"/>
        <w:rPr>
          <w:color w:val="272526"/>
          <w:sz w:val="26"/>
          <w:szCs w:val="26"/>
          <w:lang w:val="vi-VN"/>
        </w:rPr>
      </w:pPr>
      <w:r w:rsidRPr="001F4801">
        <w:rPr>
          <w:color w:val="272526"/>
          <w:sz w:val="26"/>
          <w:szCs w:val="26"/>
          <w:lang w:val="vi-VN"/>
        </w:rPr>
        <w:t xml:space="preserve">. </w:t>
      </w:r>
      <w:r w:rsidRPr="004B5162">
        <w:rPr>
          <w:color w:val="272526"/>
          <w:sz w:val="26"/>
          <w:szCs w:val="26"/>
          <w:lang w:val="vi-VN"/>
        </w:rPr>
        <w:t>Người dân ở vùng thấp lụt: 491 người</w:t>
      </w:r>
    </w:p>
    <w:p w14:paraId="7685D740" w14:textId="77777777" w:rsidR="00FA253E" w:rsidRPr="001F4801" w:rsidRDefault="00FA253E" w:rsidP="00FA253E">
      <w:pPr>
        <w:pStyle w:val="BodyText"/>
        <w:kinsoku w:val="0"/>
        <w:overflowPunct w:val="0"/>
        <w:spacing w:line="372" w:lineRule="exact"/>
        <w:ind w:left="113" w:firstLine="607"/>
        <w:jc w:val="both"/>
        <w:rPr>
          <w:color w:val="272526"/>
          <w:sz w:val="26"/>
          <w:szCs w:val="26"/>
          <w:lang w:val="vi-VN"/>
        </w:rPr>
      </w:pPr>
      <w:r w:rsidRPr="001F4801">
        <w:rPr>
          <w:color w:val="272526"/>
          <w:sz w:val="26"/>
          <w:szCs w:val="26"/>
          <w:lang w:val="vi-VN"/>
        </w:rPr>
        <w:t>. N</w:t>
      </w:r>
      <w:r w:rsidRPr="004B5162">
        <w:rPr>
          <w:color w:val="272526"/>
          <w:sz w:val="26"/>
          <w:szCs w:val="26"/>
          <w:lang w:val="vi-VN"/>
        </w:rPr>
        <w:t xml:space="preserve">gười dân ở vùng </w:t>
      </w:r>
      <w:r w:rsidRPr="004B5162">
        <w:rPr>
          <w:color w:val="272526"/>
          <w:spacing w:val="-2"/>
          <w:sz w:val="26"/>
          <w:szCs w:val="26"/>
          <w:lang w:val="vi-VN"/>
        </w:rPr>
        <w:t>c</w:t>
      </w:r>
      <w:r w:rsidRPr="004B5162">
        <w:rPr>
          <w:color w:val="272526"/>
          <w:sz w:val="26"/>
          <w:szCs w:val="26"/>
          <w:lang w:val="vi-VN"/>
        </w:rPr>
        <w:t xml:space="preserve">ó nguy </w:t>
      </w:r>
      <w:r w:rsidRPr="004B5162">
        <w:rPr>
          <w:color w:val="272526"/>
          <w:spacing w:val="-2"/>
          <w:sz w:val="26"/>
          <w:szCs w:val="26"/>
          <w:lang w:val="vi-VN"/>
        </w:rPr>
        <w:t>c</w:t>
      </w:r>
      <w:r w:rsidRPr="004B5162">
        <w:rPr>
          <w:color w:val="272526"/>
          <w:sz w:val="26"/>
          <w:szCs w:val="26"/>
          <w:lang w:val="vi-VN"/>
        </w:rPr>
        <w:t>ơ s</w:t>
      </w:r>
      <w:r w:rsidRPr="004B5162">
        <w:rPr>
          <w:color w:val="272526"/>
          <w:spacing w:val="-1"/>
          <w:sz w:val="26"/>
          <w:szCs w:val="26"/>
          <w:lang w:val="vi-VN"/>
        </w:rPr>
        <w:t>ạ</w:t>
      </w:r>
      <w:r w:rsidRPr="004B5162">
        <w:rPr>
          <w:color w:val="272526"/>
          <w:sz w:val="26"/>
          <w:szCs w:val="26"/>
          <w:lang w:val="vi-VN"/>
        </w:rPr>
        <w:t>t l</w:t>
      </w:r>
      <w:r w:rsidRPr="004B5162">
        <w:rPr>
          <w:color w:val="272526"/>
          <w:spacing w:val="-6"/>
          <w:sz w:val="26"/>
          <w:szCs w:val="26"/>
          <w:lang w:val="vi-VN"/>
        </w:rPr>
        <w:t>ở</w:t>
      </w:r>
      <w:r w:rsidRPr="004B5162">
        <w:rPr>
          <w:color w:val="272526"/>
          <w:sz w:val="26"/>
          <w:szCs w:val="26"/>
          <w:lang w:val="vi-VN"/>
        </w:rPr>
        <w:t xml:space="preserve">, </w:t>
      </w:r>
      <w:r w:rsidRPr="004B5162">
        <w:rPr>
          <w:color w:val="272526"/>
          <w:spacing w:val="3"/>
          <w:sz w:val="26"/>
          <w:szCs w:val="26"/>
          <w:lang w:val="vi-VN"/>
        </w:rPr>
        <w:t>k</w:t>
      </w:r>
      <w:r w:rsidRPr="004B5162">
        <w:rPr>
          <w:color w:val="272526"/>
          <w:sz w:val="26"/>
          <w:szCs w:val="26"/>
          <w:lang w:val="vi-VN"/>
        </w:rPr>
        <w:t>hu vực nước ch</w:t>
      </w:r>
      <w:r w:rsidRPr="004B5162">
        <w:rPr>
          <w:color w:val="272526"/>
          <w:spacing w:val="-2"/>
          <w:sz w:val="26"/>
          <w:szCs w:val="26"/>
          <w:lang w:val="vi-VN"/>
        </w:rPr>
        <w:t>ả</w:t>
      </w:r>
      <w:r w:rsidRPr="004B5162">
        <w:rPr>
          <w:color w:val="272526"/>
          <w:sz w:val="26"/>
          <w:szCs w:val="26"/>
          <w:lang w:val="vi-VN"/>
        </w:rPr>
        <w:t>y siết: 217 người.</w:t>
      </w:r>
    </w:p>
    <w:p w14:paraId="079FBB86" w14:textId="77777777" w:rsidR="00FA253E" w:rsidRPr="008D5690" w:rsidRDefault="00FA253E" w:rsidP="00FA253E">
      <w:pPr>
        <w:pStyle w:val="BodyText"/>
        <w:kinsoku w:val="0"/>
        <w:overflowPunct w:val="0"/>
        <w:spacing w:before="40" w:line="299" w:lineRule="auto"/>
        <w:ind w:left="113" w:right="113" w:firstLine="607"/>
        <w:jc w:val="both"/>
        <w:rPr>
          <w:color w:val="212121"/>
          <w:sz w:val="26"/>
          <w:szCs w:val="26"/>
          <w:lang w:val="vi-VN"/>
        </w:rPr>
      </w:pPr>
      <w:r>
        <w:rPr>
          <w:rFonts w:cs="Myriad Pro"/>
          <w:noProof/>
          <w:color w:val="272526"/>
          <w:sz w:val="26"/>
          <w:szCs w:val="26"/>
          <w:lang w:val="en-US" w:eastAsia="en-US"/>
        </w:rPr>
        <mc:AlternateContent>
          <mc:Choice Requires="wps">
            <w:drawing>
              <wp:anchor distT="0" distB="0" distL="114300" distR="114300" simplePos="0" relativeHeight="251668480" behindDoc="0" locked="0" layoutInCell="1" allowOverlap="1" wp14:anchorId="3B1D2EE4" wp14:editId="699CAE27">
                <wp:simplePos x="0" y="0"/>
                <wp:positionH relativeFrom="margin">
                  <wp:posOffset>3228975</wp:posOffset>
                </wp:positionH>
                <wp:positionV relativeFrom="margin">
                  <wp:posOffset>2714625</wp:posOffset>
                </wp:positionV>
                <wp:extent cx="2657475" cy="1590675"/>
                <wp:effectExtent l="104775" t="98425" r="107950" b="127000"/>
                <wp:wrapSquare wrapText="bothSides"/>
                <wp:docPr id="2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1590675"/>
                        </a:xfrm>
                        <a:prstGeom prst="rect">
                          <a:avLst/>
                        </a:prstGeom>
                        <a:solidFill>
                          <a:srgbClr val="C6D9F1"/>
                        </a:solidFill>
                        <a:ln w="38100">
                          <a:solidFill>
                            <a:srgbClr val="F2F2F2"/>
                          </a:solidFill>
                          <a:miter lim="800000"/>
                          <a:headEnd/>
                          <a:tailEnd/>
                        </a:ln>
                        <a:effectLst>
                          <a:outerShdw blurRad="63500" dist="29783" dir="3885598" algn="ctr" rotWithShape="0">
                            <a:srgbClr val="205867">
                              <a:alpha val="50000"/>
                            </a:srgbClr>
                          </a:outerShdw>
                        </a:effectLst>
                      </wps:spPr>
                      <wps:txbx>
                        <w:txbxContent>
                          <w:p w14:paraId="5E45B8FB" w14:textId="77777777" w:rsidR="0025104A" w:rsidRPr="00F557EF" w:rsidRDefault="0025104A" w:rsidP="00FA253E">
                            <w:pPr>
                              <w:pStyle w:val="BodyText"/>
                              <w:kinsoku w:val="0"/>
                              <w:overflowPunct w:val="0"/>
                              <w:spacing w:before="46" w:line="305" w:lineRule="auto"/>
                              <w:ind w:left="113" w:right="15" w:firstLine="283"/>
                              <w:jc w:val="both"/>
                              <w:rPr>
                                <w:i/>
                                <w:sz w:val="18"/>
                                <w:lang w:val="en-US"/>
                              </w:rPr>
                            </w:pPr>
                            <w:r w:rsidRPr="00454C6B">
                              <w:rPr>
                                <w:rFonts w:cs="Myriad Pro"/>
                                <w:color w:val="272526"/>
                                <w:sz w:val="26"/>
                                <w:szCs w:val="26"/>
                              </w:rPr>
                              <w:t xml:space="preserve"> </w:t>
                            </w:r>
                            <w:r w:rsidRPr="005347F9">
                              <w:rPr>
                                <w:rFonts w:cs="Myriad Pro"/>
                                <w:color w:val="272526"/>
                                <w:spacing w:val="-8"/>
                                <w:szCs w:val="26"/>
                              </w:rPr>
                              <w:t>V</w:t>
                            </w:r>
                            <w:r w:rsidRPr="005347F9">
                              <w:rPr>
                                <w:rFonts w:cs="Myriad Pro"/>
                                <w:color w:val="272526"/>
                                <w:szCs w:val="26"/>
                              </w:rPr>
                              <w:t>ới</w:t>
                            </w:r>
                            <w:r w:rsidRPr="005347F9">
                              <w:rPr>
                                <w:rFonts w:cs="Myriad Pro"/>
                                <w:color w:val="272526"/>
                                <w:spacing w:val="4"/>
                                <w:szCs w:val="26"/>
                              </w:rPr>
                              <w:t xml:space="preserve"> </w:t>
                            </w:r>
                            <w:r w:rsidRPr="005347F9">
                              <w:rPr>
                                <w:rFonts w:cs="Myriad Pro"/>
                                <w:color w:val="272526"/>
                                <w:szCs w:val="26"/>
                              </w:rPr>
                              <w:t>quan</w:t>
                            </w:r>
                            <w:r w:rsidRPr="005347F9">
                              <w:rPr>
                                <w:rFonts w:cs="Myriad Pro"/>
                                <w:color w:val="272526"/>
                                <w:spacing w:val="4"/>
                                <w:szCs w:val="26"/>
                              </w:rPr>
                              <w:t xml:space="preserve"> </w:t>
                            </w:r>
                            <w:r w:rsidRPr="005347F9">
                              <w:rPr>
                                <w:rFonts w:cs="Myriad Pro"/>
                                <w:color w:val="272526"/>
                                <w:szCs w:val="26"/>
                              </w:rPr>
                              <w:t>niệm</w:t>
                            </w:r>
                            <w:r w:rsidRPr="005347F9">
                              <w:rPr>
                                <w:rFonts w:cs="Myriad Pro"/>
                                <w:color w:val="272526"/>
                                <w:spacing w:val="4"/>
                                <w:szCs w:val="26"/>
                              </w:rPr>
                              <w:t xml:space="preserve"> </w:t>
                            </w:r>
                            <w:r w:rsidRPr="005347F9">
                              <w:rPr>
                                <w:rFonts w:cs="Myriad Pro"/>
                                <w:color w:val="272526"/>
                                <w:szCs w:val="26"/>
                              </w:rPr>
                              <w:t>tru</w:t>
                            </w:r>
                            <w:r w:rsidRPr="005347F9">
                              <w:rPr>
                                <w:rFonts w:cs="Myriad Pro"/>
                                <w:color w:val="272526"/>
                                <w:spacing w:val="-3"/>
                                <w:szCs w:val="26"/>
                              </w:rPr>
                              <w:t>y</w:t>
                            </w:r>
                            <w:r w:rsidRPr="005347F9">
                              <w:rPr>
                                <w:rFonts w:cs="Myriad Pro"/>
                                <w:color w:val="272526"/>
                                <w:szCs w:val="26"/>
                              </w:rPr>
                              <w:t>ền</w:t>
                            </w:r>
                            <w:r w:rsidRPr="005347F9">
                              <w:rPr>
                                <w:rFonts w:cs="Myriad Pro"/>
                                <w:color w:val="272526"/>
                                <w:spacing w:val="4"/>
                                <w:szCs w:val="26"/>
                              </w:rPr>
                              <w:t xml:space="preserve"> </w:t>
                            </w:r>
                            <w:r w:rsidRPr="005347F9">
                              <w:rPr>
                                <w:rFonts w:cs="Myriad Pro"/>
                                <w:color w:val="272526"/>
                                <w:szCs w:val="26"/>
                              </w:rPr>
                              <w:t>thống</w:t>
                            </w:r>
                            <w:r w:rsidRPr="005347F9">
                              <w:rPr>
                                <w:rFonts w:cs="Myriad Pro"/>
                                <w:color w:val="272526"/>
                                <w:spacing w:val="4"/>
                                <w:szCs w:val="26"/>
                              </w:rPr>
                              <w:t xml:space="preserve"> </w:t>
                            </w:r>
                            <w:r w:rsidRPr="005347F9">
                              <w:rPr>
                                <w:rFonts w:cs="Myriad Pro"/>
                                <w:color w:val="272526"/>
                                <w:szCs w:val="26"/>
                              </w:rPr>
                              <w:t>tại</w:t>
                            </w:r>
                            <w:r w:rsidRPr="005347F9">
                              <w:rPr>
                                <w:rFonts w:cs="Myriad Pro"/>
                                <w:color w:val="272526"/>
                                <w:spacing w:val="4"/>
                                <w:szCs w:val="26"/>
                              </w:rPr>
                              <w:t xml:space="preserve"> </w:t>
                            </w:r>
                            <w:r w:rsidRPr="005347F9">
                              <w:rPr>
                                <w:rFonts w:cs="Myriad Pro"/>
                                <w:color w:val="272526"/>
                                <w:szCs w:val="26"/>
                              </w:rPr>
                              <w:t>địa</w:t>
                            </w:r>
                            <w:r w:rsidRPr="005347F9">
                              <w:rPr>
                                <w:rFonts w:cs="Myriad Pro"/>
                                <w:color w:val="272526"/>
                                <w:spacing w:val="4"/>
                                <w:szCs w:val="26"/>
                              </w:rPr>
                              <w:t xml:space="preserve"> </w:t>
                            </w:r>
                            <w:r w:rsidRPr="005347F9">
                              <w:rPr>
                                <w:rFonts w:cs="Myriad Pro"/>
                                <w:color w:val="272526"/>
                                <w:szCs w:val="26"/>
                              </w:rPr>
                              <w:t>phương</w:t>
                            </w:r>
                            <w:r w:rsidRPr="005347F9">
                              <w:rPr>
                                <w:rFonts w:cs="Myriad Pro"/>
                                <w:color w:val="272526"/>
                                <w:spacing w:val="4"/>
                                <w:szCs w:val="26"/>
                              </w:rPr>
                              <w:t xml:space="preserve"> </w:t>
                            </w:r>
                            <w:r w:rsidRPr="005347F9">
                              <w:rPr>
                                <w:rFonts w:cs="Myriad Pro"/>
                                <w:i/>
                                <w:iCs/>
                                <w:color w:val="272526"/>
                                <w:szCs w:val="26"/>
                              </w:rPr>
                              <w:t>“</w:t>
                            </w:r>
                            <w:r w:rsidRPr="005347F9">
                              <w:rPr>
                                <w:rFonts w:cs="Myriad Pro"/>
                                <w:i/>
                                <w:iCs/>
                                <w:color w:val="272526"/>
                                <w:spacing w:val="-2"/>
                                <w:szCs w:val="26"/>
                              </w:rPr>
                              <w:t>Ph</w:t>
                            </w:r>
                            <w:r w:rsidRPr="005347F9">
                              <w:rPr>
                                <w:rFonts w:cs="Myriad Pro"/>
                                <w:i/>
                                <w:iCs/>
                                <w:color w:val="272526"/>
                                <w:szCs w:val="26"/>
                              </w:rPr>
                              <w:t>ụ</w:t>
                            </w:r>
                            <w:r w:rsidRPr="005347F9">
                              <w:rPr>
                                <w:rFonts w:cs="Myriad Pro"/>
                                <w:i/>
                                <w:iCs/>
                                <w:color w:val="272526"/>
                                <w:spacing w:val="3"/>
                                <w:szCs w:val="26"/>
                              </w:rPr>
                              <w:t xml:space="preserve"> </w:t>
                            </w:r>
                            <w:r w:rsidRPr="005347F9">
                              <w:rPr>
                                <w:rFonts w:cs="Myriad Pro"/>
                                <w:i/>
                                <w:iCs/>
                                <w:color w:val="272526"/>
                                <w:spacing w:val="-2"/>
                                <w:szCs w:val="26"/>
                              </w:rPr>
                              <w:t>n</w:t>
                            </w:r>
                            <w:r w:rsidRPr="005347F9">
                              <w:rPr>
                                <w:rFonts w:cs="Myriad Pro"/>
                                <w:i/>
                                <w:iCs/>
                                <w:color w:val="272526"/>
                                <w:szCs w:val="26"/>
                              </w:rPr>
                              <w:t>ữ</w:t>
                            </w:r>
                            <w:r w:rsidRPr="005347F9">
                              <w:rPr>
                                <w:rFonts w:cs="Myriad Pro"/>
                                <w:i/>
                                <w:iCs/>
                                <w:color w:val="272526"/>
                                <w:spacing w:val="3"/>
                                <w:szCs w:val="26"/>
                              </w:rPr>
                              <w:t xml:space="preserve"> </w:t>
                            </w:r>
                            <w:r w:rsidRPr="005347F9">
                              <w:rPr>
                                <w:rFonts w:cs="Myriad Pro"/>
                                <w:i/>
                                <w:iCs/>
                                <w:color w:val="272526"/>
                                <w:szCs w:val="26"/>
                              </w:rPr>
                              <w:t>chính</w:t>
                            </w:r>
                            <w:r w:rsidRPr="005347F9">
                              <w:rPr>
                                <w:rFonts w:cs="Myriad Pro"/>
                                <w:i/>
                                <w:iCs/>
                                <w:color w:val="272526"/>
                                <w:spacing w:val="3"/>
                                <w:szCs w:val="26"/>
                              </w:rPr>
                              <w:t xml:space="preserve"> </w:t>
                            </w:r>
                            <w:r w:rsidRPr="005347F9">
                              <w:rPr>
                                <w:rFonts w:cs="Myriad Pro"/>
                                <w:i/>
                                <w:iCs/>
                                <w:color w:val="272526"/>
                                <w:szCs w:val="26"/>
                              </w:rPr>
                              <w:t>là</w:t>
                            </w:r>
                            <w:r w:rsidRPr="005347F9">
                              <w:rPr>
                                <w:rFonts w:cs="Myriad Pro"/>
                                <w:i/>
                                <w:iCs/>
                                <w:color w:val="272526"/>
                                <w:spacing w:val="3"/>
                                <w:szCs w:val="26"/>
                              </w:rPr>
                              <w:t xml:space="preserve"> </w:t>
                            </w:r>
                            <w:r w:rsidRPr="005347F9">
                              <w:rPr>
                                <w:rFonts w:cs="Myriad Pro"/>
                                <w:i/>
                                <w:iCs/>
                                <w:color w:val="272526"/>
                                <w:szCs w:val="26"/>
                              </w:rPr>
                              <w:t>n</w:t>
                            </w:r>
                            <w:r w:rsidRPr="005347F9">
                              <w:rPr>
                                <w:rFonts w:cs="Myriad Pro"/>
                                <w:i/>
                                <w:iCs/>
                                <w:color w:val="272526"/>
                                <w:spacing w:val="-2"/>
                                <w:szCs w:val="26"/>
                              </w:rPr>
                              <w:t>h</w:t>
                            </w:r>
                            <w:r w:rsidRPr="005347F9">
                              <w:rPr>
                                <w:rFonts w:cs="Myriad Pro"/>
                                <w:i/>
                                <w:iCs/>
                                <w:color w:val="272526"/>
                                <w:szCs w:val="26"/>
                              </w:rPr>
                              <w:t>ững</w:t>
                            </w:r>
                            <w:r w:rsidRPr="005347F9">
                              <w:rPr>
                                <w:rFonts w:cs="Myriad Pro"/>
                                <w:i/>
                                <w:iCs/>
                                <w:color w:val="272526"/>
                                <w:spacing w:val="3"/>
                                <w:szCs w:val="26"/>
                              </w:rPr>
                              <w:t xml:space="preserve"> </w:t>
                            </w:r>
                            <w:r w:rsidRPr="005347F9">
                              <w:rPr>
                                <w:rFonts w:cs="Myriad Pro"/>
                                <w:i/>
                                <w:iCs/>
                                <w:color w:val="272526"/>
                                <w:szCs w:val="26"/>
                              </w:rPr>
                              <w:t>người</w:t>
                            </w:r>
                            <w:r w:rsidRPr="005347F9">
                              <w:rPr>
                                <w:rFonts w:cs="Myriad Pro"/>
                                <w:i/>
                                <w:iCs/>
                                <w:color w:val="272526"/>
                                <w:spacing w:val="3"/>
                                <w:szCs w:val="26"/>
                              </w:rPr>
                              <w:t xml:space="preserve"> </w:t>
                            </w:r>
                            <w:r w:rsidRPr="005347F9">
                              <w:rPr>
                                <w:rFonts w:cs="Myriad Pro"/>
                                <w:i/>
                                <w:iCs/>
                                <w:color w:val="272526"/>
                                <w:szCs w:val="26"/>
                              </w:rPr>
                              <w:t>đầu</w:t>
                            </w:r>
                            <w:r w:rsidRPr="005347F9">
                              <w:rPr>
                                <w:rFonts w:cs="Myriad Pro"/>
                                <w:i/>
                                <w:iCs/>
                                <w:color w:val="272526"/>
                                <w:spacing w:val="3"/>
                                <w:szCs w:val="26"/>
                              </w:rPr>
                              <w:t xml:space="preserve"> </w:t>
                            </w:r>
                            <w:r w:rsidRPr="005347F9">
                              <w:rPr>
                                <w:rFonts w:cs="Myriad Pro"/>
                                <w:i/>
                                <w:iCs/>
                                <w:color w:val="272526"/>
                                <w:szCs w:val="26"/>
                              </w:rPr>
                              <w:t>tiên</w:t>
                            </w:r>
                            <w:r w:rsidRPr="005347F9">
                              <w:rPr>
                                <w:rFonts w:cs="Myriad Pro"/>
                                <w:i/>
                                <w:iCs/>
                                <w:color w:val="272526"/>
                                <w:spacing w:val="3"/>
                                <w:szCs w:val="26"/>
                              </w:rPr>
                              <w:t xml:space="preserve"> </w:t>
                            </w:r>
                            <w:r w:rsidRPr="005347F9">
                              <w:rPr>
                                <w:rFonts w:cs="Myriad Pro"/>
                                <w:i/>
                                <w:iCs/>
                                <w:color w:val="272526"/>
                                <w:szCs w:val="26"/>
                              </w:rPr>
                              <w:t>c</w:t>
                            </w:r>
                            <w:r w:rsidRPr="005347F9">
                              <w:rPr>
                                <w:rFonts w:cs="Myriad Pro"/>
                                <w:i/>
                                <w:iCs/>
                                <w:color w:val="272526"/>
                                <w:spacing w:val="-2"/>
                                <w:szCs w:val="26"/>
                              </w:rPr>
                              <w:t>hu</w:t>
                            </w:r>
                            <w:r w:rsidRPr="005347F9">
                              <w:rPr>
                                <w:rFonts w:cs="Myriad Pro"/>
                                <w:i/>
                                <w:iCs/>
                                <w:color w:val="272526"/>
                                <w:szCs w:val="26"/>
                              </w:rPr>
                              <w:t>ẩn</w:t>
                            </w:r>
                            <w:r w:rsidRPr="005347F9">
                              <w:rPr>
                                <w:rFonts w:cs="Myriad Pro"/>
                                <w:i/>
                                <w:iCs/>
                                <w:color w:val="272526"/>
                                <w:spacing w:val="3"/>
                                <w:szCs w:val="26"/>
                              </w:rPr>
                              <w:t xml:space="preserve"> </w:t>
                            </w:r>
                            <w:r w:rsidRPr="005347F9">
                              <w:rPr>
                                <w:rFonts w:cs="Myriad Pro"/>
                                <w:i/>
                                <w:iCs/>
                                <w:color w:val="272526"/>
                                <w:szCs w:val="26"/>
                              </w:rPr>
                              <w:t>bị</w:t>
                            </w:r>
                            <w:r w:rsidRPr="005347F9">
                              <w:rPr>
                                <w:rFonts w:cs="Myriad Pro"/>
                                <w:i/>
                                <w:iCs/>
                                <w:color w:val="272526"/>
                                <w:spacing w:val="3"/>
                                <w:szCs w:val="26"/>
                              </w:rPr>
                              <w:t xml:space="preserve"> </w:t>
                            </w:r>
                            <w:r w:rsidRPr="005347F9">
                              <w:rPr>
                                <w:rFonts w:cs="Myriad Pro"/>
                                <w:i/>
                                <w:iCs/>
                                <w:color w:val="272526"/>
                                <w:szCs w:val="26"/>
                              </w:rPr>
                              <w:t>cho</w:t>
                            </w:r>
                            <w:r w:rsidRPr="005347F9">
                              <w:rPr>
                                <w:rFonts w:cs="Myriad Pro"/>
                                <w:i/>
                                <w:iCs/>
                                <w:color w:val="272526"/>
                                <w:spacing w:val="3"/>
                                <w:szCs w:val="26"/>
                              </w:rPr>
                              <w:t xml:space="preserve"> </w:t>
                            </w:r>
                            <w:r w:rsidRPr="005347F9">
                              <w:rPr>
                                <w:rFonts w:cs="Myriad Pro"/>
                                <w:i/>
                                <w:iCs/>
                                <w:color w:val="272526"/>
                                <w:spacing w:val="-4"/>
                                <w:szCs w:val="26"/>
                              </w:rPr>
                              <w:t>c</w:t>
                            </w:r>
                            <w:r w:rsidRPr="005347F9">
                              <w:rPr>
                                <w:rFonts w:cs="Myriad Pro"/>
                                <w:i/>
                                <w:iCs/>
                                <w:color w:val="272526"/>
                                <w:szCs w:val="26"/>
                              </w:rPr>
                              <w:t>ả</w:t>
                            </w:r>
                            <w:r w:rsidRPr="005347F9">
                              <w:rPr>
                                <w:rFonts w:cs="Myriad Pro"/>
                                <w:i/>
                                <w:iCs/>
                                <w:color w:val="272526"/>
                                <w:spacing w:val="3"/>
                                <w:szCs w:val="26"/>
                              </w:rPr>
                              <w:t xml:space="preserve"> </w:t>
                            </w:r>
                            <w:r w:rsidRPr="005347F9">
                              <w:rPr>
                                <w:rFonts w:cs="Myriad Pro"/>
                                <w:i/>
                                <w:iCs/>
                                <w:color w:val="272526"/>
                                <w:szCs w:val="26"/>
                              </w:rPr>
                              <w:t>gia</w:t>
                            </w:r>
                            <w:r w:rsidRPr="005347F9">
                              <w:rPr>
                                <w:rFonts w:cs="Myriad Pro"/>
                                <w:i/>
                                <w:iCs/>
                                <w:color w:val="272526"/>
                                <w:spacing w:val="3"/>
                                <w:szCs w:val="26"/>
                              </w:rPr>
                              <w:t xml:space="preserve"> </w:t>
                            </w:r>
                            <w:r w:rsidRPr="005347F9">
                              <w:rPr>
                                <w:rFonts w:cs="Myriad Pro"/>
                                <w:i/>
                                <w:iCs/>
                                <w:color w:val="272526"/>
                                <w:szCs w:val="26"/>
                              </w:rPr>
                              <w:t>đình ứng</w:t>
                            </w:r>
                            <w:r w:rsidRPr="005347F9">
                              <w:rPr>
                                <w:rFonts w:cs="Myriad Pro"/>
                                <w:i/>
                                <w:iCs/>
                                <w:color w:val="272526"/>
                                <w:spacing w:val="-1"/>
                                <w:szCs w:val="26"/>
                              </w:rPr>
                              <w:t xml:space="preserve"> </w:t>
                            </w:r>
                            <w:r w:rsidRPr="005347F9">
                              <w:rPr>
                                <w:rFonts w:cs="Myriad Pro"/>
                                <w:i/>
                                <w:iCs/>
                                <w:color w:val="272526"/>
                                <w:szCs w:val="26"/>
                              </w:rPr>
                              <w:t>phó</w:t>
                            </w:r>
                            <w:r w:rsidRPr="005347F9">
                              <w:rPr>
                                <w:rFonts w:cs="Myriad Pro"/>
                                <w:i/>
                                <w:iCs/>
                                <w:color w:val="272526"/>
                                <w:spacing w:val="-1"/>
                                <w:szCs w:val="26"/>
                              </w:rPr>
                              <w:t xml:space="preserve"> </w:t>
                            </w:r>
                            <w:r w:rsidRPr="005347F9">
                              <w:rPr>
                                <w:rFonts w:cs="Myriad Pro"/>
                                <w:i/>
                                <w:iCs/>
                                <w:color w:val="272526"/>
                                <w:spacing w:val="-2"/>
                                <w:szCs w:val="26"/>
                              </w:rPr>
                              <w:t>v</w:t>
                            </w:r>
                            <w:r w:rsidRPr="005347F9">
                              <w:rPr>
                                <w:rFonts w:cs="Myriad Pro"/>
                                <w:i/>
                                <w:iCs/>
                                <w:color w:val="272526"/>
                                <w:szCs w:val="26"/>
                              </w:rPr>
                              <w:t>ới</w:t>
                            </w:r>
                            <w:r w:rsidRPr="005347F9">
                              <w:rPr>
                                <w:rFonts w:cs="Myriad Pro"/>
                                <w:i/>
                                <w:iCs/>
                                <w:color w:val="272526"/>
                                <w:spacing w:val="-1"/>
                                <w:szCs w:val="26"/>
                              </w:rPr>
                              <w:t xml:space="preserve"> </w:t>
                            </w:r>
                            <w:r w:rsidRPr="005347F9">
                              <w:rPr>
                                <w:rFonts w:cs="Myriad Pro"/>
                                <w:i/>
                                <w:iCs/>
                                <w:color w:val="272526"/>
                                <w:szCs w:val="26"/>
                              </w:rPr>
                              <w:t>thiên</w:t>
                            </w:r>
                            <w:r w:rsidRPr="005347F9">
                              <w:rPr>
                                <w:rFonts w:cs="Myriad Pro"/>
                                <w:i/>
                                <w:iCs/>
                                <w:color w:val="272526"/>
                                <w:spacing w:val="-1"/>
                                <w:szCs w:val="26"/>
                              </w:rPr>
                              <w:t xml:space="preserve"> </w:t>
                            </w:r>
                            <w:r w:rsidRPr="005347F9">
                              <w:rPr>
                                <w:rFonts w:cs="Myriad Pro"/>
                                <w:i/>
                                <w:iCs/>
                                <w:color w:val="272526"/>
                                <w:szCs w:val="26"/>
                              </w:rPr>
                              <w:t>tai</w:t>
                            </w:r>
                            <w:r w:rsidRPr="005347F9">
                              <w:rPr>
                                <w:rFonts w:cs="Myriad Pro"/>
                                <w:i/>
                                <w:iCs/>
                                <w:color w:val="272526"/>
                                <w:spacing w:val="-1"/>
                                <w:szCs w:val="26"/>
                              </w:rPr>
                              <w:t xml:space="preserve"> </w:t>
                            </w:r>
                            <w:r w:rsidRPr="005347F9">
                              <w:rPr>
                                <w:rFonts w:cs="Myriad Pro"/>
                                <w:i/>
                                <w:iCs/>
                                <w:color w:val="272526"/>
                                <w:spacing w:val="-4"/>
                                <w:szCs w:val="26"/>
                              </w:rPr>
                              <w:t>v</w:t>
                            </w:r>
                            <w:r w:rsidRPr="005347F9">
                              <w:rPr>
                                <w:rFonts w:cs="Myriad Pro"/>
                                <w:i/>
                                <w:iCs/>
                                <w:color w:val="272526"/>
                                <w:szCs w:val="26"/>
                              </w:rPr>
                              <w:t>à</w:t>
                            </w:r>
                            <w:r w:rsidRPr="005347F9">
                              <w:rPr>
                                <w:rFonts w:cs="Myriad Pro"/>
                                <w:i/>
                                <w:iCs/>
                                <w:color w:val="272526"/>
                                <w:spacing w:val="-1"/>
                                <w:szCs w:val="26"/>
                              </w:rPr>
                              <w:t xml:space="preserve"> </w:t>
                            </w:r>
                            <w:r w:rsidRPr="005347F9">
                              <w:rPr>
                                <w:rFonts w:cs="Myriad Pro"/>
                                <w:i/>
                                <w:iCs/>
                                <w:color w:val="272526"/>
                                <w:szCs w:val="26"/>
                              </w:rPr>
                              <w:t>p</w:t>
                            </w:r>
                            <w:r w:rsidRPr="005347F9">
                              <w:rPr>
                                <w:rFonts w:cs="Myriad Pro"/>
                                <w:i/>
                                <w:iCs/>
                                <w:color w:val="272526"/>
                                <w:spacing w:val="-2"/>
                                <w:szCs w:val="26"/>
                              </w:rPr>
                              <w:t>h</w:t>
                            </w:r>
                            <w:r w:rsidRPr="005347F9">
                              <w:rPr>
                                <w:rFonts w:cs="Myriad Pro"/>
                                <w:i/>
                                <w:iCs/>
                                <w:color w:val="272526"/>
                                <w:szCs w:val="26"/>
                              </w:rPr>
                              <w:t>ụ</w:t>
                            </w:r>
                            <w:r w:rsidRPr="005347F9">
                              <w:rPr>
                                <w:rFonts w:cs="Myriad Pro"/>
                                <w:i/>
                                <w:iCs/>
                                <w:color w:val="272526"/>
                                <w:spacing w:val="-1"/>
                                <w:szCs w:val="26"/>
                              </w:rPr>
                              <w:t xml:space="preserve"> </w:t>
                            </w:r>
                            <w:r w:rsidRPr="005347F9">
                              <w:rPr>
                                <w:rFonts w:cs="Myriad Pro"/>
                                <w:i/>
                                <w:iCs/>
                                <w:color w:val="272526"/>
                                <w:spacing w:val="-2"/>
                                <w:szCs w:val="26"/>
                              </w:rPr>
                              <w:t>n</w:t>
                            </w:r>
                            <w:r w:rsidRPr="005347F9">
                              <w:rPr>
                                <w:rFonts w:cs="Myriad Pro"/>
                                <w:i/>
                                <w:iCs/>
                                <w:color w:val="272526"/>
                                <w:szCs w:val="26"/>
                              </w:rPr>
                              <w:t>ữ</w:t>
                            </w:r>
                            <w:r w:rsidRPr="005347F9">
                              <w:rPr>
                                <w:rFonts w:cs="Myriad Pro"/>
                                <w:i/>
                                <w:iCs/>
                                <w:color w:val="272526"/>
                                <w:spacing w:val="-1"/>
                                <w:szCs w:val="26"/>
                              </w:rPr>
                              <w:t xml:space="preserve"> </w:t>
                            </w:r>
                            <w:r w:rsidRPr="005347F9">
                              <w:rPr>
                                <w:rFonts w:cs="Myriad Pro"/>
                                <w:i/>
                                <w:iCs/>
                                <w:color w:val="272526"/>
                                <w:szCs w:val="26"/>
                              </w:rPr>
                              <w:t>cũng</w:t>
                            </w:r>
                            <w:r w:rsidRPr="005347F9">
                              <w:rPr>
                                <w:rFonts w:cs="Myriad Pro"/>
                                <w:i/>
                                <w:iCs/>
                                <w:color w:val="272526"/>
                                <w:spacing w:val="-1"/>
                                <w:szCs w:val="26"/>
                              </w:rPr>
                              <w:t xml:space="preserve"> </w:t>
                            </w:r>
                            <w:r w:rsidRPr="005347F9">
                              <w:rPr>
                                <w:rFonts w:cs="Myriad Pro"/>
                                <w:i/>
                                <w:iCs/>
                                <w:color w:val="272526"/>
                                <w:szCs w:val="26"/>
                              </w:rPr>
                              <w:t>là</w:t>
                            </w:r>
                            <w:r w:rsidRPr="005347F9">
                              <w:rPr>
                                <w:rFonts w:cs="Myriad Pro"/>
                                <w:i/>
                                <w:iCs/>
                                <w:color w:val="272526"/>
                                <w:spacing w:val="-1"/>
                                <w:szCs w:val="26"/>
                              </w:rPr>
                              <w:t xml:space="preserve"> </w:t>
                            </w:r>
                            <w:r w:rsidRPr="005347F9">
                              <w:rPr>
                                <w:rFonts w:cs="Myriad Pro"/>
                                <w:i/>
                                <w:iCs/>
                                <w:color w:val="272526"/>
                                <w:szCs w:val="26"/>
                              </w:rPr>
                              <w:t>người</w:t>
                            </w:r>
                            <w:r w:rsidRPr="005347F9">
                              <w:rPr>
                                <w:rFonts w:cs="Myriad Pro"/>
                                <w:i/>
                                <w:iCs/>
                                <w:color w:val="272526"/>
                                <w:spacing w:val="-1"/>
                                <w:szCs w:val="26"/>
                              </w:rPr>
                              <w:t xml:space="preserve"> </w:t>
                            </w:r>
                            <w:r w:rsidRPr="005347F9">
                              <w:rPr>
                                <w:rFonts w:cs="Myriad Pro"/>
                                <w:i/>
                                <w:iCs/>
                                <w:color w:val="272526"/>
                                <w:szCs w:val="26"/>
                              </w:rPr>
                              <w:t>đầu</w:t>
                            </w:r>
                            <w:r w:rsidRPr="005347F9">
                              <w:rPr>
                                <w:rFonts w:cs="Myriad Pro"/>
                                <w:i/>
                                <w:iCs/>
                                <w:color w:val="272526"/>
                                <w:spacing w:val="-1"/>
                                <w:szCs w:val="26"/>
                              </w:rPr>
                              <w:t xml:space="preserve"> </w:t>
                            </w:r>
                            <w:r w:rsidRPr="005347F9">
                              <w:rPr>
                                <w:rFonts w:cs="Myriad Pro"/>
                                <w:i/>
                                <w:iCs/>
                                <w:color w:val="272526"/>
                                <w:szCs w:val="26"/>
                              </w:rPr>
                              <w:t>tiên</w:t>
                            </w:r>
                            <w:r w:rsidRPr="005347F9">
                              <w:rPr>
                                <w:rFonts w:cs="Myriad Pro"/>
                                <w:i/>
                                <w:iCs/>
                                <w:color w:val="272526"/>
                                <w:spacing w:val="-1"/>
                                <w:szCs w:val="26"/>
                              </w:rPr>
                              <w:t xml:space="preserve"> </w:t>
                            </w:r>
                            <w:r w:rsidRPr="005347F9">
                              <w:rPr>
                                <w:rFonts w:cs="Myriad Pro"/>
                                <w:i/>
                                <w:iCs/>
                                <w:color w:val="272526"/>
                                <w:szCs w:val="26"/>
                              </w:rPr>
                              <w:t>đ</w:t>
                            </w:r>
                            <w:r w:rsidRPr="005347F9">
                              <w:rPr>
                                <w:rFonts w:cs="Myriad Pro"/>
                                <w:i/>
                                <w:iCs/>
                                <w:color w:val="272526"/>
                                <w:spacing w:val="-2"/>
                                <w:szCs w:val="26"/>
                              </w:rPr>
                              <w:t>ư</w:t>
                            </w:r>
                            <w:r w:rsidRPr="005347F9">
                              <w:rPr>
                                <w:rFonts w:cs="Myriad Pro"/>
                                <w:i/>
                                <w:iCs/>
                                <w:color w:val="272526"/>
                                <w:szCs w:val="26"/>
                              </w:rPr>
                              <w:t>a</w:t>
                            </w:r>
                            <w:r w:rsidRPr="005347F9">
                              <w:rPr>
                                <w:rFonts w:cs="Myriad Pro"/>
                                <w:i/>
                                <w:iCs/>
                                <w:color w:val="272526"/>
                                <w:spacing w:val="-1"/>
                                <w:szCs w:val="26"/>
                              </w:rPr>
                              <w:t xml:space="preserve"> </w:t>
                            </w:r>
                            <w:r w:rsidRPr="005347F9">
                              <w:rPr>
                                <w:rFonts w:cs="Myriad Pro"/>
                                <w:i/>
                                <w:iCs/>
                                <w:color w:val="272526"/>
                                <w:szCs w:val="26"/>
                              </w:rPr>
                              <w:t>cuộc</w:t>
                            </w:r>
                            <w:r w:rsidRPr="005347F9">
                              <w:rPr>
                                <w:rFonts w:cs="Myriad Pro"/>
                                <w:i/>
                                <w:iCs/>
                                <w:color w:val="272526"/>
                                <w:spacing w:val="-1"/>
                                <w:szCs w:val="26"/>
                              </w:rPr>
                              <w:t xml:space="preserve"> </w:t>
                            </w:r>
                            <w:r w:rsidRPr="005347F9">
                              <w:rPr>
                                <w:rFonts w:cs="Myriad Pro"/>
                                <w:i/>
                                <w:iCs/>
                                <w:color w:val="272526"/>
                                <w:szCs w:val="26"/>
                              </w:rPr>
                              <w:t>sống</w:t>
                            </w:r>
                            <w:r w:rsidRPr="005347F9">
                              <w:rPr>
                                <w:rFonts w:cs="Myriad Pro"/>
                                <w:i/>
                                <w:iCs/>
                                <w:color w:val="272526"/>
                                <w:spacing w:val="-1"/>
                                <w:szCs w:val="26"/>
                              </w:rPr>
                              <w:t xml:space="preserve"> </w:t>
                            </w:r>
                            <w:r w:rsidRPr="005347F9">
                              <w:rPr>
                                <w:rFonts w:cs="Myriad Pro"/>
                                <w:i/>
                                <w:iCs/>
                                <w:color w:val="272526"/>
                                <w:szCs w:val="26"/>
                              </w:rPr>
                              <w:t>c</w:t>
                            </w:r>
                            <w:r w:rsidRPr="005347F9">
                              <w:rPr>
                                <w:rFonts w:cs="Myriad Pro"/>
                                <w:i/>
                                <w:iCs/>
                                <w:color w:val="272526"/>
                                <w:spacing w:val="-2"/>
                                <w:szCs w:val="26"/>
                              </w:rPr>
                              <w:t>ủ</w:t>
                            </w:r>
                            <w:r w:rsidRPr="005347F9">
                              <w:rPr>
                                <w:rFonts w:cs="Myriad Pro"/>
                                <w:i/>
                                <w:iCs/>
                                <w:color w:val="272526"/>
                                <w:szCs w:val="26"/>
                              </w:rPr>
                              <w:t>a</w:t>
                            </w:r>
                            <w:r w:rsidRPr="005347F9">
                              <w:rPr>
                                <w:rFonts w:cs="Myriad Pro"/>
                                <w:i/>
                                <w:iCs/>
                                <w:color w:val="272526"/>
                                <w:spacing w:val="-1"/>
                                <w:szCs w:val="26"/>
                              </w:rPr>
                              <w:t xml:space="preserve"> </w:t>
                            </w:r>
                            <w:r w:rsidRPr="005347F9">
                              <w:rPr>
                                <w:rFonts w:cs="Myriad Pro"/>
                                <w:i/>
                                <w:iCs/>
                                <w:color w:val="272526"/>
                                <w:spacing w:val="-2"/>
                                <w:szCs w:val="26"/>
                              </w:rPr>
                              <w:t>c</w:t>
                            </w:r>
                            <w:r w:rsidRPr="005347F9">
                              <w:rPr>
                                <w:rFonts w:cs="Myriad Pro"/>
                                <w:i/>
                                <w:iCs/>
                                <w:color w:val="272526"/>
                                <w:szCs w:val="26"/>
                              </w:rPr>
                              <w:t>ộng</w:t>
                            </w:r>
                            <w:r w:rsidRPr="005347F9">
                              <w:rPr>
                                <w:rFonts w:cs="Myriad Pro"/>
                                <w:i/>
                                <w:iCs/>
                                <w:color w:val="272526"/>
                                <w:spacing w:val="-1"/>
                                <w:szCs w:val="26"/>
                              </w:rPr>
                              <w:t xml:space="preserve"> </w:t>
                            </w:r>
                            <w:r w:rsidRPr="005347F9">
                              <w:rPr>
                                <w:rFonts w:cs="Myriad Pro"/>
                                <w:i/>
                                <w:iCs/>
                                <w:color w:val="272526"/>
                                <w:szCs w:val="26"/>
                              </w:rPr>
                              <w:t>đồng</w:t>
                            </w:r>
                            <w:r w:rsidRPr="005347F9">
                              <w:rPr>
                                <w:rFonts w:cs="Myriad Pro"/>
                                <w:i/>
                                <w:iCs/>
                                <w:color w:val="272526"/>
                                <w:spacing w:val="-1"/>
                                <w:szCs w:val="26"/>
                              </w:rPr>
                              <w:t xml:space="preserve"> </w:t>
                            </w:r>
                            <w:r w:rsidRPr="005347F9">
                              <w:rPr>
                                <w:rFonts w:cs="Myriad Pro"/>
                                <w:i/>
                                <w:iCs/>
                                <w:color w:val="272526"/>
                                <w:szCs w:val="26"/>
                              </w:rPr>
                              <w:t>t</w:t>
                            </w:r>
                            <w:r w:rsidRPr="005347F9">
                              <w:rPr>
                                <w:rFonts w:cs="Myriad Pro"/>
                                <w:i/>
                                <w:iCs/>
                                <w:color w:val="272526"/>
                                <w:spacing w:val="-2"/>
                                <w:szCs w:val="26"/>
                              </w:rPr>
                              <w:t>r</w:t>
                            </w:r>
                            <w:r w:rsidRPr="005347F9">
                              <w:rPr>
                                <w:rFonts w:cs="Myriad Pro"/>
                                <w:i/>
                                <w:iCs/>
                                <w:color w:val="272526"/>
                                <w:szCs w:val="26"/>
                              </w:rPr>
                              <w:t>ở</w:t>
                            </w:r>
                            <w:r w:rsidRPr="005347F9">
                              <w:rPr>
                                <w:rFonts w:cs="Myriad Pro"/>
                                <w:i/>
                                <w:iCs/>
                                <w:color w:val="272526"/>
                                <w:spacing w:val="-1"/>
                                <w:szCs w:val="26"/>
                              </w:rPr>
                              <w:t xml:space="preserve"> </w:t>
                            </w:r>
                            <w:r w:rsidRPr="005347F9">
                              <w:rPr>
                                <w:rFonts w:cs="Myriad Pro"/>
                                <w:i/>
                                <w:iCs/>
                                <w:color w:val="272526"/>
                                <w:szCs w:val="26"/>
                              </w:rPr>
                              <w:t>lại</w:t>
                            </w:r>
                            <w:r w:rsidRPr="005347F9">
                              <w:rPr>
                                <w:rFonts w:cs="Myriad Pro"/>
                                <w:i/>
                                <w:iCs/>
                                <w:color w:val="272526"/>
                                <w:spacing w:val="-1"/>
                                <w:szCs w:val="26"/>
                              </w:rPr>
                              <w:t xml:space="preserve"> </w:t>
                            </w:r>
                            <w:r w:rsidRPr="005347F9">
                              <w:rPr>
                                <w:rFonts w:cs="Myriad Pro"/>
                                <w:i/>
                                <w:iCs/>
                                <w:color w:val="272526"/>
                                <w:szCs w:val="26"/>
                              </w:rPr>
                              <w:t>ổn</w:t>
                            </w:r>
                            <w:r w:rsidRPr="005347F9">
                              <w:rPr>
                                <w:rFonts w:cs="Myriad Pro"/>
                                <w:i/>
                                <w:iCs/>
                                <w:color w:val="272526"/>
                                <w:spacing w:val="-1"/>
                                <w:szCs w:val="26"/>
                              </w:rPr>
                              <w:t xml:space="preserve"> </w:t>
                            </w:r>
                            <w:r w:rsidRPr="005347F9">
                              <w:rPr>
                                <w:rFonts w:cs="Myriad Pro"/>
                                <w:i/>
                                <w:iCs/>
                                <w:color w:val="272526"/>
                                <w:szCs w:val="26"/>
                              </w:rPr>
                              <w:t>định</w:t>
                            </w:r>
                            <w:r w:rsidRPr="005347F9">
                              <w:rPr>
                                <w:rFonts w:cs="Myriad Pro"/>
                                <w:i/>
                                <w:iCs/>
                                <w:color w:val="272526"/>
                                <w:spacing w:val="-1"/>
                                <w:szCs w:val="26"/>
                              </w:rPr>
                              <w:t xml:space="preserve"> </w:t>
                            </w:r>
                            <w:r w:rsidRPr="005347F9">
                              <w:rPr>
                                <w:rFonts w:cs="Myriad Pro"/>
                                <w:i/>
                                <w:iCs/>
                                <w:color w:val="272526"/>
                                <w:szCs w:val="26"/>
                              </w:rPr>
                              <w:t>sau</w:t>
                            </w:r>
                            <w:r w:rsidRPr="005347F9">
                              <w:rPr>
                                <w:rFonts w:cs="Myriad Pro"/>
                                <w:i/>
                                <w:iCs/>
                                <w:color w:val="272526"/>
                                <w:spacing w:val="-1"/>
                                <w:szCs w:val="26"/>
                              </w:rPr>
                              <w:t xml:space="preserve"> </w:t>
                            </w:r>
                            <w:r w:rsidRPr="005347F9">
                              <w:rPr>
                                <w:rFonts w:cs="Myriad Pro"/>
                                <w:i/>
                                <w:iCs/>
                                <w:color w:val="272526"/>
                                <w:spacing w:val="1"/>
                                <w:szCs w:val="26"/>
                              </w:rPr>
                              <w:t>k</w:t>
                            </w:r>
                            <w:r w:rsidRPr="005347F9">
                              <w:rPr>
                                <w:rFonts w:cs="Myriad Pro"/>
                                <w:i/>
                                <w:iCs/>
                                <w:color w:val="272526"/>
                                <w:szCs w:val="26"/>
                              </w:rPr>
                              <w:t>hi</w:t>
                            </w:r>
                            <w:r w:rsidRPr="005347F9">
                              <w:rPr>
                                <w:rFonts w:cs="Myriad Pro"/>
                                <w:i/>
                                <w:iCs/>
                                <w:color w:val="272526"/>
                                <w:spacing w:val="-1"/>
                                <w:szCs w:val="26"/>
                              </w:rPr>
                              <w:t xml:space="preserve"> </w:t>
                            </w:r>
                            <w:r w:rsidRPr="005347F9">
                              <w:rPr>
                                <w:rFonts w:cs="Myriad Pro"/>
                                <w:i/>
                                <w:iCs/>
                                <w:color w:val="272526"/>
                                <w:spacing w:val="-3"/>
                                <w:szCs w:val="26"/>
                              </w:rPr>
                              <w:t>x</w:t>
                            </w:r>
                            <w:r w:rsidRPr="005347F9">
                              <w:rPr>
                                <w:rFonts w:cs="Myriad Pro"/>
                                <w:i/>
                                <w:iCs/>
                                <w:color w:val="272526"/>
                                <w:szCs w:val="26"/>
                              </w:rPr>
                              <w:t xml:space="preserve">ảy </w:t>
                            </w:r>
                            <w:r w:rsidRPr="005347F9">
                              <w:rPr>
                                <w:rFonts w:cs="Myriad Pro"/>
                                <w:i/>
                                <w:iCs/>
                                <w:color w:val="272526"/>
                                <w:spacing w:val="-4"/>
                                <w:szCs w:val="26"/>
                              </w:rPr>
                              <w:t>r</w:t>
                            </w:r>
                            <w:r w:rsidRPr="005347F9">
                              <w:rPr>
                                <w:rFonts w:cs="Myriad Pro"/>
                                <w:i/>
                                <w:iCs/>
                                <w:color w:val="272526"/>
                                <w:szCs w:val="26"/>
                              </w:rPr>
                              <w:t>a</w:t>
                            </w:r>
                            <w:r w:rsidRPr="005347F9">
                              <w:rPr>
                                <w:rFonts w:cs="Myriad Pro"/>
                                <w:i/>
                                <w:iCs/>
                                <w:color w:val="272526"/>
                                <w:spacing w:val="-2"/>
                                <w:szCs w:val="26"/>
                              </w:rPr>
                              <w:t xml:space="preserve"> </w:t>
                            </w:r>
                            <w:r w:rsidRPr="005347F9">
                              <w:rPr>
                                <w:rFonts w:cs="Myriad Pro"/>
                                <w:i/>
                                <w:iCs/>
                                <w:color w:val="272526"/>
                                <w:szCs w:val="26"/>
                              </w:rPr>
                              <w:t>thiên</w:t>
                            </w:r>
                            <w:r w:rsidRPr="005347F9">
                              <w:rPr>
                                <w:rFonts w:cs="Myriad Pro"/>
                                <w:i/>
                                <w:iCs/>
                                <w:color w:val="272526"/>
                                <w:spacing w:val="-2"/>
                                <w:szCs w:val="26"/>
                              </w:rPr>
                              <w:t xml:space="preserve"> </w:t>
                            </w:r>
                            <w:r w:rsidRPr="005347F9">
                              <w:rPr>
                                <w:rFonts w:cs="Myriad Pro"/>
                                <w:i/>
                                <w:iCs/>
                                <w:color w:val="272526"/>
                                <w:szCs w:val="26"/>
                              </w:rPr>
                              <w:t>ta</w:t>
                            </w:r>
                            <w:r w:rsidRPr="005347F9">
                              <w:rPr>
                                <w:rFonts w:cs="Myriad Pro"/>
                                <w:i/>
                                <w:iCs/>
                                <w:color w:val="272526"/>
                                <w:spacing w:val="2"/>
                                <w:szCs w:val="26"/>
                              </w:rPr>
                              <w:t>i</w:t>
                            </w:r>
                            <w:r w:rsidRPr="005347F9">
                              <w:rPr>
                                <w:rFonts w:cs="Myriad Pro"/>
                                <w:i/>
                                <w:iCs/>
                                <w:color w:val="272526"/>
                                <w:spacing w:val="-33"/>
                                <w:szCs w:val="26"/>
                              </w:rPr>
                              <w:t>”</w:t>
                            </w:r>
                            <w:r>
                              <w:rPr>
                                <w:rFonts w:cs="Myriad Pro"/>
                                <w:i/>
                                <w:iCs/>
                                <w:color w:val="272526"/>
                                <w:spacing w:val="-33"/>
                                <w:szCs w:val="26"/>
                                <w:lang w:val="en-US"/>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2" o:spid="_x0000_s1027" type="#_x0000_t202" style="position:absolute;left:0;text-align:left;margin-left:254.25pt;margin-top:213.75pt;width:209.25pt;height:125.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" fillcolor="#c6d9f1" strokecolor="#f2f2f2" strokeweight="3pt">
                <v:shadow on="t" color="#205867" opacity=".5" offset="1pt"/>
                <v:textbox>
                  <w:txbxContent>
                    <w:p w14:paraId="5E45B8FB" w14:textId="77777777" w:rsidR="0025104A" w:rsidRPr="00F557EF" w:rsidRDefault="0025104A" w:rsidP="00FA253E">
                      <w:pPr>
                        <w:pStyle w:val="BodyText"/>
                        <w:kinsoku w:val="0"/>
                        <w:overflowPunct w:val="0"/>
                        <w:spacing w:before="46" w:line="305" w:lineRule="auto"/>
                        <w:ind w:left="113" w:right="15" w:firstLine="283"/>
                        <w:jc w:val="both"/>
                        <w:rPr>
                          <w:i/>
                          <w:sz w:val="18"/>
                          <w:lang w:val="en-US"/>
                        </w:rPr>
                      </w:pPr>
                      <w:r w:rsidRPr="00454C6B">
                        <w:rPr>
                          <w:rFonts w:cs="Myriad Pro"/>
                          <w:color w:val="272526"/>
                          <w:sz w:val="26"/>
                          <w:szCs w:val="26"/>
                        </w:rPr>
                        <w:t xml:space="preserve"> </w:t>
                      </w:r>
                      <w:r w:rsidRPr="005347F9">
                        <w:rPr>
                          <w:rFonts w:cs="Myriad Pro"/>
                          <w:color w:val="272526"/>
                          <w:spacing w:val="-8"/>
                          <w:szCs w:val="26"/>
                        </w:rPr>
                        <w:t>V</w:t>
                      </w:r>
                      <w:r w:rsidRPr="005347F9">
                        <w:rPr>
                          <w:rFonts w:cs="Myriad Pro"/>
                          <w:color w:val="272526"/>
                          <w:szCs w:val="26"/>
                        </w:rPr>
                        <w:t>ới</w:t>
                      </w:r>
                      <w:r w:rsidRPr="005347F9">
                        <w:rPr>
                          <w:rFonts w:cs="Myriad Pro"/>
                          <w:color w:val="272526"/>
                          <w:spacing w:val="4"/>
                          <w:szCs w:val="26"/>
                        </w:rPr>
                        <w:t xml:space="preserve"> </w:t>
                      </w:r>
                      <w:r w:rsidRPr="005347F9">
                        <w:rPr>
                          <w:rFonts w:cs="Myriad Pro"/>
                          <w:color w:val="272526"/>
                          <w:szCs w:val="26"/>
                        </w:rPr>
                        <w:t>quan</w:t>
                      </w:r>
                      <w:r w:rsidRPr="005347F9">
                        <w:rPr>
                          <w:rFonts w:cs="Myriad Pro"/>
                          <w:color w:val="272526"/>
                          <w:spacing w:val="4"/>
                          <w:szCs w:val="26"/>
                        </w:rPr>
                        <w:t xml:space="preserve"> </w:t>
                      </w:r>
                      <w:r w:rsidRPr="005347F9">
                        <w:rPr>
                          <w:rFonts w:cs="Myriad Pro"/>
                          <w:color w:val="272526"/>
                          <w:szCs w:val="26"/>
                        </w:rPr>
                        <w:t>niệm</w:t>
                      </w:r>
                      <w:r w:rsidRPr="005347F9">
                        <w:rPr>
                          <w:rFonts w:cs="Myriad Pro"/>
                          <w:color w:val="272526"/>
                          <w:spacing w:val="4"/>
                          <w:szCs w:val="26"/>
                        </w:rPr>
                        <w:t xml:space="preserve"> </w:t>
                      </w:r>
                      <w:r w:rsidRPr="005347F9">
                        <w:rPr>
                          <w:rFonts w:cs="Myriad Pro"/>
                          <w:color w:val="272526"/>
                          <w:szCs w:val="26"/>
                        </w:rPr>
                        <w:t>tru</w:t>
                      </w:r>
                      <w:r w:rsidRPr="005347F9">
                        <w:rPr>
                          <w:rFonts w:cs="Myriad Pro"/>
                          <w:color w:val="272526"/>
                          <w:spacing w:val="-3"/>
                          <w:szCs w:val="26"/>
                        </w:rPr>
                        <w:t>y</w:t>
                      </w:r>
                      <w:r w:rsidRPr="005347F9">
                        <w:rPr>
                          <w:rFonts w:cs="Myriad Pro"/>
                          <w:color w:val="272526"/>
                          <w:szCs w:val="26"/>
                        </w:rPr>
                        <w:t>ền</w:t>
                      </w:r>
                      <w:r w:rsidRPr="005347F9">
                        <w:rPr>
                          <w:rFonts w:cs="Myriad Pro"/>
                          <w:color w:val="272526"/>
                          <w:spacing w:val="4"/>
                          <w:szCs w:val="26"/>
                        </w:rPr>
                        <w:t xml:space="preserve"> </w:t>
                      </w:r>
                      <w:r w:rsidRPr="005347F9">
                        <w:rPr>
                          <w:rFonts w:cs="Myriad Pro"/>
                          <w:color w:val="272526"/>
                          <w:szCs w:val="26"/>
                        </w:rPr>
                        <w:t>thống</w:t>
                      </w:r>
                      <w:r w:rsidRPr="005347F9">
                        <w:rPr>
                          <w:rFonts w:cs="Myriad Pro"/>
                          <w:color w:val="272526"/>
                          <w:spacing w:val="4"/>
                          <w:szCs w:val="26"/>
                        </w:rPr>
                        <w:t xml:space="preserve"> </w:t>
                      </w:r>
                      <w:r w:rsidRPr="005347F9">
                        <w:rPr>
                          <w:rFonts w:cs="Myriad Pro"/>
                          <w:color w:val="272526"/>
                          <w:szCs w:val="26"/>
                        </w:rPr>
                        <w:t>tại</w:t>
                      </w:r>
                      <w:r w:rsidRPr="005347F9">
                        <w:rPr>
                          <w:rFonts w:cs="Myriad Pro"/>
                          <w:color w:val="272526"/>
                          <w:spacing w:val="4"/>
                          <w:szCs w:val="26"/>
                        </w:rPr>
                        <w:t xml:space="preserve"> </w:t>
                      </w:r>
                      <w:r w:rsidRPr="005347F9">
                        <w:rPr>
                          <w:rFonts w:cs="Myriad Pro"/>
                          <w:color w:val="272526"/>
                          <w:szCs w:val="26"/>
                        </w:rPr>
                        <w:t>địa</w:t>
                      </w:r>
                      <w:r w:rsidRPr="005347F9">
                        <w:rPr>
                          <w:rFonts w:cs="Myriad Pro"/>
                          <w:color w:val="272526"/>
                          <w:spacing w:val="4"/>
                          <w:szCs w:val="26"/>
                        </w:rPr>
                        <w:t xml:space="preserve"> </w:t>
                      </w:r>
                      <w:r w:rsidRPr="005347F9">
                        <w:rPr>
                          <w:rFonts w:cs="Myriad Pro"/>
                          <w:color w:val="272526"/>
                          <w:szCs w:val="26"/>
                        </w:rPr>
                        <w:t>phương</w:t>
                      </w:r>
                      <w:r w:rsidRPr="005347F9">
                        <w:rPr>
                          <w:rFonts w:cs="Myriad Pro"/>
                          <w:color w:val="272526"/>
                          <w:spacing w:val="4"/>
                          <w:szCs w:val="26"/>
                        </w:rPr>
                        <w:t xml:space="preserve"> </w:t>
                      </w:r>
                      <w:r w:rsidRPr="005347F9">
                        <w:rPr>
                          <w:rFonts w:cs="Myriad Pro"/>
                          <w:i/>
                          <w:iCs/>
                          <w:color w:val="272526"/>
                          <w:szCs w:val="26"/>
                        </w:rPr>
                        <w:t>“</w:t>
                      </w:r>
                      <w:r w:rsidRPr="005347F9">
                        <w:rPr>
                          <w:rFonts w:cs="Myriad Pro"/>
                          <w:i/>
                          <w:iCs/>
                          <w:color w:val="272526"/>
                          <w:spacing w:val="-2"/>
                          <w:szCs w:val="26"/>
                        </w:rPr>
                        <w:t>Ph</w:t>
                      </w:r>
                      <w:r w:rsidRPr="005347F9">
                        <w:rPr>
                          <w:rFonts w:cs="Myriad Pro"/>
                          <w:i/>
                          <w:iCs/>
                          <w:color w:val="272526"/>
                          <w:szCs w:val="26"/>
                        </w:rPr>
                        <w:t>ụ</w:t>
                      </w:r>
                      <w:r w:rsidRPr="005347F9">
                        <w:rPr>
                          <w:rFonts w:cs="Myriad Pro"/>
                          <w:i/>
                          <w:iCs/>
                          <w:color w:val="272526"/>
                          <w:spacing w:val="3"/>
                          <w:szCs w:val="26"/>
                        </w:rPr>
                        <w:t xml:space="preserve"> </w:t>
                      </w:r>
                      <w:r w:rsidRPr="005347F9">
                        <w:rPr>
                          <w:rFonts w:cs="Myriad Pro"/>
                          <w:i/>
                          <w:iCs/>
                          <w:color w:val="272526"/>
                          <w:spacing w:val="-2"/>
                          <w:szCs w:val="26"/>
                        </w:rPr>
                        <w:t>n</w:t>
                      </w:r>
                      <w:r w:rsidRPr="005347F9">
                        <w:rPr>
                          <w:rFonts w:cs="Myriad Pro"/>
                          <w:i/>
                          <w:iCs/>
                          <w:color w:val="272526"/>
                          <w:szCs w:val="26"/>
                        </w:rPr>
                        <w:t>ữ</w:t>
                      </w:r>
                      <w:r w:rsidRPr="005347F9">
                        <w:rPr>
                          <w:rFonts w:cs="Myriad Pro"/>
                          <w:i/>
                          <w:iCs/>
                          <w:color w:val="272526"/>
                          <w:spacing w:val="3"/>
                          <w:szCs w:val="26"/>
                        </w:rPr>
                        <w:t xml:space="preserve"> </w:t>
                      </w:r>
                      <w:r w:rsidRPr="005347F9">
                        <w:rPr>
                          <w:rFonts w:cs="Myriad Pro"/>
                          <w:i/>
                          <w:iCs/>
                          <w:color w:val="272526"/>
                          <w:szCs w:val="26"/>
                        </w:rPr>
                        <w:t>chính</w:t>
                      </w:r>
                      <w:r w:rsidRPr="005347F9">
                        <w:rPr>
                          <w:rFonts w:cs="Myriad Pro"/>
                          <w:i/>
                          <w:iCs/>
                          <w:color w:val="272526"/>
                          <w:spacing w:val="3"/>
                          <w:szCs w:val="26"/>
                        </w:rPr>
                        <w:t xml:space="preserve"> </w:t>
                      </w:r>
                      <w:r w:rsidRPr="005347F9">
                        <w:rPr>
                          <w:rFonts w:cs="Myriad Pro"/>
                          <w:i/>
                          <w:iCs/>
                          <w:color w:val="272526"/>
                          <w:szCs w:val="26"/>
                        </w:rPr>
                        <w:t>là</w:t>
                      </w:r>
                      <w:r w:rsidRPr="005347F9">
                        <w:rPr>
                          <w:rFonts w:cs="Myriad Pro"/>
                          <w:i/>
                          <w:iCs/>
                          <w:color w:val="272526"/>
                          <w:spacing w:val="3"/>
                          <w:szCs w:val="26"/>
                        </w:rPr>
                        <w:t xml:space="preserve"> </w:t>
                      </w:r>
                      <w:r w:rsidRPr="005347F9">
                        <w:rPr>
                          <w:rFonts w:cs="Myriad Pro"/>
                          <w:i/>
                          <w:iCs/>
                          <w:color w:val="272526"/>
                          <w:szCs w:val="26"/>
                        </w:rPr>
                        <w:t>n</w:t>
                      </w:r>
                      <w:r w:rsidRPr="005347F9">
                        <w:rPr>
                          <w:rFonts w:cs="Myriad Pro"/>
                          <w:i/>
                          <w:iCs/>
                          <w:color w:val="272526"/>
                          <w:spacing w:val="-2"/>
                          <w:szCs w:val="26"/>
                        </w:rPr>
                        <w:t>h</w:t>
                      </w:r>
                      <w:r w:rsidRPr="005347F9">
                        <w:rPr>
                          <w:rFonts w:cs="Myriad Pro"/>
                          <w:i/>
                          <w:iCs/>
                          <w:color w:val="272526"/>
                          <w:szCs w:val="26"/>
                        </w:rPr>
                        <w:t>ững</w:t>
                      </w:r>
                      <w:r w:rsidRPr="005347F9">
                        <w:rPr>
                          <w:rFonts w:cs="Myriad Pro"/>
                          <w:i/>
                          <w:iCs/>
                          <w:color w:val="272526"/>
                          <w:spacing w:val="3"/>
                          <w:szCs w:val="26"/>
                        </w:rPr>
                        <w:t xml:space="preserve"> </w:t>
                      </w:r>
                      <w:r w:rsidRPr="005347F9">
                        <w:rPr>
                          <w:rFonts w:cs="Myriad Pro"/>
                          <w:i/>
                          <w:iCs/>
                          <w:color w:val="272526"/>
                          <w:szCs w:val="26"/>
                        </w:rPr>
                        <w:t>người</w:t>
                      </w:r>
                      <w:r w:rsidRPr="005347F9">
                        <w:rPr>
                          <w:rFonts w:cs="Myriad Pro"/>
                          <w:i/>
                          <w:iCs/>
                          <w:color w:val="272526"/>
                          <w:spacing w:val="3"/>
                          <w:szCs w:val="26"/>
                        </w:rPr>
                        <w:t xml:space="preserve"> </w:t>
                      </w:r>
                      <w:r w:rsidRPr="005347F9">
                        <w:rPr>
                          <w:rFonts w:cs="Myriad Pro"/>
                          <w:i/>
                          <w:iCs/>
                          <w:color w:val="272526"/>
                          <w:szCs w:val="26"/>
                        </w:rPr>
                        <w:t>đầu</w:t>
                      </w:r>
                      <w:r w:rsidRPr="005347F9">
                        <w:rPr>
                          <w:rFonts w:cs="Myriad Pro"/>
                          <w:i/>
                          <w:iCs/>
                          <w:color w:val="272526"/>
                          <w:spacing w:val="3"/>
                          <w:szCs w:val="26"/>
                        </w:rPr>
                        <w:t xml:space="preserve"> </w:t>
                      </w:r>
                      <w:r w:rsidRPr="005347F9">
                        <w:rPr>
                          <w:rFonts w:cs="Myriad Pro"/>
                          <w:i/>
                          <w:iCs/>
                          <w:color w:val="272526"/>
                          <w:szCs w:val="26"/>
                        </w:rPr>
                        <w:t>tiên</w:t>
                      </w:r>
                      <w:r w:rsidRPr="005347F9">
                        <w:rPr>
                          <w:rFonts w:cs="Myriad Pro"/>
                          <w:i/>
                          <w:iCs/>
                          <w:color w:val="272526"/>
                          <w:spacing w:val="3"/>
                          <w:szCs w:val="26"/>
                        </w:rPr>
                        <w:t xml:space="preserve"> </w:t>
                      </w:r>
                      <w:r w:rsidRPr="005347F9">
                        <w:rPr>
                          <w:rFonts w:cs="Myriad Pro"/>
                          <w:i/>
                          <w:iCs/>
                          <w:color w:val="272526"/>
                          <w:szCs w:val="26"/>
                        </w:rPr>
                        <w:t>c</w:t>
                      </w:r>
                      <w:r w:rsidRPr="005347F9">
                        <w:rPr>
                          <w:rFonts w:cs="Myriad Pro"/>
                          <w:i/>
                          <w:iCs/>
                          <w:color w:val="272526"/>
                          <w:spacing w:val="-2"/>
                          <w:szCs w:val="26"/>
                        </w:rPr>
                        <w:t>hu</w:t>
                      </w:r>
                      <w:r w:rsidRPr="005347F9">
                        <w:rPr>
                          <w:rFonts w:cs="Myriad Pro"/>
                          <w:i/>
                          <w:iCs/>
                          <w:color w:val="272526"/>
                          <w:szCs w:val="26"/>
                        </w:rPr>
                        <w:t>ẩn</w:t>
                      </w:r>
                      <w:r w:rsidRPr="005347F9">
                        <w:rPr>
                          <w:rFonts w:cs="Myriad Pro"/>
                          <w:i/>
                          <w:iCs/>
                          <w:color w:val="272526"/>
                          <w:spacing w:val="3"/>
                          <w:szCs w:val="26"/>
                        </w:rPr>
                        <w:t xml:space="preserve"> </w:t>
                      </w:r>
                      <w:r w:rsidRPr="005347F9">
                        <w:rPr>
                          <w:rFonts w:cs="Myriad Pro"/>
                          <w:i/>
                          <w:iCs/>
                          <w:color w:val="272526"/>
                          <w:szCs w:val="26"/>
                        </w:rPr>
                        <w:t>bị</w:t>
                      </w:r>
                      <w:r w:rsidRPr="005347F9">
                        <w:rPr>
                          <w:rFonts w:cs="Myriad Pro"/>
                          <w:i/>
                          <w:iCs/>
                          <w:color w:val="272526"/>
                          <w:spacing w:val="3"/>
                          <w:szCs w:val="26"/>
                        </w:rPr>
                        <w:t xml:space="preserve"> </w:t>
                      </w:r>
                      <w:r w:rsidRPr="005347F9">
                        <w:rPr>
                          <w:rFonts w:cs="Myriad Pro"/>
                          <w:i/>
                          <w:iCs/>
                          <w:color w:val="272526"/>
                          <w:szCs w:val="26"/>
                        </w:rPr>
                        <w:t>cho</w:t>
                      </w:r>
                      <w:r w:rsidRPr="005347F9">
                        <w:rPr>
                          <w:rFonts w:cs="Myriad Pro"/>
                          <w:i/>
                          <w:iCs/>
                          <w:color w:val="272526"/>
                          <w:spacing w:val="3"/>
                          <w:szCs w:val="26"/>
                        </w:rPr>
                        <w:t xml:space="preserve"> </w:t>
                      </w:r>
                      <w:r w:rsidRPr="005347F9">
                        <w:rPr>
                          <w:rFonts w:cs="Myriad Pro"/>
                          <w:i/>
                          <w:iCs/>
                          <w:color w:val="272526"/>
                          <w:spacing w:val="-4"/>
                          <w:szCs w:val="26"/>
                        </w:rPr>
                        <w:t>c</w:t>
                      </w:r>
                      <w:r w:rsidRPr="005347F9">
                        <w:rPr>
                          <w:rFonts w:cs="Myriad Pro"/>
                          <w:i/>
                          <w:iCs/>
                          <w:color w:val="272526"/>
                          <w:szCs w:val="26"/>
                        </w:rPr>
                        <w:t>ả</w:t>
                      </w:r>
                      <w:r w:rsidRPr="005347F9">
                        <w:rPr>
                          <w:rFonts w:cs="Myriad Pro"/>
                          <w:i/>
                          <w:iCs/>
                          <w:color w:val="272526"/>
                          <w:spacing w:val="3"/>
                          <w:szCs w:val="26"/>
                        </w:rPr>
                        <w:t xml:space="preserve"> </w:t>
                      </w:r>
                      <w:r w:rsidRPr="005347F9">
                        <w:rPr>
                          <w:rFonts w:cs="Myriad Pro"/>
                          <w:i/>
                          <w:iCs/>
                          <w:color w:val="272526"/>
                          <w:szCs w:val="26"/>
                        </w:rPr>
                        <w:t>gia</w:t>
                      </w:r>
                      <w:r w:rsidRPr="005347F9">
                        <w:rPr>
                          <w:rFonts w:cs="Myriad Pro"/>
                          <w:i/>
                          <w:iCs/>
                          <w:color w:val="272526"/>
                          <w:spacing w:val="3"/>
                          <w:szCs w:val="26"/>
                        </w:rPr>
                        <w:t xml:space="preserve"> </w:t>
                      </w:r>
                      <w:r w:rsidRPr="005347F9">
                        <w:rPr>
                          <w:rFonts w:cs="Myriad Pro"/>
                          <w:i/>
                          <w:iCs/>
                          <w:color w:val="272526"/>
                          <w:szCs w:val="26"/>
                        </w:rPr>
                        <w:t>đình ứng</w:t>
                      </w:r>
                      <w:r w:rsidRPr="005347F9">
                        <w:rPr>
                          <w:rFonts w:cs="Myriad Pro"/>
                          <w:i/>
                          <w:iCs/>
                          <w:color w:val="272526"/>
                          <w:spacing w:val="-1"/>
                          <w:szCs w:val="26"/>
                        </w:rPr>
                        <w:t xml:space="preserve"> </w:t>
                      </w:r>
                      <w:r w:rsidRPr="005347F9">
                        <w:rPr>
                          <w:rFonts w:cs="Myriad Pro"/>
                          <w:i/>
                          <w:iCs/>
                          <w:color w:val="272526"/>
                          <w:szCs w:val="26"/>
                        </w:rPr>
                        <w:t>phó</w:t>
                      </w:r>
                      <w:r w:rsidRPr="005347F9">
                        <w:rPr>
                          <w:rFonts w:cs="Myriad Pro"/>
                          <w:i/>
                          <w:iCs/>
                          <w:color w:val="272526"/>
                          <w:spacing w:val="-1"/>
                          <w:szCs w:val="26"/>
                        </w:rPr>
                        <w:t xml:space="preserve"> </w:t>
                      </w:r>
                      <w:r w:rsidRPr="005347F9">
                        <w:rPr>
                          <w:rFonts w:cs="Myriad Pro"/>
                          <w:i/>
                          <w:iCs/>
                          <w:color w:val="272526"/>
                          <w:spacing w:val="-2"/>
                          <w:szCs w:val="26"/>
                        </w:rPr>
                        <w:t>v</w:t>
                      </w:r>
                      <w:r w:rsidRPr="005347F9">
                        <w:rPr>
                          <w:rFonts w:cs="Myriad Pro"/>
                          <w:i/>
                          <w:iCs/>
                          <w:color w:val="272526"/>
                          <w:szCs w:val="26"/>
                        </w:rPr>
                        <w:t>ới</w:t>
                      </w:r>
                      <w:r w:rsidRPr="005347F9">
                        <w:rPr>
                          <w:rFonts w:cs="Myriad Pro"/>
                          <w:i/>
                          <w:iCs/>
                          <w:color w:val="272526"/>
                          <w:spacing w:val="-1"/>
                          <w:szCs w:val="26"/>
                        </w:rPr>
                        <w:t xml:space="preserve"> </w:t>
                      </w:r>
                      <w:r w:rsidRPr="005347F9">
                        <w:rPr>
                          <w:rFonts w:cs="Myriad Pro"/>
                          <w:i/>
                          <w:iCs/>
                          <w:color w:val="272526"/>
                          <w:szCs w:val="26"/>
                        </w:rPr>
                        <w:t>thiên</w:t>
                      </w:r>
                      <w:r w:rsidRPr="005347F9">
                        <w:rPr>
                          <w:rFonts w:cs="Myriad Pro"/>
                          <w:i/>
                          <w:iCs/>
                          <w:color w:val="272526"/>
                          <w:spacing w:val="-1"/>
                          <w:szCs w:val="26"/>
                        </w:rPr>
                        <w:t xml:space="preserve"> </w:t>
                      </w:r>
                      <w:r w:rsidRPr="005347F9">
                        <w:rPr>
                          <w:rFonts w:cs="Myriad Pro"/>
                          <w:i/>
                          <w:iCs/>
                          <w:color w:val="272526"/>
                          <w:szCs w:val="26"/>
                        </w:rPr>
                        <w:t>tai</w:t>
                      </w:r>
                      <w:r w:rsidRPr="005347F9">
                        <w:rPr>
                          <w:rFonts w:cs="Myriad Pro"/>
                          <w:i/>
                          <w:iCs/>
                          <w:color w:val="272526"/>
                          <w:spacing w:val="-1"/>
                          <w:szCs w:val="26"/>
                        </w:rPr>
                        <w:t xml:space="preserve"> </w:t>
                      </w:r>
                      <w:r w:rsidRPr="005347F9">
                        <w:rPr>
                          <w:rFonts w:cs="Myriad Pro"/>
                          <w:i/>
                          <w:iCs/>
                          <w:color w:val="272526"/>
                          <w:spacing w:val="-4"/>
                          <w:szCs w:val="26"/>
                        </w:rPr>
                        <w:t>v</w:t>
                      </w:r>
                      <w:r w:rsidRPr="005347F9">
                        <w:rPr>
                          <w:rFonts w:cs="Myriad Pro"/>
                          <w:i/>
                          <w:iCs/>
                          <w:color w:val="272526"/>
                          <w:szCs w:val="26"/>
                        </w:rPr>
                        <w:t>à</w:t>
                      </w:r>
                      <w:r w:rsidRPr="005347F9">
                        <w:rPr>
                          <w:rFonts w:cs="Myriad Pro"/>
                          <w:i/>
                          <w:iCs/>
                          <w:color w:val="272526"/>
                          <w:spacing w:val="-1"/>
                          <w:szCs w:val="26"/>
                        </w:rPr>
                        <w:t xml:space="preserve"> </w:t>
                      </w:r>
                      <w:r w:rsidRPr="005347F9">
                        <w:rPr>
                          <w:rFonts w:cs="Myriad Pro"/>
                          <w:i/>
                          <w:iCs/>
                          <w:color w:val="272526"/>
                          <w:szCs w:val="26"/>
                        </w:rPr>
                        <w:t>p</w:t>
                      </w:r>
                      <w:r w:rsidRPr="005347F9">
                        <w:rPr>
                          <w:rFonts w:cs="Myriad Pro"/>
                          <w:i/>
                          <w:iCs/>
                          <w:color w:val="272526"/>
                          <w:spacing w:val="-2"/>
                          <w:szCs w:val="26"/>
                        </w:rPr>
                        <w:t>h</w:t>
                      </w:r>
                      <w:r w:rsidRPr="005347F9">
                        <w:rPr>
                          <w:rFonts w:cs="Myriad Pro"/>
                          <w:i/>
                          <w:iCs/>
                          <w:color w:val="272526"/>
                          <w:szCs w:val="26"/>
                        </w:rPr>
                        <w:t>ụ</w:t>
                      </w:r>
                      <w:r w:rsidRPr="005347F9">
                        <w:rPr>
                          <w:rFonts w:cs="Myriad Pro"/>
                          <w:i/>
                          <w:iCs/>
                          <w:color w:val="272526"/>
                          <w:spacing w:val="-1"/>
                          <w:szCs w:val="26"/>
                        </w:rPr>
                        <w:t xml:space="preserve"> </w:t>
                      </w:r>
                      <w:r w:rsidRPr="005347F9">
                        <w:rPr>
                          <w:rFonts w:cs="Myriad Pro"/>
                          <w:i/>
                          <w:iCs/>
                          <w:color w:val="272526"/>
                          <w:spacing w:val="-2"/>
                          <w:szCs w:val="26"/>
                        </w:rPr>
                        <w:t>n</w:t>
                      </w:r>
                      <w:r w:rsidRPr="005347F9">
                        <w:rPr>
                          <w:rFonts w:cs="Myriad Pro"/>
                          <w:i/>
                          <w:iCs/>
                          <w:color w:val="272526"/>
                          <w:szCs w:val="26"/>
                        </w:rPr>
                        <w:t>ữ</w:t>
                      </w:r>
                      <w:r w:rsidRPr="005347F9">
                        <w:rPr>
                          <w:rFonts w:cs="Myriad Pro"/>
                          <w:i/>
                          <w:iCs/>
                          <w:color w:val="272526"/>
                          <w:spacing w:val="-1"/>
                          <w:szCs w:val="26"/>
                        </w:rPr>
                        <w:t xml:space="preserve"> </w:t>
                      </w:r>
                      <w:r w:rsidRPr="005347F9">
                        <w:rPr>
                          <w:rFonts w:cs="Myriad Pro"/>
                          <w:i/>
                          <w:iCs/>
                          <w:color w:val="272526"/>
                          <w:szCs w:val="26"/>
                        </w:rPr>
                        <w:t>cũng</w:t>
                      </w:r>
                      <w:r w:rsidRPr="005347F9">
                        <w:rPr>
                          <w:rFonts w:cs="Myriad Pro"/>
                          <w:i/>
                          <w:iCs/>
                          <w:color w:val="272526"/>
                          <w:spacing w:val="-1"/>
                          <w:szCs w:val="26"/>
                        </w:rPr>
                        <w:t xml:space="preserve"> </w:t>
                      </w:r>
                      <w:r w:rsidRPr="005347F9">
                        <w:rPr>
                          <w:rFonts w:cs="Myriad Pro"/>
                          <w:i/>
                          <w:iCs/>
                          <w:color w:val="272526"/>
                          <w:szCs w:val="26"/>
                        </w:rPr>
                        <w:t>là</w:t>
                      </w:r>
                      <w:r w:rsidRPr="005347F9">
                        <w:rPr>
                          <w:rFonts w:cs="Myriad Pro"/>
                          <w:i/>
                          <w:iCs/>
                          <w:color w:val="272526"/>
                          <w:spacing w:val="-1"/>
                          <w:szCs w:val="26"/>
                        </w:rPr>
                        <w:t xml:space="preserve"> </w:t>
                      </w:r>
                      <w:r w:rsidRPr="005347F9">
                        <w:rPr>
                          <w:rFonts w:cs="Myriad Pro"/>
                          <w:i/>
                          <w:iCs/>
                          <w:color w:val="272526"/>
                          <w:szCs w:val="26"/>
                        </w:rPr>
                        <w:t>người</w:t>
                      </w:r>
                      <w:r w:rsidRPr="005347F9">
                        <w:rPr>
                          <w:rFonts w:cs="Myriad Pro"/>
                          <w:i/>
                          <w:iCs/>
                          <w:color w:val="272526"/>
                          <w:spacing w:val="-1"/>
                          <w:szCs w:val="26"/>
                        </w:rPr>
                        <w:t xml:space="preserve"> </w:t>
                      </w:r>
                      <w:r w:rsidRPr="005347F9">
                        <w:rPr>
                          <w:rFonts w:cs="Myriad Pro"/>
                          <w:i/>
                          <w:iCs/>
                          <w:color w:val="272526"/>
                          <w:szCs w:val="26"/>
                        </w:rPr>
                        <w:t>đầu</w:t>
                      </w:r>
                      <w:r w:rsidRPr="005347F9">
                        <w:rPr>
                          <w:rFonts w:cs="Myriad Pro"/>
                          <w:i/>
                          <w:iCs/>
                          <w:color w:val="272526"/>
                          <w:spacing w:val="-1"/>
                          <w:szCs w:val="26"/>
                        </w:rPr>
                        <w:t xml:space="preserve"> </w:t>
                      </w:r>
                      <w:r w:rsidRPr="005347F9">
                        <w:rPr>
                          <w:rFonts w:cs="Myriad Pro"/>
                          <w:i/>
                          <w:iCs/>
                          <w:color w:val="272526"/>
                          <w:szCs w:val="26"/>
                        </w:rPr>
                        <w:t>tiên</w:t>
                      </w:r>
                      <w:r w:rsidRPr="005347F9">
                        <w:rPr>
                          <w:rFonts w:cs="Myriad Pro"/>
                          <w:i/>
                          <w:iCs/>
                          <w:color w:val="272526"/>
                          <w:spacing w:val="-1"/>
                          <w:szCs w:val="26"/>
                        </w:rPr>
                        <w:t xml:space="preserve"> </w:t>
                      </w:r>
                      <w:r w:rsidRPr="005347F9">
                        <w:rPr>
                          <w:rFonts w:cs="Myriad Pro"/>
                          <w:i/>
                          <w:iCs/>
                          <w:color w:val="272526"/>
                          <w:szCs w:val="26"/>
                        </w:rPr>
                        <w:t>đ</w:t>
                      </w:r>
                      <w:r w:rsidRPr="005347F9">
                        <w:rPr>
                          <w:rFonts w:cs="Myriad Pro"/>
                          <w:i/>
                          <w:iCs/>
                          <w:color w:val="272526"/>
                          <w:spacing w:val="-2"/>
                          <w:szCs w:val="26"/>
                        </w:rPr>
                        <w:t>ư</w:t>
                      </w:r>
                      <w:r w:rsidRPr="005347F9">
                        <w:rPr>
                          <w:rFonts w:cs="Myriad Pro"/>
                          <w:i/>
                          <w:iCs/>
                          <w:color w:val="272526"/>
                          <w:szCs w:val="26"/>
                        </w:rPr>
                        <w:t>a</w:t>
                      </w:r>
                      <w:r w:rsidRPr="005347F9">
                        <w:rPr>
                          <w:rFonts w:cs="Myriad Pro"/>
                          <w:i/>
                          <w:iCs/>
                          <w:color w:val="272526"/>
                          <w:spacing w:val="-1"/>
                          <w:szCs w:val="26"/>
                        </w:rPr>
                        <w:t xml:space="preserve"> </w:t>
                      </w:r>
                      <w:r w:rsidRPr="005347F9">
                        <w:rPr>
                          <w:rFonts w:cs="Myriad Pro"/>
                          <w:i/>
                          <w:iCs/>
                          <w:color w:val="272526"/>
                          <w:szCs w:val="26"/>
                        </w:rPr>
                        <w:t>cuộc</w:t>
                      </w:r>
                      <w:r w:rsidRPr="005347F9">
                        <w:rPr>
                          <w:rFonts w:cs="Myriad Pro"/>
                          <w:i/>
                          <w:iCs/>
                          <w:color w:val="272526"/>
                          <w:spacing w:val="-1"/>
                          <w:szCs w:val="26"/>
                        </w:rPr>
                        <w:t xml:space="preserve"> </w:t>
                      </w:r>
                      <w:r w:rsidRPr="005347F9">
                        <w:rPr>
                          <w:rFonts w:cs="Myriad Pro"/>
                          <w:i/>
                          <w:iCs/>
                          <w:color w:val="272526"/>
                          <w:szCs w:val="26"/>
                        </w:rPr>
                        <w:t>sống</w:t>
                      </w:r>
                      <w:r w:rsidRPr="005347F9">
                        <w:rPr>
                          <w:rFonts w:cs="Myriad Pro"/>
                          <w:i/>
                          <w:iCs/>
                          <w:color w:val="272526"/>
                          <w:spacing w:val="-1"/>
                          <w:szCs w:val="26"/>
                        </w:rPr>
                        <w:t xml:space="preserve"> </w:t>
                      </w:r>
                      <w:r w:rsidRPr="005347F9">
                        <w:rPr>
                          <w:rFonts w:cs="Myriad Pro"/>
                          <w:i/>
                          <w:iCs/>
                          <w:color w:val="272526"/>
                          <w:szCs w:val="26"/>
                        </w:rPr>
                        <w:t>c</w:t>
                      </w:r>
                      <w:r w:rsidRPr="005347F9">
                        <w:rPr>
                          <w:rFonts w:cs="Myriad Pro"/>
                          <w:i/>
                          <w:iCs/>
                          <w:color w:val="272526"/>
                          <w:spacing w:val="-2"/>
                          <w:szCs w:val="26"/>
                        </w:rPr>
                        <w:t>ủ</w:t>
                      </w:r>
                      <w:r w:rsidRPr="005347F9">
                        <w:rPr>
                          <w:rFonts w:cs="Myriad Pro"/>
                          <w:i/>
                          <w:iCs/>
                          <w:color w:val="272526"/>
                          <w:szCs w:val="26"/>
                        </w:rPr>
                        <w:t>a</w:t>
                      </w:r>
                      <w:r w:rsidRPr="005347F9">
                        <w:rPr>
                          <w:rFonts w:cs="Myriad Pro"/>
                          <w:i/>
                          <w:iCs/>
                          <w:color w:val="272526"/>
                          <w:spacing w:val="-1"/>
                          <w:szCs w:val="26"/>
                        </w:rPr>
                        <w:t xml:space="preserve"> </w:t>
                      </w:r>
                      <w:r w:rsidRPr="005347F9">
                        <w:rPr>
                          <w:rFonts w:cs="Myriad Pro"/>
                          <w:i/>
                          <w:iCs/>
                          <w:color w:val="272526"/>
                          <w:spacing w:val="-2"/>
                          <w:szCs w:val="26"/>
                        </w:rPr>
                        <w:t>c</w:t>
                      </w:r>
                      <w:r w:rsidRPr="005347F9">
                        <w:rPr>
                          <w:rFonts w:cs="Myriad Pro"/>
                          <w:i/>
                          <w:iCs/>
                          <w:color w:val="272526"/>
                          <w:szCs w:val="26"/>
                        </w:rPr>
                        <w:t>ộng</w:t>
                      </w:r>
                      <w:r w:rsidRPr="005347F9">
                        <w:rPr>
                          <w:rFonts w:cs="Myriad Pro"/>
                          <w:i/>
                          <w:iCs/>
                          <w:color w:val="272526"/>
                          <w:spacing w:val="-1"/>
                          <w:szCs w:val="26"/>
                        </w:rPr>
                        <w:t xml:space="preserve"> </w:t>
                      </w:r>
                      <w:r w:rsidRPr="005347F9">
                        <w:rPr>
                          <w:rFonts w:cs="Myriad Pro"/>
                          <w:i/>
                          <w:iCs/>
                          <w:color w:val="272526"/>
                          <w:szCs w:val="26"/>
                        </w:rPr>
                        <w:t>đồng</w:t>
                      </w:r>
                      <w:r w:rsidRPr="005347F9">
                        <w:rPr>
                          <w:rFonts w:cs="Myriad Pro"/>
                          <w:i/>
                          <w:iCs/>
                          <w:color w:val="272526"/>
                          <w:spacing w:val="-1"/>
                          <w:szCs w:val="26"/>
                        </w:rPr>
                        <w:t xml:space="preserve"> </w:t>
                      </w:r>
                      <w:r w:rsidRPr="005347F9">
                        <w:rPr>
                          <w:rFonts w:cs="Myriad Pro"/>
                          <w:i/>
                          <w:iCs/>
                          <w:color w:val="272526"/>
                          <w:szCs w:val="26"/>
                        </w:rPr>
                        <w:t>t</w:t>
                      </w:r>
                      <w:r w:rsidRPr="005347F9">
                        <w:rPr>
                          <w:rFonts w:cs="Myriad Pro"/>
                          <w:i/>
                          <w:iCs/>
                          <w:color w:val="272526"/>
                          <w:spacing w:val="-2"/>
                          <w:szCs w:val="26"/>
                        </w:rPr>
                        <w:t>r</w:t>
                      </w:r>
                      <w:r w:rsidRPr="005347F9">
                        <w:rPr>
                          <w:rFonts w:cs="Myriad Pro"/>
                          <w:i/>
                          <w:iCs/>
                          <w:color w:val="272526"/>
                          <w:szCs w:val="26"/>
                        </w:rPr>
                        <w:t>ở</w:t>
                      </w:r>
                      <w:r w:rsidRPr="005347F9">
                        <w:rPr>
                          <w:rFonts w:cs="Myriad Pro"/>
                          <w:i/>
                          <w:iCs/>
                          <w:color w:val="272526"/>
                          <w:spacing w:val="-1"/>
                          <w:szCs w:val="26"/>
                        </w:rPr>
                        <w:t xml:space="preserve"> </w:t>
                      </w:r>
                      <w:r w:rsidRPr="005347F9">
                        <w:rPr>
                          <w:rFonts w:cs="Myriad Pro"/>
                          <w:i/>
                          <w:iCs/>
                          <w:color w:val="272526"/>
                          <w:szCs w:val="26"/>
                        </w:rPr>
                        <w:t>lại</w:t>
                      </w:r>
                      <w:r w:rsidRPr="005347F9">
                        <w:rPr>
                          <w:rFonts w:cs="Myriad Pro"/>
                          <w:i/>
                          <w:iCs/>
                          <w:color w:val="272526"/>
                          <w:spacing w:val="-1"/>
                          <w:szCs w:val="26"/>
                        </w:rPr>
                        <w:t xml:space="preserve"> </w:t>
                      </w:r>
                      <w:r w:rsidRPr="005347F9">
                        <w:rPr>
                          <w:rFonts w:cs="Myriad Pro"/>
                          <w:i/>
                          <w:iCs/>
                          <w:color w:val="272526"/>
                          <w:szCs w:val="26"/>
                        </w:rPr>
                        <w:t>ổn</w:t>
                      </w:r>
                      <w:r w:rsidRPr="005347F9">
                        <w:rPr>
                          <w:rFonts w:cs="Myriad Pro"/>
                          <w:i/>
                          <w:iCs/>
                          <w:color w:val="272526"/>
                          <w:spacing w:val="-1"/>
                          <w:szCs w:val="26"/>
                        </w:rPr>
                        <w:t xml:space="preserve"> </w:t>
                      </w:r>
                      <w:r w:rsidRPr="005347F9">
                        <w:rPr>
                          <w:rFonts w:cs="Myriad Pro"/>
                          <w:i/>
                          <w:iCs/>
                          <w:color w:val="272526"/>
                          <w:szCs w:val="26"/>
                        </w:rPr>
                        <w:t>định</w:t>
                      </w:r>
                      <w:r w:rsidRPr="005347F9">
                        <w:rPr>
                          <w:rFonts w:cs="Myriad Pro"/>
                          <w:i/>
                          <w:iCs/>
                          <w:color w:val="272526"/>
                          <w:spacing w:val="-1"/>
                          <w:szCs w:val="26"/>
                        </w:rPr>
                        <w:t xml:space="preserve"> </w:t>
                      </w:r>
                      <w:r w:rsidRPr="005347F9">
                        <w:rPr>
                          <w:rFonts w:cs="Myriad Pro"/>
                          <w:i/>
                          <w:iCs/>
                          <w:color w:val="272526"/>
                          <w:szCs w:val="26"/>
                        </w:rPr>
                        <w:t>sau</w:t>
                      </w:r>
                      <w:r w:rsidRPr="005347F9">
                        <w:rPr>
                          <w:rFonts w:cs="Myriad Pro"/>
                          <w:i/>
                          <w:iCs/>
                          <w:color w:val="272526"/>
                          <w:spacing w:val="-1"/>
                          <w:szCs w:val="26"/>
                        </w:rPr>
                        <w:t xml:space="preserve"> </w:t>
                      </w:r>
                      <w:r w:rsidRPr="005347F9">
                        <w:rPr>
                          <w:rFonts w:cs="Myriad Pro"/>
                          <w:i/>
                          <w:iCs/>
                          <w:color w:val="272526"/>
                          <w:spacing w:val="1"/>
                          <w:szCs w:val="26"/>
                        </w:rPr>
                        <w:t>k</w:t>
                      </w:r>
                      <w:r w:rsidRPr="005347F9">
                        <w:rPr>
                          <w:rFonts w:cs="Myriad Pro"/>
                          <w:i/>
                          <w:iCs/>
                          <w:color w:val="272526"/>
                          <w:szCs w:val="26"/>
                        </w:rPr>
                        <w:t>hi</w:t>
                      </w:r>
                      <w:r w:rsidRPr="005347F9">
                        <w:rPr>
                          <w:rFonts w:cs="Myriad Pro"/>
                          <w:i/>
                          <w:iCs/>
                          <w:color w:val="272526"/>
                          <w:spacing w:val="-1"/>
                          <w:szCs w:val="26"/>
                        </w:rPr>
                        <w:t xml:space="preserve"> </w:t>
                      </w:r>
                      <w:r w:rsidRPr="005347F9">
                        <w:rPr>
                          <w:rFonts w:cs="Myriad Pro"/>
                          <w:i/>
                          <w:iCs/>
                          <w:color w:val="272526"/>
                          <w:spacing w:val="-3"/>
                          <w:szCs w:val="26"/>
                        </w:rPr>
                        <w:t>x</w:t>
                      </w:r>
                      <w:r w:rsidRPr="005347F9">
                        <w:rPr>
                          <w:rFonts w:cs="Myriad Pro"/>
                          <w:i/>
                          <w:iCs/>
                          <w:color w:val="272526"/>
                          <w:szCs w:val="26"/>
                        </w:rPr>
                        <w:t xml:space="preserve">ảy </w:t>
                      </w:r>
                      <w:r w:rsidRPr="005347F9">
                        <w:rPr>
                          <w:rFonts w:cs="Myriad Pro"/>
                          <w:i/>
                          <w:iCs/>
                          <w:color w:val="272526"/>
                          <w:spacing w:val="-4"/>
                          <w:szCs w:val="26"/>
                        </w:rPr>
                        <w:t>r</w:t>
                      </w:r>
                      <w:r w:rsidRPr="005347F9">
                        <w:rPr>
                          <w:rFonts w:cs="Myriad Pro"/>
                          <w:i/>
                          <w:iCs/>
                          <w:color w:val="272526"/>
                          <w:szCs w:val="26"/>
                        </w:rPr>
                        <w:t>a</w:t>
                      </w:r>
                      <w:r w:rsidRPr="005347F9">
                        <w:rPr>
                          <w:rFonts w:cs="Myriad Pro"/>
                          <w:i/>
                          <w:iCs/>
                          <w:color w:val="272526"/>
                          <w:spacing w:val="-2"/>
                          <w:szCs w:val="26"/>
                        </w:rPr>
                        <w:t xml:space="preserve"> </w:t>
                      </w:r>
                      <w:r w:rsidRPr="005347F9">
                        <w:rPr>
                          <w:rFonts w:cs="Myriad Pro"/>
                          <w:i/>
                          <w:iCs/>
                          <w:color w:val="272526"/>
                          <w:szCs w:val="26"/>
                        </w:rPr>
                        <w:t>thiên</w:t>
                      </w:r>
                      <w:r w:rsidRPr="005347F9">
                        <w:rPr>
                          <w:rFonts w:cs="Myriad Pro"/>
                          <w:i/>
                          <w:iCs/>
                          <w:color w:val="272526"/>
                          <w:spacing w:val="-2"/>
                          <w:szCs w:val="26"/>
                        </w:rPr>
                        <w:t xml:space="preserve"> </w:t>
                      </w:r>
                      <w:r w:rsidRPr="005347F9">
                        <w:rPr>
                          <w:rFonts w:cs="Myriad Pro"/>
                          <w:i/>
                          <w:iCs/>
                          <w:color w:val="272526"/>
                          <w:szCs w:val="26"/>
                        </w:rPr>
                        <w:t>ta</w:t>
                      </w:r>
                      <w:r w:rsidRPr="005347F9">
                        <w:rPr>
                          <w:rFonts w:cs="Myriad Pro"/>
                          <w:i/>
                          <w:iCs/>
                          <w:color w:val="272526"/>
                          <w:spacing w:val="2"/>
                          <w:szCs w:val="26"/>
                        </w:rPr>
                        <w:t>i</w:t>
                      </w:r>
                      <w:r w:rsidRPr="005347F9">
                        <w:rPr>
                          <w:rFonts w:cs="Myriad Pro"/>
                          <w:i/>
                          <w:iCs/>
                          <w:color w:val="272526"/>
                          <w:spacing w:val="-33"/>
                          <w:szCs w:val="26"/>
                        </w:rPr>
                        <w:t>”</w:t>
                      </w:r>
                      <w:r>
                        <w:rPr>
                          <w:rFonts w:cs="Myriad Pro"/>
                          <w:i/>
                          <w:iCs/>
                          <w:color w:val="272526"/>
                          <w:spacing w:val="-33"/>
                          <w:szCs w:val="26"/>
                          <w:lang w:val="en-US"/>
                        </w:rPr>
                        <w:t xml:space="preserve"> </w:t>
                      </w:r>
                    </w:p>
                  </w:txbxContent>
                </v:textbox>
                <w10:wrap type="square" anchorx="margin" anchory="margin"/>
              </v:shape>
            </w:pict>
          </mc:Fallback>
        </mc:AlternateContent>
      </w:r>
      <w:r w:rsidRPr="004B5162">
        <w:rPr>
          <w:rFonts w:cs="Myriad Pro"/>
          <w:color w:val="272526"/>
          <w:sz w:val="26"/>
          <w:szCs w:val="26"/>
        </w:rPr>
        <w:t>Dự</w:t>
      </w:r>
      <w:r w:rsidRPr="004B5162">
        <w:rPr>
          <w:rFonts w:cs="Myriad Pro"/>
          <w:color w:val="272526"/>
          <w:spacing w:val="4"/>
          <w:sz w:val="26"/>
          <w:szCs w:val="26"/>
        </w:rPr>
        <w:t xml:space="preserve"> </w:t>
      </w:r>
      <w:r w:rsidRPr="004B5162">
        <w:rPr>
          <w:rFonts w:cs="Myriad Pro"/>
          <w:color w:val="272526"/>
          <w:sz w:val="26"/>
          <w:szCs w:val="26"/>
        </w:rPr>
        <w:t>án</w:t>
      </w:r>
      <w:r w:rsidRPr="004B5162">
        <w:rPr>
          <w:rFonts w:cs="Myriad Pro"/>
          <w:color w:val="272526"/>
          <w:spacing w:val="4"/>
          <w:sz w:val="26"/>
          <w:szCs w:val="26"/>
        </w:rPr>
        <w:t xml:space="preserve"> </w:t>
      </w:r>
      <w:r w:rsidRPr="004B5162">
        <w:rPr>
          <w:rFonts w:cs="Myriad Pro"/>
          <w:color w:val="272526"/>
          <w:sz w:val="26"/>
          <w:szCs w:val="26"/>
        </w:rPr>
        <w:t>đã</w:t>
      </w:r>
      <w:r w:rsidRPr="004B5162">
        <w:rPr>
          <w:rFonts w:cs="Myriad Pro"/>
          <w:color w:val="272526"/>
          <w:spacing w:val="4"/>
          <w:sz w:val="26"/>
          <w:szCs w:val="26"/>
        </w:rPr>
        <w:t xml:space="preserve"> </w:t>
      </w:r>
      <w:r w:rsidRPr="004B5162">
        <w:rPr>
          <w:rFonts w:cs="Myriad Pro"/>
          <w:color w:val="272526"/>
          <w:sz w:val="26"/>
          <w:szCs w:val="26"/>
        </w:rPr>
        <w:t>phối</w:t>
      </w:r>
      <w:r w:rsidRPr="004B5162">
        <w:rPr>
          <w:rFonts w:cs="Myriad Pro"/>
          <w:color w:val="272526"/>
          <w:spacing w:val="4"/>
          <w:sz w:val="26"/>
          <w:szCs w:val="26"/>
        </w:rPr>
        <w:t xml:space="preserve"> </w:t>
      </w:r>
      <w:r w:rsidRPr="004B5162">
        <w:rPr>
          <w:rFonts w:cs="Myriad Pro"/>
          <w:color w:val="272526"/>
          <w:sz w:val="26"/>
          <w:szCs w:val="26"/>
        </w:rPr>
        <w:t>hợp</w:t>
      </w:r>
      <w:r w:rsidRPr="004B5162">
        <w:rPr>
          <w:rFonts w:cs="Myriad Pro"/>
          <w:color w:val="272526"/>
          <w:spacing w:val="4"/>
          <w:sz w:val="26"/>
          <w:szCs w:val="26"/>
        </w:rPr>
        <w:t xml:space="preserve"> </w:t>
      </w:r>
      <w:r w:rsidRPr="004B5162">
        <w:rPr>
          <w:rFonts w:cs="Myriad Pro"/>
          <w:color w:val="272526"/>
          <w:spacing w:val="-3"/>
          <w:sz w:val="26"/>
          <w:szCs w:val="26"/>
        </w:rPr>
        <w:t>v</w:t>
      </w:r>
      <w:r w:rsidRPr="004B5162">
        <w:rPr>
          <w:rFonts w:cs="Myriad Pro"/>
          <w:color w:val="272526"/>
          <w:sz w:val="26"/>
          <w:szCs w:val="26"/>
        </w:rPr>
        <w:t>ới</w:t>
      </w:r>
      <w:r w:rsidRPr="004B5162">
        <w:rPr>
          <w:rFonts w:cs="Myriad Pro"/>
          <w:color w:val="272526"/>
          <w:spacing w:val="4"/>
          <w:sz w:val="26"/>
          <w:szCs w:val="26"/>
        </w:rPr>
        <w:t xml:space="preserve"> Uỷ Ban Nhân dân </w:t>
      </w:r>
      <w:r w:rsidRPr="004B5162">
        <w:rPr>
          <w:rFonts w:cs="Myriad Pro"/>
          <w:color w:val="272526"/>
          <w:sz w:val="26"/>
          <w:szCs w:val="26"/>
        </w:rPr>
        <w:t>xã,</w:t>
      </w:r>
      <w:r w:rsidRPr="004B5162">
        <w:rPr>
          <w:rFonts w:cs="Myriad Pro"/>
          <w:color w:val="272526"/>
          <w:spacing w:val="4"/>
          <w:sz w:val="26"/>
          <w:szCs w:val="26"/>
        </w:rPr>
        <w:t xml:space="preserve"> </w:t>
      </w:r>
      <w:r w:rsidRPr="004B5162">
        <w:rPr>
          <w:rFonts w:cs="Myriad Pro"/>
          <w:color w:val="272526"/>
          <w:spacing w:val="-2"/>
          <w:sz w:val="26"/>
          <w:szCs w:val="26"/>
        </w:rPr>
        <w:t>t</w:t>
      </w:r>
      <w:r w:rsidRPr="004B5162">
        <w:rPr>
          <w:rFonts w:cs="Myriad Pro"/>
          <w:color w:val="272526"/>
          <w:sz w:val="26"/>
          <w:szCs w:val="26"/>
        </w:rPr>
        <w:t>ổ</w:t>
      </w:r>
      <w:r w:rsidRPr="004B5162">
        <w:rPr>
          <w:rFonts w:cs="Myriad Pro"/>
          <w:color w:val="272526"/>
          <w:spacing w:val="4"/>
          <w:sz w:val="26"/>
          <w:szCs w:val="26"/>
        </w:rPr>
        <w:t xml:space="preserve"> </w:t>
      </w:r>
      <w:r w:rsidRPr="004B5162">
        <w:rPr>
          <w:rFonts w:cs="Myriad Pro"/>
          <w:color w:val="272526"/>
          <w:sz w:val="26"/>
          <w:szCs w:val="26"/>
        </w:rPr>
        <w:t>chức</w:t>
      </w:r>
      <w:r w:rsidRPr="004B5162">
        <w:rPr>
          <w:rFonts w:cs="Myriad Pro"/>
          <w:color w:val="272526"/>
          <w:spacing w:val="4"/>
          <w:sz w:val="26"/>
          <w:szCs w:val="26"/>
        </w:rPr>
        <w:t xml:space="preserve"> </w:t>
      </w:r>
      <w:r w:rsidRPr="004B5162">
        <w:rPr>
          <w:rFonts w:cs="Myriad Pro"/>
          <w:color w:val="272526"/>
          <w:sz w:val="26"/>
          <w:szCs w:val="26"/>
        </w:rPr>
        <w:t>tập</w:t>
      </w:r>
      <w:r w:rsidRPr="004B5162">
        <w:rPr>
          <w:rFonts w:cs="Myriad Pro"/>
          <w:color w:val="272526"/>
          <w:spacing w:val="4"/>
          <w:sz w:val="26"/>
          <w:szCs w:val="26"/>
        </w:rPr>
        <w:t xml:space="preserve"> </w:t>
      </w:r>
      <w:r w:rsidRPr="004B5162">
        <w:rPr>
          <w:rFonts w:cs="Myriad Pro"/>
          <w:color w:val="272526"/>
          <w:sz w:val="26"/>
          <w:szCs w:val="26"/>
        </w:rPr>
        <w:t>huấn</w:t>
      </w:r>
      <w:r w:rsidRPr="004B5162">
        <w:rPr>
          <w:rFonts w:cs="Myriad Pro"/>
          <w:color w:val="272526"/>
          <w:spacing w:val="4"/>
          <w:sz w:val="26"/>
          <w:szCs w:val="26"/>
        </w:rPr>
        <w:t xml:space="preserve"> </w:t>
      </w:r>
      <w:r w:rsidRPr="004B5162">
        <w:rPr>
          <w:rFonts w:cs="Myriad Pro"/>
          <w:color w:val="272526"/>
          <w:spacing w:val="-3"/>
          <w:sz w:val="26"/>
          <w:szCs w:val="26"/>
        </w:rPr>
        <w:t>v</w:t>
      </w:r>
      <w:r w:rsidRPr="004B5162">
        <w:rPr>
          <w:rFonts w:cs="Myriad Pro"/>
          <w:color w:val="272526"/>
          <w:sz w:val="26"/>
          <w:szCs w:val="26"/>
        </w:rPr>
        <w:t>ề</w:t>
      </w:r>
      <w:r w:rsidRPr="004B5162">
        <w:rPr>
          <w:rFonts w:cs="Myriad Pro"/>
          <w:color w:val="272526"/>
          <w:spacing w:val="4"/>
          <w:sz w:val="26"/>
          <w:szCs w:val="26"/>
        </w:rPr>
        <w:t xml:space="preserve"> </w:t>
      </w:r>
      <w:r w:rsidRPr="004B5162">
        <w:rPr>
          <w:rFonts w:cs="Myriad Pro"/>
          <w:color w:val="272526"/>
          <w:spacing w:val="3"/>
          <w:sz w:val="26"/>
          <w:szCs w:val="26"/>
        </w:rPr>
        <w:t>k</w:t>
      </w:r>
      <w:r w:rsidRPr="004B5162">
        <w:rPr>
          <w:rFonts w:cs="Myriad Pro"/>
          <w:color w:val="272526"/>
          <w:sz w:val="26"/>
          <w:szCs w:val="26"/>
        </w:rPr>
        <w:t>iến</w:t>
      </w:r>
      <w:r w:rsidRPr="004B5162">
        <w:rPr>
          <w:rFonts w:cs="Myriad Pro"/>
          <w:color w:val="272526"/>
          <w:spacing w:val="4"/>
          <w:sz w:val="26"/>
          <w:szCs w:val="26"/>
        </w:rPr>
        <w:t xml:space="preserve"> </w:t>
      </w:r>
      <w:r w:rsidRPr="004B5162">
        <w:rPr>
          <w:rFonts w:cs="Myriad Pro"/>
          <w:color w:val="272526"/>
          <w:sz w:val="26"/>
          <w:szCs w:val="26"/>
        </w:rPr>
        <w:t>thứ</w:t>
      </w:r>
      <w:r w:rsidRPr="004B5162">
        <w:rPr>
          <w:rFonts w:cs="Myriad Pro"/>
          <w:color w:val="272526"/>
          <w:spacing w:val="-3"/>
          <w:sz w:val="26"/>
          <w:szCs w:val="26"/>
        </w:rPr>
        <w:t>c</w:t>
      </w:r>
      <w:r w:rsidRPr="004B5162">
        <w:rPr>
          <w:rFonts w:cs="Myriad Pro"/>
          <w:color w:val="272526"/>
          <w:sz w:val="26"/>
          <w:szCs w:val="26"/>
        </w:rPr>
        <w:t>,</w:t>
      </w:r>
      <w:r w:rsidRPr="004B5162">
        <w:rPr>
          <w:rFonts w:cs="Myriad Pro"/>
          <w:color w:val="272526"/>
          <w:spacing w:val="4"/>
          <w:sz w:val="26"/>
          <w:szCs w:val="26"/>
        </w:rPr>
        <w:t xml:space="preserve"> </w:t>
      </w:r>
      <w:r w:rsidRPr="004B5162">
        <w:rPr>
          <w:rFonts w:cs="Myriad Pro"/>
          <w:color w:val="272526"/>
          <w:spacing w:val="2"/>
          <w:sz w:val="26"/>
          <w:szCs w:val="26"/>
        </w:rPr>
        <w:t>k</w:t>
      </w:r>
      <w:r w:rsidRPr="004B5162">
        <w:rPr>
          <w:rFonts w:cs="Myriad Pro"/>
          <w:color w:val="272526"/>
          <w:sz w:val="26"/>
          <w:szCs w:val="26"/>
        </w:rPr>
        <w:t>ỹ</w:t>
      </w:r>
      <w:r w:rsidRPr="004B5162">
        <w:rPr>
          <w:rFonts w:cs="Myriad Pro"/>
          <w:color w:val="272526"/>
          <w:spacing w:val="4"/>
          <w:sz w:val="26"/>
          <w:szCs w:val="26"/>
        </w:rPr>
        <w:t xml:space="preserve"> </w:t>
      </w:r>
      <w:r w:rsidRPr="004B5162">
        <w:rPr>
          <w:rFonts w:cs="Myriad Pro"/>
          <w:color w:val="272526"/>
          <w:sz w:val="26"/>
          <w:szCs w:val="26"/>
        </w:rPr>
        <w:t>năng</w:t>
      </w:r>
      <w:r w:rsidRPr="004B5162">
        <w:rPr>
          <w:rFonts w:cs="Myriad Pro"/>
          <w:color w:val="272526"/>
          <w:spacing w:val="4"/>
          <w:sz w:val="26"/>
          <w:szCs w:val="26"/>
        </w:rPr>
        <w:t xml:space="preserve"> </w:t>
      </w:r>
      <w:r w:rsidRPr="004B5162">
        <w:rPr>
          <w:rFonts w:cs="Myriad Pro"/>
          <w:color w:val="272526"/>
          <w:spacing w:val="-1"/>
          <w:sz w:val="26"/>
          <w:szCs w:val="26"/>
        </w:rPr>
        <w:t>v</w:t>
      </w:r>
      <w:r w:rsidRPr="004B5162">
        <w:rPr>
          <w:rFonts w:cs="Myriad Pro"/>
          <w:color w:val="272526"/>
          <w:sz w:val="26"/>
          <w:szCs w:val="26"/>
        </w:rPr>
        <w:t>à</w:t>
      </w:r>
      <w:r w:rsidRPr="004B5162">
        <w:rPr>
          <w:rFonts w:cs="Myriad Pro"/>
          <w:color w:val="272526"/>
          <w:spacing w:val="4"/>
          <w:sz w:val="26"/>
          <w:szCs w:val="26"/>
        </w:rPr>
        <w:t xml:space="preserve"> </w:t>
      </w:r>
      <w:r w:rsidRPr="004B5162">
        <w:rPr>
          <w:rFonts w:cs="Myriad Pro"/>
          <w:color w:val="272526"/>
          <w:spacing w:val="-2"/>
          <w:sz w:val="26"/>
          <w:szCs w:val="26"/>
        </w:rPr>
        <w:t>c</w:t>
      </w:r>
      <w:r w:rsidRPr="004B5162">
        <w:rPr>
          <w:rFonts w:cs="Myriad Pro"/>
          <w:color w:val="272526"/>
          <w:sz w:val="26"/>
          <w:szCs w:val="26"/>
        </w:rPr>
        <w:t>ó</w:t>
      </w:r>
      <w:r w:rsidRPr="004B5162">
        <w:rPr>
          <w:rFonts w:cs="Myriad Pro"/>
          <w:color w:val="272526"/>
          <w:spacing w:val="4"/>
          <w:sz w:val="26"/>
          <w:szCs w:val="26"/>
        </w:rPr>
        <w:t xml:space="preserve"> </w:t>
      </w:r>
      <w:r w:rsidRPr="004B5162">
        <w:rPr>
          <w:rFonts w:cs="Myriad Pro"/>
          <w:color w:val="272526"/>
          <w:sz w:val="26"/>
          <w:szCs w:val="26"/>
        </w:rPr>
        <w:t>diễn</w:t>
      </w:r>
      <w:r w:rsidRPr="004B5162">
        <w:rPr>
          <w:rFonts w:cs="Myriad Pro"/>
          <w:color w:val="272526"/>
          <w:spacing w:val="4"/>
          <w:sz w:val="26"/>
          <w:szCs w:val="26"/>
        </w:rPr>
        <w:t xml:space="preserve"> </w:t>
      </w:r>
      <w:r w:rsidRPr="004B5162">
        <w:rPr>
          <w:rFonts w:cs="Myriad Pro"/>
          <w:color w:val="272526"/>
          <w:sz w:val="26"/>
          <w:szCs w:val="26"/>
        </w:rPr>
        <w:t>tập</w:t>
      </w:r>
      <w:r w:rsidRPr="004B5162">
        <w:rPr>
          <w:rFonts w:cs="Myriad Pro"/>
          <w:color w:val="272526"/>
          <w:spacing w:val="4"/>
          <w:sz w:val="26"/>
          <w:szCs w:val="26"/>
        </w:rPr>
        <w:t xml:space="preserve"> </w:t>
      </w:r>
      <w:r w:rsidRPr="004B5162">
        <w:rPr>
          <w:rFonts w:cs="Myriad Pro"/>
          <w:color w:val="272526"/>
          <w:sz w:val="26"/>
          <w:szCs w:val="26"/>
        </w:rPr>
        <w:t>cho t</w:t>
      </w:r>
      <w:r w:rsidRPr="004B5162">
        <w:rPr>
          <w:rFonts w:cs="Myriad Pro"/>
          <w:color w:val="272526"/>
          <w:spacing w:val="-1"/>
          <w:sz w:val="26"/>
          <w:szCs w:val="26"/>
        </w:rPr>
        <w:t>ấ</w:t>
      </w:r>
      <w:r w:rsidRPr="004B5162">
        <w:rPr>
          <w:rFonts w:cs="Myriad Pro"/>
          <w:color w:val="272526"/>
          <w:sz w:val="26"/>
          <w:szCs w:val="26"/>
        </w:rPr>
        <w:t>t</w:t>
      </w:r>
      <w:r w:rsidRPr="004B5162">
        <w:rPr>
          <w:rFonts w:cs="Myriad Pro"/>
          <w:color w:val="272526"/>
          <w:spacing w:val="1"/>
          <w:sz w:val="26"/>
          <w:szCs w:val="26"/>
        </w:rPr>
        <w:t xml:space="preserve"> </w:t>
      </w:r>
      <w:r w:rsidRPr="004B5162">
        <w:rPr>
          <w:rFonts w:cs="Myriad Pro"/>
          <w:color w:val="272526"/>
          <w:sz w:val="26"/>
          <w:szCs w:val="26"/>
        </w:rPr>
        <w:t>cả</w:t>
      </w:r>
      <w:r w:rsidRPr="004B5162">
        <w:rPr>
          <w:rFonts w:cs="Myriad Pro"/>
          <w:color w:val="272526"/>
          <w:spacing w:val="1"/>
          <w:sz w:val="26"/>
          <w:szCs w:val="26"/>
        </w:rPr>
        <w:t xml:space="preserve"> </w:t>
      </w:r>
      <w:r w:rsidRPr="004B5162">
        <w:rPr>
          <w:rFonts w:cs="Myriad Pro"/>
          <w:color w:val="272526"/>
          <w:sz w:val="26"/>
          <w:szCs w:val="26"/>
        </w:rPr>
        <w:t>13</w:t>
      </w:r>
      <w:r w:rsidRPr="004B5162">
        <w:rPr>
          <w:rFonts w:cs="Myriad Pro"/>
          <w:color w:val="272526"/>
          <w:spacing w:val="1"/>
          <w:sz w:val="26"/>
          <w:szCs w:val="26"/>
        </w:rPr>
        <w:t xml:space="preserve"> </w:t>
      </w:r>
      <w:r w:rsidRPr="004B5162">
        <w:rPr>
          <w:rFonts w:cs="Myriad Pro"/>
          <w:color w:val="272526"/>
          <w:sz w:val="26"/>
          <w:szCs w:val="26"/>
        </w:rPr>
        <w:t>thôn</w:t>
      </w:r>
      <w:r w:rsidRPr="004B5162">
        <w:rPr>
          <w:rFonts w:cs="Myriad Pro"/>
          <w:color w:val="272526"/>
          <w:spacing w:val="1"/>
          <w:sz w:val="26"/>
          <w:szCs w:val="26"/>
        </w:rPr>
        <w:t xml:space="preserve"> </w:t>
      </w:r>
      <w:r w:rsidRPr="004B5162">
        <w:rPr>
          <w:rFonts w:cs="Myriad Pro"/>
          <w:color w:val="272526"/>
          <w:sz w:val="26"/>
          <w:szCs w:val="26"/>
        </w:rPr>
        <w:t>dân</w:t>
      </w:r>
      <w:r w:rsidRPr="004B5162">
        <w:rPr>
          <w:rFonts w:cs="Myriad Pro"/>
          <w:color w:val="272526"/>
          <w:spacing w:val="1"/>
          <w:sz w:val="26"/>
          <w:szCs w:val="26"/>
        </w:rPr>
        <w:t xml:space="preserve"> </w:t>
      </w:r>
      <w:r w:rsidRPr="004B5162">
        <w:rPr>
          <w:rFonts w:cs="Myriad Pro"/>
          <w:color w:val="272526"/>
          <w:sz w:val="26"/>
          <w:szCs w:val="26"/>
        </w:rPr>
        <w:t>cư</w:t>
      </w:r>
      <w:r w:rsidRPr="004B5162">
        <w:rPr>
          <w:rFonts w:cs="Myriad Pro"/>
          <w:color w:val="272526"/>
          <w:spacing w:val="1"/>
          <w:sz w:val="26"/>
          <w:szCs w:val="26"/>
        </w:rPr>
        <w:t xml:space="preserve"> </w:t>
      </w:r>
      <w:r w:rsidRPr="004B5162">
        <w:rPr>
          <w:rFonts w:cs="Myriad Pro"/>
          <w:color w:val="272526"/>
          <w:sz w:val="26"/>
          <w:szCs w:val="26"/>
        </w:rPr>
        <w:t>của</w:t>
      </w:r>
      <w:r w:rsidRPr="004B5162">
        <w:rPr>
          <w:rFonts w:cs="Myriad Pro"/>
          <w:color w:val="272526"/>
          <w:spacing w:val="1"/>
          <w:sz w:val="26"/>
          <w:szCs w:val="26"/>
        </w:rPr>
        <w:t xml:space="preserve"> </w:t>
      </w:r>
      <w:r w:rsidRPr="004B5162">
        <w:rPr>
          <w:rFonts w:cs="Myriad Pro"/>
          <w:color w:val="272526"/>
          <w:sz w:val="26"/>
          <w:szCs w:val="26"/>
        </w:rPr>
        <w:t>xã</w:t>
      </w:r>
      <w:r w:rsidRPr="004B5162">
        <w:rPr>
          <w:rFonts w:cs="Myriad Pro"/>
          <w:color w:val="272526"/>
          <w:spacing w:val="1"/>
          <w:sz w:val="26"/>
          <w:szCs w:val="26"/>
        </w:rPr>
        <w:t xml:space="preserve"> </w:t>
      </w:r>
      <w:r w:rsidRPr="00A87CEE">
        <w:rPr>
          <w:rFonts w:cs="Myriad Pro"/>
          <w:color w:val="272526"/>
          <w:spacing w:val="-3"/>
          <w:sz w:val="26"/>
          <w:szCs w:val="26"/>
          <w:highlight w:val="cyan"/>
        </w:rPr>
        <w:t>v</w:t>
      </w:r>
      <w:r w:rsidRPr="00A87CEE">
        <w:rPr>
          <w:rFonts w:cs="Myriad Pro"/>
          <w:color w:val="272526"/>
          <w:sz w:val="26"/>
          <w:szCs w:val="26"/>
          <w:highlight w:val="cyan"/>
        </w:rPr>
        <w:t>ới</w:t>
      </w:r>
      <w:r w:rsidRPr="00A87CEE">
        <w:rPr>
          <w:rFonts w:cs="Myriad Pro"/>
          <w:color w:val="272526"/>
          <w:spacing w:val="1"/>
          <w:sz w:val="26"/>
          <w:szCs w:val="26"/>
          <w:highlight w:val="cyan"/>
        </w:rPr>
        <w:t xml:space="preserve"> </w:t>
      </w:r>
      <w:r w:rsidRPr="00A87CEE">
        <w:rPr>
          <w:rFonts w:cs="Myriad Pro"/>
          <w:color w:val="272526"/>
          <w:sz w:val="26"/>
          <w:szCs w:val="26"/>
          <w:highlight w:val="cyan"/>
        </w:rPr>
        <w:t>tỉ</w:t>
      </w:r>
      <w:r w:rsidRPr="00A87CEE">
        <w:rPr>
          <w:rFonts w:cs="Myriad Pro"/>
          <w:color w:val="272526"/>
          <w:spacing w:val="1"/>
          <w:sz w:val="26"/>
          <w:szCs w:val="26"/>
          <w:highlight w:val="cyan"/>
        </w:rPr>
        <w:t xml:space="preserve"> </w:t>
      </w:r>
      <w:r w:rsidRPr="00A87CEE">
        <w:rPr>
          <w:rFonts w:cs="Myriad Pro"/>
          <w:color w:val="272526"/>
          <w:sz w:val="26"/>
          <w:szCs w:val="26"/>
          <w:highlight w:val="cyan"/>
        </w:rPr>
        <w:t>lệ</w:t>
      </w:r>
      <w:r w:rsidRPr="00A87CEE">
        <w:rPr>
          <w:rFonts w:cs="Myriad Pro"/>
          <w:color w:val="272526"/>
          <w:spacing w:val="1"/>
          <w:sz w:val="26"/>
          <w:szCs w:val="26"/>
          <w:highlight w:val="cyan"/>
        </w:rPr>
        <w:t xml:space="preserve"> </w:t>
      </w:r>
      <w:r w:rsidRPr="00A87CEE">
        <w:rPr>
          <w:rFonts w:cs="Myriad Pro"/>
          <w:color w:val="272526"/>
          <w:sz w:val="26"/>
          <w:szCs w:val="26"/>
          <w:highlight w:val="cyan"/>
        </w:rPr>
        <w:t>phụ</w:t>
      </w:r>
      <w:r w:rsidRPr="00A87CEE">
        <w:rPr>
          <w:rFonts w:cs="Myriad Pro"/>
          <w:color w:val="272526"/>
          <w:spacing w:val="1"/>
          <w:sz w:val="26"/>
          <w:szCs w:val="26"/>
          <w:highlight w:val="cyan"/>
        </w:rPr>
        <w:t xml:space="preserve"> </w:t>
      </w:r>
      <w:r w:rsidRPr="00A87CEE">
        <w:rPr>
          <w:rFonts w:cs="Myriad Pro"/>
          <w:color w:val="272526"/>
          <w:sz w:val="26"/>
          <w:szCs w:val="26"/>
          <w:highlight w:val="cyan"/>
        </w:rPr>
        <w:t>nữ</w:t>
      </w:r>
      <w:r w:rsidRPr="00A87CEE">
        <w:rPr>
          <w:rFonts w:cs="Myriad Pro"/>
          <w:color w:val="272526"/>
          <w:spacing w:val="1"/>
          <w:sz w:val="26"/>
          <w:szCs w:val="26"/>
          <w:highlight w:val="cyan"/>
        </w:rPr>
        <w:t xml:space="preserve"> </w:t>
      </w:r>
      <w:r w:rsidRPr="00A87CEE">
        <w:rPr>
          <w:rFonts w:cs="Myriad Pro"/>
          <w:color w:val="272526"/>
          <w:sz w:val="26"/>
          <w:szCs w:val="26"/>
          <w:highlight w:val="cyan"/>
        </w:rPr>
        <w:t>tham</w:t>
      </w:r>
      <w:r w:rsidRPr="00A87CEE">
        <w:rPr>
          <w:rFonts w:cs="Myriad Pro"/>
          <w:color w:val="272526"/>
          <w:spacing w:val="1"/>
          <w:sz w:val="26"/>
          <w:szCs w:val="26"/>
          <w:highlight w:val="cyan"/>
        </w:rPr>
        <w:t xml:space="preserve"> </w:t>
      </w:r>
      <w:r w:rsidRPr="00A87CEE">
        <w:rPr>
          <w:rFonts w:cs="Myriad Pro"/>
          <w:color w:val="272526"/>
          <w:spacing w:val="-2"/>
          <w:sz w:val="26"/>
          <w:szCs w:val="26"/>
          <w:highlight w:val="cyan"/>
        </w:rPr>
        <w:t>g</w:t>
      </w:r>
      <w:r w:rsidRPr="00A87CEE">
        <w:rPr>
          <w:rFonts w:cs="Myriad Pro"/>
          <w:color w:val="272526"/>
          <w:sz w:val="26"/>
          <w:szCs w:val="26"/>
          <w:highlight w:val="cyan"/>
        </w:rPr>
        <w:t>ia</w:t>
      </w:r>
      <w:r w:rsidRPr="00A87CEE">
        <w:rPr>
          <w:rFonts w:cs="Myriad Pro"/>
          <w:color w:val="272526"/>
          <w:spacing w:val="1"/>
          <w:sz w:val="26"/>
          <w:szCs w:val="26"/>
          <w:highlight w:val="cyan"/>
        </w:rPr>
        <w:t xml:space="preserve"> </w:t>
      </w:r>
      <w:r w:rsidRPr="00A87CEE">
        <w:rPr>
          <w:rFonts w:cs="Myriad Pro"/>
          <w:color w:val="272526"/>
          <w:sz w:val="26"/>
          <w:szCs w:val="26"/>
          <w:highlight w:val="cyan"/>
        </w:rPr>
        <w:t>từ</w:t>
      </w:r>
      <w:r w:rsidRPr="00A87CEE">
        <w:rPr>
          <w:rFonts w:cs="Myriad Pro"/>
          <w:color w:val="272526"/>
          <w:spacing w:val="1"/>
          <w:sz w:val="26"/>
          <w:szCs w:val="26"/>
          <w:highlight w:val="cyan"/>
        </w:rPr>
        <w:t xml:space="preserve"> </w:t>
      </w:r>
      <w:r w:rsidRPr="00A87CEE">
        <w:rPr>
          <w:rFonts w:cs="Myriad Pro"/>
          <w:color w:val="272526"/>
          <w:sz w:val="26"/>
          <w:szCs w:val="26"/>
          <w:highlight w:val="cyan"/>
        </w:rPr>
        <w:t>Ban</w:t>
      </w:r>
      <w:r w:rsidRPr="00A87CEE">
        <w:rPr>
          <w:rFonts w:cs="Myriad Pro"/>
          <w:color w:val="272526"/>
          <w:spacing w:val="1"/>
          <w:sz w:val="26"/>
          <w:szCs w:val="26"/>
          <w:highlight w:val="cyan"/>
        </w:rPr>
        <w:t xml:space="preserve"> </w:t>
      </w:r>
      <w:r w:rsidRPr="00A87CEE">
        <w:rPr>
          <w:rFonts w:cs="Myriad Pro"/>
          <w:color w:val="272526"/>
          <w:sz w:val="26"/>
          <w:szCs w:val="26"/>
          <w:highlight w:val="cyan"/>
        </w:rPr>
        <w:t>quản</w:t>
      </w:r>
      <w:r w:rsidRPr="00A87CEE">
        <w:rPr>
          <w:rFonts w:cs="Myriad Pro"/>
          <w:color w:val="272526"/>
          <w:spacing w:val="1"/>
          <w:sz w:val="26"/>
          <w:szCs w:val="26"/>
          <w:highlight w:val="cyan"/>
        </w:rPr>
        <w:t xml:space="preserve"> </w:t>
      </w:r>
      <w:r w:rsidRPr="00A87CEE">
        <w:rPr>
          <w:rFonts w:cs="Myriad Pro"/>
          <w:color w:val="272526"/>
          <w:sz w:val="26"/>
          <w:szCs w:val="26"/>
          <w:highlight w:val="cyan"/>
        </w:rPr>
        <w:t>lý</w:t>
      </w:r>
      <w:r w:rsidRPr="00A87CEE">
        <w:rPr>
          <w:rFonts w:cs="Myriad Pro"/>
          <w:color w:val="272526"/>
          <w:spacing w:val="1"/>
          <w:sz w:val="26"/>
          <w:szCs w:val="26"/>
          <w:highlight w:val="cyan"/>
        </w:rPr>
        <w:t xml:space="preserve"> </w:t>
      </w:r>
      <w:r w:rsidRPr="00A87CEE">
        <w:rPr>
          <w:rFonts w:cs="Myriad Pro"/>
          <w:color w:val="272526"/>
          <w:sz w:val="26"/>
          <w:szCs w:val="26"/>
          <w:highlight w:val="cyan"/>
        </w:rPr>
        <w:t>cho</w:t>
      </w:r>
      <w:r w:rsidRPr="00A87CEE">
        <w:rPr>
          <w:rFonts w:cs="Myriad Pro"/>
          <w:color w:val="272526"/>
          <w:spacing w:val="1"/>
          <w:sz w:val="26"/>
          <w:szCs w:val="26"/>
          <w:highlight w:val="cyan"/>
        </w:rPr>
        <w:t xml:space="preserve"> </w:t>
      </w:r>
      <w:r w:rsidRPr="00A87CEE">
        <w:rPr>
          <w:rFonts w:cs="Myriad Pro"/>
          <w:color w:val="272526"/>
          <w:spacing w:val="-2"/>
          <w:sz w:val="26"/>
          <w:szCs w:val="26"/>
          <w:highlight w:val="cyan"/>
        </w:rPr>
        <w:t>t</w:t>
      </w:r>
      <w:r w:rsidRPr="00A87CEE">
        <w:rPr>
          <w:rFonts w:cs="Myriad Pro"/>
          <w:color w:val="272526"/>
          <w:sz w:val="26"/>
          <w:szCs w:val="26"/>
          <w:highlight w:val="cyan"/>
        </w:rPr>
        <w:t>ới</w:t>
      </w:r>
      <w:r w:rsidRPr="00A87CEE">
        <w:rPr>
          <w:rFonts w:cs="Myriad Pro"/>
          <w:color w:val="272526"/>
          <w:spacing w:val="1"/>
          <w:sz w:val="26"/>
          <w:szCs w:val="26"/>
          <w:highlight w:val="cyan"/>
        </w:rPr>
        <w:t xml:space="preserve"> </w:t>
      </w:r>
      <w:r w:rsidRPr="00A87CEE">
        <w:rPr>
          <w:rFonts w:cs="Myriad Pro"/>
          <w:color w:val="272526"/>
          <w:sz w:val="26"/>
          <w:szCs w:val="26"/>
          <w:highlight w:val="cyan"/>
        </w:rPr>
        <w:t>các</w:t>
      </w:r>
      <w:r w:rsidRPr="00A87CEE">
        <w:rPr>
          <w:rFonts w:cs="Myriad Pro"/>
          <w:color w:val="272526"/>
          <w:spacing w:val="1"/>
          <w:sz w:val="26"/>
          <w:szCs w:val="26"/>
          <w:highlight w:val="cyan"/>
        </w:rPr>
        <w:t xml:space="preserve"> </w:t>
      </w:r>
      <w:r w:rsidRPr="00A87CEE">
        <w:rPr>
          <w:rFonts w:cs="Myriad Pro"/>
          <w:color w:val="272526"/>
          <w:sz w:val="26"/>
          <w:szCs w:val="26"/>
          <w:highlight w:val="cyan"/>
        </w:rPr>
        <w:t>ho</w:t>
      </w:r>
      <w:r w:rsidRPr="00A87CEE">
        <w:rPr>
          <w:rFonts w:cs="Myriad Pro"/>
          <w:color w:val="272526"/>
          <w:spacing w:val="-1"/>
          <w:sz w:val="26"/>
          <w:szCs w:val="26"/>
          <w:highlight w:val="cyan"/>
        </w:rPr>
        <w:t>ạ</w:t>
      </w:r>
      <w:r w:rsidRPr="00A87CEE">
        <w:rPr>
          <w:rFonts w:cs="Myriad Pro"/>
          <w:color w:val="272526"/>
          <w:sz w:val="26"/>
          <w:szCs w:val="26"/>
          <w:highlight w:val="cyan"/>
        </w:rPr>
        <w:t>t</w:t>
      </w:r>
      <w:r w:rsidRPr="00A87CEE">
        <w:rPr>
          <w:rFonts w:cs="Myriad Pro"/>
          <w:color w:val="272526"/>
          <w:spacing w:val="1"/>
          <w:sz w:val="26"/>
          <w:szCs w:val="26"/>
          <w:highlight w:val="cyan"/>
        </w:rPr>
        <w:t xml:space="preserve"> </w:t>
      </w:r>
      <w:r w:rsidRPr="00A87CEE">
        <w:rPr>
          <w:rFonts w:cs="Myriad Pro"/>
          <w:color w:val="272526"/>
          <w:sz w:val="26"/>
          <w:szCs w:val="26"/>
          <w:highlight w:val="cyan"/>
        </w:rPr>
        <w:t>động</w:t>
      </w:r>
      <w:r w:rsidRPr="00A87CEE">
        <w:rPr>
          <w:rFonts w:cs="Myriad Pro"/>
          <w:color w:val="272526"/>
          <w:spacing w:val="1"/>
          <w:sz w:val="26"/>
          <w:szCs w:val="26"/>
          <w:highlight w:val="cyan"/>
        </w:rPr>
        <w:t xml:space="preserve"> </w:t>
      </w:r>
      <w:r w:rsidRPr="00A87CEE">
        <w:rPr>
          <w:rFonts w:cs="Myriad Pro"/>
          <w:color w:val="272526"/>
          <w:sz w:val="26"/>
          <w:szCs w:val="26"/>
          <w:highlight w:val="cyan"/>
        </w:rPr>
        <w:t>đều</w:t>
      </w:r>
      <w:r w:rsidRPr="00A87CEE">
        <w:rPr>
          <w:rFonts w:cs="Myriad Pro"/>
          <w:color w:val="272526"/>
          <w:spacing w:val="1"/>
          <w:sz w:val="26"/>
          <w:szCs w:val="26"/>
          <w:highlight w:val="cyan"/>
        </w:rPr>
        <w:t xml:space="preserve"> </w:t>
      </w:r>
      <w:r w:rsidRPr="00A87CEE">
        <w:rPr>
          <w:rFonts w:cs="Myriad Pro"/>
          <w:color w:val="272526"/>
          <w:sz w:val="26"/>
          <w:szCs w:val="26"/>
          <w:highlight w:val="cyan"/>
        </w:rPr>
        <w:t>t</w:t>
      </w:r>
      <w:r w:rsidRPr="00A87CEE">
        <w:rPr>
          <w:rFonts w:cs="Myriad Pro"/>
          <w:color w:val="272526"/>
          <w:spacing w:val="-3"/>
          <w:sz w:val="26"/>
          <w:szCs w:val="26"/>
          <w:highlight w:val="cyan"/>
        </w:rPr>
        <w:t>r</w:t>
      </w:r>
      <w:r w:rsidRPr="00A87CEE">
        <w:rPr>
          <w:rFonts w:cs="Myriad Pro"/>
          <w:color w:val="272526"/>
          <w:sz w:val="26"/>
          <w:szCs w:val="26"/>
          <w:highlight w:val="cyan"/>
        </w:rPr>
        <w:t>ên 30%</w:t>
      </w:r>
      <w:r w:rsidRPr="00A87CEE">
        <w:rPr>
          <w:rFonts w:cs="Myriad Pro"/>
          <w:color w:val="272526"/>
          <w:sz w:val="26"/>
          <w:szCs w:val="26"/>
          <w:highlight w:val="cyan"/>
          <w:lang w:val="vi-VN"/>
        </w:rPr>
        <w:t>.</w:t>
      </w:r>
      <w:r w:rsidRPr="00055CB0">
        <w:rPr>
          <w:rFonts w:cs="Myriad Pro"/>
          <w:color w:val="272526"/>
          <w:sz w:val="26"/>
          <w:szCs w:val="26"/>
          <w:lang w:val="vi-VN"/>
        </w:rPr>
        <w:t xml:space="preserve"> Thông qua </w:t>
      </w:r>
      <w:r w:rsidRPr="00055CB0">
        <w:rPr>
          <w:color w:val="272526"/>
          <w:spacing w:val="1"/>
          <w:sz w:val="26"/>
          <w:szCs w:val="26"/>
          <w:lang w:val="vi-VN"/>
        </w:rPr>
        <w:t xml:space="preserve">những tham vấn của cộng đồng, các thông tin dữ liệu </w:t>
      </w:r>
      <w:r w:rsidRPr="00055CB0">
        <w:rPr>
          <w:color w:val="272526"/>
          <w:sz w:val="26"/>
          <w:szCs w:val="26"/>
          <w:lang w:val="vi-VN"/>
        </w:rPr>
        <w:t>n</w:t>
      </w:r>
      <w:r w:rsidRPr="002B296F">
        <w:rPr>
          <w:color w:val="272526"/>
          <w:spacing w:val="-2"/>
          <w:sz w:val="26"/>
          <w:szCs w:val="26"/>
          <w:lang w:val="vi-VN"/>
        </w:rPr>
        <w:t>à</w:t>
      </w:r>
      <w:r w:rsidRPr="002B296F">
        <w:rPr>
          <w:color w:val="272526"/>
          <w:sz w:val="26"/>
          <w:szCs w:val="26"/>
          <w:lang w:val="vi-VN"/>
        </w:rPr>
        <w:t>y</w:t>
      </w:r>
      <w:r w:rsidRPr="002B296F">
        <w:rPr>
          <w:color w:val="272526"/>
          <w:spacing w:val="4"/>
          <w:sz w:val="26"/>
          <w:szCs w:val="26"/>
          <w:lang w:val="vi-VN"/>
        </w:rPr>
        <w:t xml:space="preserve"> </w:t>
      </w:r>
      <w:r w:rsidRPr="002B296F">
        <w:rPr>
          <w:color w:val="272526"/>
          <w:spacing w:val="-2"/>
          <w:sz w:val="26"/>
          <w:szCs w:val="26"/>
          <w:lang w:val="vi-VN"/>
        </w:rPr>
        <w:t>g</w:t>
      </w:r>
      <w:r w:rsidRPr="002B296F">
        <w:rPr>
          <w:color w:val="272526"/>
          <w:sz w:val="26"/>
          <w:szCs w:val="26"/>
          <w:lang w:val="vi-VN"/>
        </w:rPr>
        <w:t>iúp</w:t>
      </w:r>
      <w:r w:rsidRPr="002B296F">
        <w:rPr>
          <w:color w:val="272526"/>
          <w:spacing w:val="4"/>
          <w:sz w:val="26"/>
          <w:szCs w:val="26"/>
          <w:lang w:val="vi-VN"/>
        </w:rPr>
        <w:t xml:space="preserve"> </w:t>
      </w:r>
      <w:r w:rsidRPr="002B296F">
        <w:rPr>
          <w:color w:val="272526"/>
          <w:sz w:val="26"/>
          <w:szCs w:val="26"/>
          <w:lang w:val="vi-VN"/>
        </w:rPr>
        <w:t>xác</w:t>
      </w:r>
      <w:r w:rsidRPr="002B296F">
        <w:rPr>
          <w:color w:val="272526"/>
          <w:spacing w:val="4"/>
          <w:sz w:val="26"/>
          <w:szCs w:val="26"/>
          <w:lang w:val="vi-VN"/>
        </w:rPr>
        <w:t xml:space="preserve"> </w:t>
      </w:r>
      <w:r w:rsidRPr="002B296F">
        <w:rPr>
          <w:color w:val="272526"/>
          <w:sz w:val="26"/>
          <w:szCs w:val="26"/>
          <w:lang w:val="vi-VN"/>
        </w:rPr>
        <w:t>định</w:t>
      </w:r>
      <w:r w:rsidRPr="002B296F">
        <w:rPr>
          <w:color w:val="272526"/>
          <w:spacing w:val="4"/>
          <w:sz w:val="26"/>
          <w:szCs w:val="26"/>
          <w:lang w:val="vi-VN"/>
        </w:rPr>
        <w:t xml:space="preserve"> </w:t>
      </w:r>
      <w:r w:rsidRPr="002B296F">
        <w:rPr>
          <w:color w:val="272526"/>
          <w:spacing w:val="-3"/>
          <w:sz w:val="26"/>
          <w:szCs w:val="26"/>
          <w:lang w:val="vi-VN"/>
        </w:rPr>
        <w:t>r</w:t>
      </w:r>
      <w:r w:rsidRPr="002B296F">
        <w:rPr>
          <w:color w:val="272526"/>
          <w:sz w:val="26"/>
          <w:szCs w:val="26"/>
          <w:lang w:val="vi-VN"/>
        </w:rPr>
        <w:t>õ</w:t>
      </w:r>
      <w:r w:rsidRPr="002B296F">
        <w:rPr>
          <w:color w:val="272526"/>
          <w:spacing w:val="4"/>
          <w:sz w:val="26"/>
          <w:szCs w:val="26"/>
          <w:lang w:val="vi-VN"/>
        </w:rPr>
        <w:t xml:space="preserve"> </w:t>
      </w:r>
      <w:r w:rsidRPr="002B296F">
        <w:rPr>
          <w:color w:val="272526"/>
          <w:sz w:val="26"/>
          <w:szCs w:val="26"/>
          <w:lang w:val="vi-VN"/>
        </w:rPr>
        <w:t>những</w:t>
      </w:r>
      <w:r w:rsidRPr="002B296F">
        <w:rPr>
          <w:color w:val="272526"/>
          <w:spacing w:val="4"/>
          <w:sz w:val="26"/>
          <w:szCs w:val="26"/>
          <w:lang w:val="vi-VN"/>
        </w:rPr>
        <w:t xml:space="preserve"> điểm mạnh và điểm yếu của từng nhóm đối tượng, đồng thời xác định </w:t>
      </w:r>
      <w:r w:rsidRPr="002B296F">
        <w:rPr>
          <w:color w:val="272526"/>
          <w:sz w:val="26"/>
          <w:szCs w:val="26"/>
          <w:lang w:val="vi-VN"/>
        </w:rPr>
        <w:t>nội</w:t>
      </w:r>
      <w:r w:rsidRPr="002B296F">
        <w:rPr>
          <w:color w:val="272526"/>
          <w:spacing w:val="4"/>
          <w:sz w:val="26"/>
          <w:szCs w:val="26"/>
          <w:lang w:val="vi-VN"/>
        </w:rPr>
        <w:t xml:space="preserve"> </w:t>
      </w:r>
      <w:r w:rsidRPr="002B296F">
        <w:rPr>
          <w:color w:val="272526"/>
          <w:sz w:val="26"/>
          <w:szCs w:val="26"/>
          <w:lang w:val="vi-VN"/>
        </w:rPr>
        <w:t>dung</w:t>
      </w:r>
      <w:r w:rsidRPr="002B296F">
        <w:rPr>
          <w:color w:val="272526"/>
          <w:spacing w:val="4"/>
          <w:sz w:val="26"/>
          <w:szCs w:val="26"/>
          <w:lang w:val="vi-VN"/>
        </w:rPr>
        <w:t xml:space="preserve"> </w:t>
      </w:r>
      <w:r w:rsidRPr="002B296F">
        <w:rPr>
          <w:color w:val="272526"/>
          <w:spacing w:val="-1"/>
          <w:sz w:val="26"/>
          <w:szCs w:val="26"/>
          <w:lang w:val="vi-VN"/>
        </w:rPr>
        <w:t>v</w:t>
      </w:r>
      <w:r w:rsidRPr="002B296F">
        <w:rPr>
          <w:color w:val="272526"/>
          <w:sz w:val="26"/>
          <w:szCs w:val="26"/>
          <w:lang w:val="vi-VN"/>
        </w:rPr>
        <w:t>à</w:t>
      </w:r>
      <w:r w:rsidRPr="002B296F">
        <w:rPr>
          <w:color w:val="272526"/>
          <w:spacing w:val="4"/>
          <w:sz w:val="26"/>
          <w:szCs w:val="26"/>
          <w:lang w:val="vi-VN"/>
        </w:rPr>
        <w:t xml:space="preserve"> </w:t>
      </w:r>
      <w:r w:rsidRPr="002B296F">
        <w:rPr>
          <w:color w:val="272526"/>
          <w:spacing w:val="2"/>
          <w:sz w:val="26"/>
          <w:szCs w:val="26"/>
          <w:lang w:val="vi-VN"/>
        </w:rPr>
        <w:t>k</w:t>
      </w:r>
      <w:r w:rsidRPr="002B296F">
        <w:rPr>
          <w:color w:val="272526"/>
          <w:sz w:val="26"/>
          <w:szCs w:val="26"/>
          <w:lang w:val="vi-VN"/>
        </w:rPr>
        <w:t>ỹ</w:t>
      </w:r>
      <w:r w:rsidRPr="002B296F">
        <w:rPr>
          <w:color w:val="272526"/>
          <w:spacing w:val="4"/>
          <w:sz w:val="26"/>
          <w:szCs w:val="26"/>
          <w:lang w:val="vi-VN"/>
        </w:rPr>
        <w:t xml:space="preserve"> </w:t>
      </w:r>
      <w:r w:rsidRPr="002B296F">
        <w:rPr>
          <w:color w:val="272526"/>
          <w:sz w:val="26"/>
          <w:szCs w:val="26"/>
          <w:lang w:val="vi-VN"/>
        </w:rPr>
        <w:t>năng</w:t>
      </w:r>
      <w:r w:rsidRPr="002B296F">
        <w:rPr>
          <w:color w:val="272526"/>
          <w:spacing w:val="4"/>
          <w:sz w:val="26"/>
          <w:szCs w:val="26"/>
          <w:lang w:val="vi-VN"/>
        </w:rPr>
        <w:t xml:space="preserve"> </w:t>
      </w:r>
      <w:r w:rsidRPr="002B296F">
        <w:rPr>
          <w:color w:val="272526"/>
          <w:sz w:val="26"/>
          <w:szCs w:val="26"/>
          <w:lang w:val="vi-VN"/>
        </w:rPr>
        <w:t>cần</w:t>
      </w:r>
      <w:r w:rsidRPr="002B296F">
        <w:rPr>
          <w:color w:val="272526"/>
          <w:spacing w:val="4"/>
          <w:sz w:val="26"/>
          <w:szCs w:val="26"/>
          <w:lang w:val="vi-VN"/>
        </w:rPr>
        <w:t xml:space="preserve"> </w:t>
      </w:r>
      <w:r w:rsidRPr="002B296F">
        <w:rPr>
          <w:color w:val="272526"/>
          <w:sz w:val="26"/>
          <w:szCs w:val="26"/>
          <w:lang w:val="vi-VN"/>
        </w:rPr>
        <w:t>phải</w:t>
      </w:r>
      <w:r w:rsidRPr="002B296F">
        <w:rPr>
          <w:color w:val="272526"/>
          <w:spacing w:val="4"/>
          <w:sz w:val="26"/>
          <w:szCs w:val="26"/>
          <w:lang w:val="vi-VN"/>
        </w:rPr>
        <w:t xml:space="preserve"> </w:t>
      </w:r>
      <w:r w:rsidRPr="002B296F">
        <w:rPr>
          <w:color w:val="272526"/>
          <w:sz w:val="26"/>
          <w:szCs w:val="26"/>
          <w:lang w:val="vi-VN"/>
        </w:rPr>
        <w:t>thực</w:t>
      </w:r>
      <w:r w:rsidRPr="002B296F">
        <w:rPr>
          <w:color w:val="272526"/>
          <w:spacing w:val="4"/>
          <w:sz w:val="26"/>
          <w:szCs w:val="26"/>
          <w:lang w:val="vi-VN"/>
        </w:rPr>
        <w:t xml:space="preserve"> </w:t>
      </w:r>
      <w:r w:rsidRPr="002B296F">
        <w:rPr>
          <w:color w:val="272526"/>
          <w:sz w:val="26"/>
          <w:szCs w:val="26"/>
          <w:lang w:val="vi-VN"/>
        </w:rPr>
        <w:t>hiện</w:t>
      </w:r>
      <w:r w:rsidRPr="002B296F">
        <w:rPr>
          <w:color w:val="272526"/>
          <w:spacing w:val="4"/>
          <w:sz w:val="26"/>
          <w:szCs w:val="26"/>
          <w:lang w:val="vi-VN"/>
        </w:rPr>
        <w:t xml:space="preserve"> </w:t>
      </w:r>
      <w:r w:rsidRPr="002B296F">
        <w:rPr>
          <w:color w:val="272526"/>
          <w:sz w:val="26"/>
          <w:szCs w:val="26"/>
          <w:lang w:val="vi-VN"/>
        </w:rPr>
        <w:t>cho</w:t>
      </w:r>
      <w:r w:rsidRPr="002B296F">
        <w:rPr>
          <w:color w:val="272526"/>
          <w:spacing w:val="4"/>
          <w:sz w:val="26"/>
          <w:szCs w:val="26"/>
          <w:lang w:val="vi-VN"/>
        </w:rPr>
        <w:t xml:space="preserve"> </w:t>
      </w:r>
      <w:r w:rsidRPr="002B296F">
        <w:rPr>
          <w:color w:val="272526"/>
          <w:sz w:val="26"/>
          <w:szCs w:val="26"/>
          <w:lang w:val="vi-VN"/>
        </w:rPr>
        <w:t>các</w:t>
      </w:r>
      <w:r w:rsidRPr="002B296F">
        <w:rPr>
          <w:color w:val="272526"/>
          <w:spacing w:val="4"/>
          <w:sz w:val="26"/>
          <w:szCs w:val="26"/>
          <w:lang w:val="vi-VN"/>
        </w:rPr>
        <w:t xml:space="preserve"> </w:t>
      </w:r>
      <w:r w:rsidRPr="002B296F">
        <w:rPr>
          <w:color w:val="272526"/>
          <w:sz w:val="26"/>
          <w:szCs w:val="26"/>
          <w:lang w:val="vi-VN"/>
        </w:rPr>
        <w:t>nhóm</w:t>
      </w:r>
      <w:r w:rsidRPr="004B5162">
        <w:rPr>
          <w:color w:val="272526"/>
          <w:spacing w:val="4"/>
          <w:sz w:val="26"/>
          <w:szCs w:val="26"/>
          <w:lang w:val="vi-VN"/>
        </w:rPr>
        <w:t xml:space="preserve"> </w:t>
      </w:r>
      <w:r w:rsidRPr="004B5162">
        <w:rPr>
          <w:color w:val="272526"/>
          <w:sz w:val="26"/>
          <w:szCs w:val="26"/>
          <w:lang w:val="vi-VN"/>
        </w:rPr>
        <w:t>dân</w:t>
      </w:r>
      <w:r w:rsidRPr="004B5162">
        <w:rPr>
          <w:color w:val="272526"/>
          <w:spacing w:val="4"/>
          <w:sz w:val="26"/>
          <w:szCs w:val="26"/>
          <w:lang w:val="vi-VN"/>
        </w:rPr>
        <w:t xml:space="preserve"> </w:t>
      </w:r>
      <w:r w:rsidRPr="004B5162">
        <w:rPr>
          <w:color w:val="272526"/>
          <w:sz w:val="26"/>
          <w:szCs w:val="26"/>
          <w:lang w:val="vi-VN"/>
        </w:rPr>
        <w:t>cư</w:t>
      </w:r>
      <w:r w:rsidRPr="004B5162">
        <w:rPr>
          <w:color w:val="272526"/>
          <w:spacing w:val="4"/>
          <w:sz w:val="26"/>
          <w:szCs w:val="26"/>
          <w:lang w:val="vi-VN"/>
        </w:rPr>
        <w:t xml:space="preserve"> </w:t>
      </w:r>
      <w:r w:rsidRPr="004B5162">
        <w:rPr>
          <w:color w:val="272526"/>
          <w:sz w:val="26"/>
          <w:szCs w:val="26"/>
          <w:lang w:val="vi-VN"/>
        </w:rPr>
        <w:t>để</w:t>
      </w:r>
      <w:r w:rsidRPr="004B5162">
        <w:rPr>
          <w:color w:val="272526"/>
          <w:spacing w:val="4"/>
          <w:sz w:val="26"/>
          <w:szCs w:val="26"/>
          <w:lang w:val="vi-VN"/>
        </w:rPr>
        <w:t xml:space="preserve"> </w:t>
      </w:r>
      <w:r w:rsidRPr="004B5162">
        <w:rPr>
          <w:color w:val="272526"/>
          <w:sz w:val="26"/>
          <w:szCs w:val="26"/>
          <w:lang w:val="vi-VN"/>
        </w:rPr>
        <w:t>họ</w:t>
      </w:r>
      <w:r w:rsidRPr="004B5162">
        <w:rPr>
          <w:color w:val="272526"/>
          <w:spacing w:val="4"/>
          <w:sz w:val="26"/>
          <w:szCs w:val="26"/>
          <w:lang w:val="vi-VN"/>
        </w:rPr>
        <w:t xml:space="preserve"> </w:t>
      </w:r>
      <w:r w:rsidRPr="004B5162">
        <w:rPr>
          <w:color w:val="272526"/>
          <w:sz w:val="26"/>
          <w:szCs w:val="26"/>
          <w:lang w:val="vi-VN"/>
        </w:rPr>
        <w:t xml:space="preserve">nâng cao được năng lực </w:t>
      </w:r>
      <w:r w:rsidRPr="004B5162">
        <w:rPr>
          <w:color w:val="272526"/>
          <w:spacing w:val="-1"/>
          <w:sz w:val="26"/>
          <w:szCs w:val="26"/>
          <w:lang w:val="vi-VN"/>
        </w:rPr>
        <w:t>v</w:t>
      </w:r>
      <w:r w:rsidRPr="004B5162">
        <w:rPr>
          <w:color w:val="272526"/>
          <w:sz w:val="26"/>
          <w:szCs w:val="26"/>
          <w:lang w:val="vi-VN"/>
        </w:rPr>
        <w:t>à chủ động phòng</w:t>
      </w:r>
      <w:r w:rsidRPr="00055CB0">
        <w:rPr>
          <w:color w:val="272526"/>
          <w:sz w:val="26"/>
          <w:szCs w:val="26"/>
          <w:lang w:val="vi-VN"/>
        </w:rPr>
        <w:t>,</w:t>
      </w:r>
      <w:r w:rsidRPr="004B5162">
        <w:rPr>
          <w:color w:val="272526"/>
          <w:sz w:val="26"/>
          <w:szCs w:val="26"/>
          <w:lang w:val="vi-VN"/>
        </w:rPr>
        <w:t xml:space="preserve"> chống thiên tai.</w:t>
      </w:r>
      <w:r w:rsidRPr="008D5690">
        <w:rPr>
          <w:color w:val="272526"/>
          <w:sz w:val="26"/>
          <w:szCs w:val="26"/>
          <w:lang w:val="vi-VN"/>
        </w:rPr>
        <w:t xml:space="preserve"> </w:t>
      </w:r>
      <w:r>
        <w:rPr>
          <w:color w:val="212121"/>
          <w:sz w:val="26"/>
          <w:szCs w:val="26"/>
          <w:lang w:val="vi-VN"/>
        </w:rPr>
        <w:t>Điều này cho phép các xã</w:t>
      </w:r>
      <w:r w:rsidRPr="008D5690">
        <w:rPr>
          <w:color w:val="212121"/>
          <w:sz w:val="26"/>
          <w:szCs w:val="26"/>
          <w:lang w:val="vi-VN"/>
        </w:rPr>
        <w:t xml:space="preserve"> xây dựng bản đồ rủi ro thiên tai có số hóa trong đó nêu bật những điểm yếu và điểm mạnh của khu vực nơi họ sinh sống, có thể được sử dụng bản đồ này trong </w:t>
      </w:r>
      <w:r>
        <w:rPr>
          <w:color w:val="212121"/>
          <w:sz w:val="26"/>
          <w:szCs w:val="26"/>
          <w:lang w:val="vi-VN"/>
        </w:rPr>
        <w:t>việc lập kế hoạch</w:t>
      </w:r>
      <w:r w:rsidRPr="002B1AAF">
        <w:rPr>
          <w:color w:val="212121"/>
          <w:sz w:val="26"/>
          <w:szCs w:val="26"/>
          <w:lang w:val="vi-VN"/>
        </w:rPr>
        <w:t xml:space="preserve"> cũng như </w:t>
      </w:r>
      <w:r w:rsidRPr="008D5690">
        <w:rPr>
          <w:color w:val="212121"/>
          <w:sz w:val="26"/>
          <w:szCs w:val="26"/>
          <w:lang w:val="vi-VN"/>
        </w:rPr>
        <w:t xml:space="preserve">ảm bảo rằng hệ thống được đặt ra để giúp đỡ những người có thể cần giúp đỡ </w:t>
      </w:r>
      <w:r w:rsidRPr="002B1AAF">
        <w:rPr>
          <w:color w:val="212121"/>
          <w:sz w:val="26"/>
          <w:szCs w:val="26"/>
          <w:lang w:val="vi-VN"/>
        </w:rPr>
        <w:t xml:space="preserve">đặc biệt trong quá trình sơ tán khi thiên tai xảy ra. </w:t>
      </w:r>
    </w:p>
    <w:p w14:paraId="15E9AE2B" w14:textId="77777777" w:rsidR="00FA253E" w:rsidRPr="004B5162" w:rsidRDefault="00FA253E" w:rsidP="00FA253E">
      <w:pPr>
        <w:kinsoku w:val="0"/>
        <w:overflowPunct w:val="0"/>
        <w:spacing w:before="40" w:line="299" w:lineRule="auto"/>
        <w:ind w:left="113" w:right="113"/>
        <w:jc w:val="both"/>
        <w:rPr>
          <w:rFonts w:ascii="Myriad Pro" w:hAnsi="Myriad Pro" w:cs="Myriad Pro"/>
          <w:color w:val="272526"/>
          <w:sz w:val="26"/>
          <w:szCs w:val="26"/>
        </w:rPr>
      </w:pPr>
      <w:r w:rsidRPr="00055CB0">
        <w:rPr>
          <w:rFonts w:ascii="Myriad Pro" w:hAnsi="Myriad Pro" w:cs="Myriad Pro"/>
          <w:color w:val="272526"/>
          <w:sz w:val="26"/>
          <w:szCs w:val="26"/>
        </w:rPr>
        <w:tab/>
      </w:r>
      <w:r w:rsidRPr="001F4801">
        <w:rPr>
          <w:rFonts w:ascii="Myriad Pro" w:hAnsi="Myriad Pro" w:cs="Myriad Pro"/>
          <w:color w:val="272526"/>
          <w:sz w:val="26"/>
          <w:szCs w:val="26"/>
        </w:rPr>
        <w:t>Dự án đã tập trung</w:t>
      </w:r>
      <w:r w:rsidRPr="004B5162">
        <w:rPr>
          <w:rFonts w:ascii="Myriad Pro" w:hAnsi="Myriad Pro" w:cs="Myriad Pro"/>
          <w:color w:val="272526"/>
          <w:spacing w:val="-2"/>
          <w:sz w:val="26"/>
          <w:szCs w:val="26"/>
        </w:rPr>
        <w:t xml:space="preserve"> </w:t>
      </w:r>
      <w:r w:rsidRPr="004B5162">
        <w:rPr>
          <w:rFonts w:ascii="Myriad Pro" w:hAnsi="Myriad Pro" w:cs="Myriad Pro"/>
          <w:color w:val="272526"/>
          <w:sz w:val="26"/>
          <w:szCs w:val="26"/>
        </w:rPr>
        <w:t>hỗ</w:t>
      </w:r>
      <w:r w:rsidRPr="004B5162">
        <w:rPr>
          <w:rFonts w:ascii="Myriad Pro" w:hAnsi="Myriad Pro" w:cs="Myriad Pro"/>
          <w:color w:val="272526"/>
          <w:spacing w:val="-2"/>
          <w:sz w:val="26"/>
          <w:szCs w:val="26"/>
        </w:rPr>
        <w:t xml:space="preserve"> </w:t>
      </w:r>
      <w:r w:rsidRPr="004B5162">
        <w:rPr>
          <w:rFonts w:ascii="Myriad Pro" w:hAnsi="Myriad Pro" w:cs="Myriad Pro"/>
          <w:color w:val="272526"/>
          <w:sz w:val="26"/>
          <w:szCs w:val="26"/>
        </w:rPr>
        <w:t>t</w:t>
      </w:r>
      <w:r w:rsidRPr="004B5162">
        <w:rPr>
          <w:rFonts w:ascii="Myriad Pro" w:hAnsi="Myriad Pro" w:cs="Myriad Pro"/>
          <w:color w:val="272526"/>
          <w:spacing w:val="-3"/>
          <w:sz w:val="26"/>
          <w:szCs w:val="26"/>
        </w:rPr>
        <w:t>r</w:t>
      </w:r>
      <w:r w:rsidRPr="004B5162">
        <w:rPr>
          <w:rFonts w:ascii="Myriad Pro" w:hAnsi="Myriad Pro" w:cs="Myriad Pro"/>
          <w:color w:val="272526"/>
          <w:sz w:val="26"/>
          <w:szCs w:val="26"/>
        </w:rPr>
        <w:t>ợ</w:t>
      </w:r>
      <w:r w:rsidRPr="004B5162">
        <w:rPr>
          <w:rFonts w:ascii="Myriad Pro" w:hAnsi="Myriad Pro" w:cs="Myriad Pro"/>
          <w:color w:val="272526"/>
          <w:spacing w:val="-2"/>
          <w:sz w:val="26"/>
          <w:szCs w:val="26"/>
        </w:rPr>
        <w:t xml:space="preserve"> </w:t>
      </w:r>
      <w:r w:rsidRPr="004B5162">
        <w:rPr>
          <w:rFonts w:ascii="Myriad Pro" w:hAnsi="Myriad Pro" w:cs="Myriad Pro"/>
          <w:color w:val="272526"/>
          <w:sz w:val="26"/>
          <w:szCs w:val="26"/>
        </w:rPr>
        <w:t>cho</w:t>
      </w:r>
      <w:r w:rsidRPr="004B5162">
        <w:rPr>
          <w:rFonts w:ascii="Myriad Pro" w:hAnsi="Myriad Pro" w:cs="Myriad Pro"/>
          <w:color w:val="272526"/>
          <w:spacing w:val="-2"/>
          <w:sz w:val="26"/>
          <w:szCs w:val="26"/>
        </w:rPr>
        <w:t xml:space="preserve"> </w:t>
      </w:r>
      <w:r w:rsidRPr="004B5162">
        <w:rPr>
          <w:rFonts w:ascii="Myriad Pro" w:hAnsi="Myriad Pro" w:cs="Myriad Pro"/>
          <w:color w:val="272526"/>
          <w:sz w:val="26"/>
          <w:szCs w:val="26"/>
        </w:rPr>
        <w:t>phụ</w:t>
      </w:r>
      <w:r w:rsidRPr="004B5162">
        <w:rPr>
          <w:rFonts w:ascii="Myriad Pro" w:hAnsi="Myriad Pro" w:cs="Myriad Pro"/>
          <w:color w:val="272526"/>
          <w:spacing w:val="-2"/>
          <w:sz w:val="26"/>
          <w:szCs w:val="26"/>
        </w:rPr>
        <w:t xml:space="preserve"> </w:t>
      </w:r>
      <w:r w:rsidRPr="004B5162">
        <w:rPr>
          <w:rFonts w:ascii="Myriad Pro" w:hAnsi="Myriad Pro" w:cs="Myriad Pro"/>
          <w:color w:val="272526"/>
          <w:sz w:val="26"/>
          <w:szCs w:val="26"/>
        </w:rPr>
        <w:t>nữ</w:t>
      </w:r>
      <w:r w:rsidRPr="004B5162">
        <w:rPr>
          <w:rFonts w:ascii="Myriad Pro" w:hAnsi="Myriad Pro" w:cs="Myriad Pro"/>
          <w:color w:val="272526"/>
          <w:spacing w:val="-2"/>
          <w:sz w:val="26"/>
          <w:szCs w:val="26"/>
        </w:rPr>
        <w:t xml:space="preserve"> </w:t>
      </w:r>
      <w:r w:rsidRPr="004B5162">
        <w:rPr>
          <w:rFonts w:ascii="Myriad Pro" w:hAnsi="Myriad Pro" w:cs="Myriad Pro"/>
          <w:color w:val="272526"/>
          <w:sz w:val="26"/>
          <w:szCs w:val="26"/>
        </w:rPr>
        <w:t>các</w:t>
      </w:r>
      <w:r w:rsidRPr="004B5162">
        <w:rPr>
          <w:rFonts w:ascii="Myriad Pro" w:hAnsi="Myriad Pro" w:cs="Myriad Pro"/>
          <w:color w:val="272526"/>
          <w:spacing w:val="-2"/>
          <w:sz w:val="26"/>
          <w:szCs w:val="26"/>
        </w:rPr>
        <w:t xml:space="preserve"> </w:t>
      </w:r>
      <w:r w:rsidRPr="004B5162">
        <w:rPr>
          <w:rFonts w:ascii="Myriad Pro" w:hAnsi="Myriad Pro" w:cs="Myriad Pro"/>
          <w:color w:val="272526"/>
          <w:spacing w:val="3"/>
          <w:sz w:val="26"/>
          <w:szCs w:val="26"/>
        </w:rPr>
        <w:t>k</w:t>
      </w:r>
      <w:r w:rsidRPr="004B5162">
        <w:rPr>
          <w:rFonts w:ascii="Myriad Pro" w:hAnsi="Myriad Pro" w:cs="Myriad Pro"/>
          <w:color w:val="272526"/>
          <w:sz w:val="26"/>
          <w:szCs w:val="26"/>
        </w:rPr>
        <w:t>iến</w:t>
      </w:r>
      <w:r w:rsidRPr="004B5162">
        <w:rPr>
          <w:rFonts w:ascii="Myriad Pro" w:hAnsi="Myriad Pro" w:cs="Myriad Pro"/>
          <w:color w:val="272526"/>
          <w:spacing w:val="-2"/>
          <w:sz w:val="26"/>
          <w:szCs w:val="26"/>
        </w:rPr>
        <w:t xml:space="preserve"> </w:t>
      </w:r>
      <w:r w:rsidRPr="004B5162">
        <w:rPr>
          <w:rFonts w:ascii="Myriad Pro" w:hAnsi="Myriad Pro" w:cs="Myriad Pro"/>
          <w:color w:val="272526"/>
          <w:sz w:val="26"/>
          <w:szCs w:val="26"/>
        </w:rPr>
        <w:t>thứ</w:t>
      </w:r>
      <w:r w:rsidRPr="004B5162">
        <w:rPr>
          <w:rFonts w:ascii="Myriad Pro" w:hAnsi="Myriad Pro" w:cs="Myriad Pro"/>
          <w:color w:val="272526"/>
          <w:spacing w:val="-3"/>
          <w:sz w:val="26"/>
          <w:szCs w:val="26"/>
        </w:rPr>
        <w:t>c</w:t>
      </w:r>
      <w:r w:rsidRPr="004B5162">
        <w:rPr>
          <w:rFonts w:ascii="Myriad Pro" w:hAnsi="Myriad Pro" w:cs="Myriad Pro"/>
          <w:color w:val="272526"/>
          <w:sz w:val="26"/>
          <w:szCs w:val="26"/>
        </w:rPr>
        <w:t>,</w:t>
      </w:r>
      <w:r w:rsidRPr="004B5162">
        <w:rPr>
          <w:rFonts w:ascii="Myriad Pro" w:hAnsi="Myriad Pro" w:cs="Myriad Pro"/>
          <w:color w:val="272526"/>
          <w:spacing w:val="-2"/>
          <w:sz w:val="26"/>
          <w:szCs w:val="26"/>
        </w:rPr>
        <w:t xml:space="preserve"> </w:t>
      </w:r>
      <w:r w:rsidRPr="004B5162">
        <w:rPr>
          <w:rFonts w:ascii="Myriad Pro" w:hAnsi="Myriad Pro" w:cs="Myriad Pro"/>
          <w:color w:val="272526"/>
          <w:spacing w:val="2"/>
          <w:sz w:val="26"/>
          <w:szCs w:val="26"/>
        </w:rPr>
        <w:t>k</w:t>
      </w:r>
      <w:r w:rsidRPr="004B5162">
        <w:rPr>
          <w:rFonts w:ascii="Myriad Pro" w:hAnsi="Myriad Pro" w:cs="Myriad Pro"/>
          <w:color w:val="272526"/>
          <w:sz w:val="26"/>
          <w:szCs w:val="26"/>
        </w:rPr>
        <w:t>ỹ</w:t>
      </w:r>
      <w:r w:rsidRPr="004B5162">
        <w:rPr>
          <w:rFonts w:ascii="Myriad Pro" w:hAnsi="Myriad Pro" w:cs="Myriad Pro"/>
          <w:color w:val="272526"/>
          <w:spacing w:val="-2"/>
          <w:sz w:val="26"/>
          <w:szCs w:val="26"/>
        </w:rPr>
        <w:t xml:space="preserve"> </w:t>
      </w:r>
      <w:r w:rsidRPr="004B5162">
        <w:rPr>
          <w:rFonts w:ascii="Myriad Pro" w:hAnsi="Myriad Pro" w:cs="Myriad Pro"/>
          <w:color w:val="272526"/>
          <w:sz w:val="26"/>
          <w:szCs w:val="26"/>
        </w:rPr>
        <w:t>năn</w:t>
      </w:r>
      <w:r w:rsidRPr="004B5162">
        <w:rPr>
          <w:rFonts w:ascii="Myriad Pro" w:hAnsi="Myriad Pro" w:cs="Myriad Pro"/>
          <w:color w:val="272526"/>
          <w:spacing w:val="-4"/>
          <w:sz w:val="26"/>
          <w:szCs w:val="26"/>
        </w:rPr>
        <w:t>g</w:t>
      </w:r>
      <w:r w:rsidRPr="004B5162">
        <w:rPr>
          <w:rFonts w:ascii="Myriad Pro" w:hAnsi="Myriad Pro" w:cs="Myriad Pro"/>
          <w:color w:val="272526"/>
          <w:sz w:val="26"/>
          <w:szCs w:val="26"/>
        </w:rPr>
        <w:t>,</w:t>
      </w:r>
      <w:r w:rsidRPr="004B5162">
        <w:rPr>
          <w:rFonts w:ascii="Myriad Pro" w:hAnsi="Myriad Pro" w:cs="Myriad Pro"/>
          <w:color w:val="272526"/>
          <w:spacing w:val="-2"/>
          <w:sz w:val="26"/>
          <w:szCs w:val="26"/>
        </w:rPr>
        <w:t xml:space="preserve"> </w:t>
      </w:r>
      <w:r w:rsidRPr="004B5162">
        <w:rPr>
          <w:rFonts w:ascii="Myriad Pro" w:hAnsi="Myriad Pro" w:cs="Myriad Pro"/>
          <w:color w:val="272526"/>
          <w:sz w:val="26"/>
          <w:szCs w:val="26"/>
        </w:rPr>
        <w:t>nh</w:t>
      </w:r>
      <w:r w:rsidRPr="004B5162">
        <w:rPr>
          <w:rFonts w:ascii="Myriad Pro" w:hAnsi="Myriad Pro" w:cs="Myriad Pro"/>
          <w:color w:val="272526"/>
          <w:spacing w:val="-1"/>
          <w:sz w:val="26"/>
          <w:szCs w:val="26"/>
        </w:rPr>
        <w:t>ấ</w:t>
      </w:r>
      <w:r w:rsidRPr="004B5162">
        <w:rPr>
          <w:rFonts w:ascii="Myriad Pro" w:hAnsi="Myriad Pro" w:cs="Myriad Pro"/>
          <w:color w:val="272526"/>
          <w:sz w:val="26"/>
          <w:szCs w:val="26"/>
        </w:rPr>
        <w:t>t</w:t>
      </w:r>
      <w:r w:rsidRPr="004B5162">
        <w:rPr>
          <w:rFonts w:ascii="Myriad Pro" w:hAnsi="Myriad Pro" w:cs="Myriad Pro"/>
          <w:color w:val="272526"/>
          <w:spacing w:val="-2"/>
          <w:sz w:val="26"/>
          <w:szCs w:val="26"/>
        </w:rPr>
        <w:t xml:space="preserve"> </w:t>
      </w:r>
      <w:r w:rsidRPr="004B5162">
        <w:rPr>
          <w:rFonts w:ascii="Myriad Pro" w:hAnsi="Myriad Pro" w:cs="Myriad Pro"/>
          <w:color w:val="272526"/>
          <w:sz w:val="26"/>
          <w:szCs w:val="26"/>
        </w:rPr>
        <w:t>là</w:t>
      </w:r>
      <w:r w:rsidRPr="004B5162">
        <w:rPr>
          <w:rFonts w:ascii="Myriad Pro" w:hAnsi="Myriad Pro" w:cs="Myriad Pro"/>
          <w:color w:val="272526"/>
          <w:spacing w:val="-2"/>
          <w:sz w:val="26"/>
          <w:szCs w:val="26"/>
        </w:rPr>
        <w:t xml:space="preserve"> </w:t>
      </w:r>
      <w:r w:rsidRPr="004B5162">
        <w:rPr>
          <w:rFonts w:ascii="Myriad Pro" w:hAnsi="Myriad Pro" w:cs="Myriad Pro"/>
          <w:color w:val="272526"/>
          <w:sz w:val="26"/>
          <w:szCs w:val="26"/>
        </w:rPr>
        <w:t>các</w:t>
      </w:r>
      <w:r w:rsidRPr="004B5162">
        <w:rPr>
          <w:rFonts w:ascii="Myriad Pro" w:hAnsi="Myriad Pro" w:cs="Myriad Pro"/>
          <w:color w:val="272526"/>
          <w:spacing w:val="-2"/>
          <w:sz w:val="26"/>
          <w:szCs w:val="26"/>
        </w:rPr>
        <w:t xml:space="preserve"> </w:t>
      </w:r>
      <w:r w:rsidRPr="004B5162">
        <w:rPr>
          <w:rFonts w:ascii="Myriad Pro" w:hAnsi="Myriad Pro" w:cs="Myriad Pro"/>
          <w:color w:val="272526"/>
          <w:sz w:val="26"/>
          <w:szCs w:val="26"/>
        </w:rPr>
        <w:t>nhóm</w:t>
      </w:r>
      <w:r w:rsidRPr="004B5162">
        <w:rPr>
          <w:rFonts w:ascii="Myriad Pro" w:hAnsi="Myriad Pro" w:cs="Myriad Pro"/>
          <w:color w:val="272526"/>
          <w:spacing w:val="-2"/>
          <w:sz w:val="26"/>
          <w:szCs w:val="26"/>
        </w:rPr>
        <w:t xml:space="preserve"> </w:t>
      </w:r>
      <w:r w:rsidRPr="004B5162">
        <w:rPr>
          <w:rFonts w:ascii="Myriad Pro" w:hAnsi="Myriad Pro" w:cs="Myriad Pro"/>
          <w:color w:val="272526"/>
          <w:spacing w:val="-3"/>
          <w:sz w:val="26"/>
          <w:szCs w:val="26"/>
        </w:rPr>
        <w:t>y</w:t>
      </w:r>
      <w:r w:rsidRPr="004B5162">
        <w:rPr>
          <w:rFonts w:ascii="Myriad Pro" w:hAnsi="Myriad Pro" w:cs="Myriad Pro"/>
          <w:color w:val="272526"/>
          <w:sz w:val="26"/>
          <w:szCs w:val="26"/>
        </w:rPr>
        <w:t>ếu</w:t>
      </w:r>
      <w:r w:rsidRPr="004B5162">
        <w:rPr>
          <w:rFonts w:ascii="Myriad Pro" w:hAnsi="Myriad Pro" w:cs="Myriad Pro"/>
          <w:color w:val="272526"/>
          <w:spacing w:val="-2"/>
          <w:sz w:val="26"/>
          <w:szCs w:val="26"/>
        </w:rPr>
        <w:t xml:space="preserve"> </w:t>
      </w:r>
      <w:r w:rsidRPr="004B5162">
        <w:rPr>
          <w:rFonts w:ascii="Myriad Pro" w:hAnsi="Myriad Pro" w:cs="Myriad Pro"/>
          <w:color w:val="272526"/>
          <w:sz w:val="26"/>
          <w:szCs w:val="26"/>
        </w:rPr>
        <w:t>thế</w:t>
      </w:r>
      <w:r w:rsidRPr="004B5162">
        <w:rPr>
          <w:rFonts w:ascii="Myriad Pro" w:hAnsi="Myriad Pro" w:cs="Myriad Pro"/>
          <w:color w:val="272526"/>
          <w:spacing w:val="-2"/>
          <w:sz w:val="26"/>
          <w:szCs w:val="26"/>
        </w:rPr>
        <w:t xml:space="preserve"> </w:t>
      </w:r>
      <w:r w:rsidRPr="004B5162">
        <w:rPr>
          <w:rFonts w:ascii="Myriad Pro" w:hAnsi="Myriad Pro" w:cs="Myriad Pro"/>
          <w:color w:val="272526"/>
          <w:spacing w:val="3"/>
          <w:sz w:val="26"/>
          <w:szCs w:val="26"/>
        </w:rPr>
        <w:t>k</w:t>
      </w:r>
      <w:r w:rsidRPr="004B5162">
        <w:rPr>
          <w:rFonts w:ascii="Myriad Pro" w:hAnsi="Myriad Pro" w:cs="Myriad Pro"/>
          <w:color w:val="272526"/>
          <w:sz w:val="26"/>
          <w:szCs w:val="26"/>
        </w:rPr>
        <w:t>hác</w:t>
      </w:r>
      <w:r w:rsidRPr="004B5162">
        <w:rPr>
          <w:rFonts w:ascii="Myriad Pro" w:hAnsi="Myriad Pro" w:cs="Myriad Pro"/>
          <w:color w:val="272526"/>
          <w:spacing w:val="-2"/>
          <w:sz w:val="26"/>
          <w:szCs w:val="26"/>
        </w:rPr>
        <w:t xml:space="preserve"> </w:t>
      </w:r>
      <w:r w:rsidRPr="004B5162">
        <w:rPr>
          <w:rFonts w:ascii="Myriad Pro" w:hAnsi="Myriad Pro" w:cs="Myriad Pro"/>
          <w:color w:val="272526"/>
          <w:sz w:val="26"/>
          <w:szCs w:val="26"/>
        </w:rPr>
        <w:t>nhau</w:t>
      </w:r>
      <w:r w:rsidRPr="004B5162">
        <w:rPr>
          <w:rFonts w:ascii="Myriad Pro" w:hAnsi="Myriad Pro" w:cs="Myriad Pro"/>
          <w:color w:val="272526"/>
          <w:spacing w:val="-2"/>
          <w:sz w:val="26"/>
          <w:szCs w:val="26"/>
        </w:rPr>
        <w:t xml:space="preserve"> </w:t>
      </w:r>
      <w:r w:rsidRPr="004B5162">
        <w:rPr>
          <w:rFonts w:ascii="Myriad Pro" w:hAnsi="Myriad Pro" w:cs="Myriad Pro"/>
          <w:color w:val="272526"/>
          <w:sz w:val="26"/>
          <w:szCs w:val="26"/>
        </w:rPr>
        <w:t>chủ động</w:t>
      </w:r>
      <w:r w:rsidRPr="004B5162">
        <w:rPr>
          <w:rFonts w:ascii="Myriad Pro" w:hAnsi="Myriad Pro" w:cs="Myriad Pro"/>
          <w:color w:val="272526"/>
          <w:spacing w:val="6"/>
          <w:sz w:val="26"/>
          <w:szCs w:val="26"/>
        </w:rPr>
        <w:t xml:space="preserve"> </w:t>
      </w:r>
      <w:r w:rsidRPr="004B5162">
        <w:rPr>
          <w:rFonts w:ascii="Myriad Pro" w:hAnsi="Myriad Pro" w:cs="Myriad Pro"/>
          <w:color w:val="272526"/>
          <w:sz w:val="26"/>
          <w:szCs w:val="26"/>
        </w:rPr>
        <w:t>tham</w:t>
      </w:r>
      <w:r w:rsidRPr="004B5162">
        <w:rPr>
          <w:rFonts w:ascii="Myriad Pro" w:hAnsi="Myriad Pro" w:cs="Myriad Pro"/>
          <w:color w:val="272526"/>
          <w:spacing w:val="6"/>
          <w:sz w:val="26"/>
          <w:szCs w:val="26"/>
        </w:rPr>
        <w:t xml:space="preserve"> </w:t>
      </w:r>
      <w:r w:rsidRPr="004B5162">
        <w:rPr>
          <w:rFonts w:ascii="Myriad Pro" w:hAnsi="Myriad Pro" w:cs="Myriad Pro"/>
          <w:color w:val="272526"/>
          <w:spacing w:val="-2"/>
          <w:sz w:val="26"/>
          <w:szCs w:val="26"/>
        </w:rPr>
        <w:t>g</w:t>
      </w:r>
      <w:r w:rsidRPr="004B5162">
        <w:rPr>
          <w:rFonts w:ascii="Myriad Pro" w:hAnsi="Myriad Pro" w:cs="Myriad Pro"/>
          <w:color w:val="272526"/>
          <w:sz w:val="26"/>
          <w:szCs w:val="26"/>
        </w:rPr>
        <w:t>ia</w:t>
      </w:r>
      <w:r w:rsidRPr="004B5162">
        <w:rPr>
          <w:rFonts w:ascii="Myriad Pro" w:hAnsi="Myriad Pro" w:cs="Myriad Pro"/>
          <w:color w:val="272526"/>
          <w:spacing w:val="6"/>
          <w:sz w:val="26"/>
          <w:szCs w:val="26"/>
        </w:rPr>
        <w:t xml:space="preserve"> </w:t>
      </w:r>
      <w:r w:rsidRPr="004B5162">
        <w:rPr>
          <w:rFonts w:ascii="Myriad Pro" w:hAnsi="Myriad Pro" w:cs="Myriad Pro"/>
          <w:color w:val="272526"/>
          <w:spacing w:val="-1"/>
          <w:sz w:val="26"/>
          <w:szCs w:val="26"/>
        </w:rPr>
        <w:t>v</w:t>
      </w:r>
      <w:r w:rsidRPr="004B5162">
        <w:rPr>
          <w:rFonts w:ascii="Myriad Pro" w:hAnsi="Myriad Pro" w:cs="Myriad Pro"/>
          <w:color w:val="272526"/>
          <w:sz w:val="26"/>
          <w:szCs w:val="26"/>
        </w:rPr>
        <w:t>à</w:t>
      </w:r>
      <w:r w:rsidRPr="004B5162">
        <w:rPr>
          <w:rFonts w:ascii="Myriad Pro" w:hAnsi="Myriad Pro" w:cs="Myriad Pro"/>
          <w:color w:val="272526"/>
          <w:spacing w:val="6"/>
          <w:sz w:val="26"/>
          <w:szCs w:val="26"/>
        </w:rPr>
        <w:t xml:space="preserve"> </w:t>
      </w:r>
      <w:r w:rsidRPr="004B5162">
        <w:rPr>
          <w:rFonts w:ascii="Myriad Pro" w:hAnsi="Myriad Pro" w:cs="Myriad Pro"/>
          <w:color w:val="272526"/>
          <w:sz w:val="26"/>
          <w:szCs w:val="26"/>
        </w:rPr>
        <w:t>thể</w:t>
      </w:r>
      <w:r w:rsidRPr="004B5162">
        <w:rPr>
          <w:rFonts w:ascii="Myriad Pro" w:hAnsi="Myriad Pro" w:cs="Myriad Pro"/>
          <w:color w:val="272526"/>
          <w:spacing w:val="6"/>
          <w:sz w:val="26"/>
          <w:szCs w:val="26"/>
        </w:rPr>
        <w:t xml:space="preserve"> </w:t>
      </w:r>
      <w:r w:rsidRPr="004B5162">
        <w:rPr>
          <w:rFonts w:ascii="Myriad Pro" w:hAnsi="Myriad Pro" w:cs="Myriad Pro"/>
          <w:color w:val="272526"/>
          <w:sz w:val="26"/>
          <w:szCs w:val="26"/>
        </w:rPr>
        <w:t>hiện</w:t>
      </w:r>
      <w:r w:rsidRPr="004B5162">
        <w:rPr>
          <w:rFonts w:ascii="Myriad Pro" w:hAnsi="Myriad Pro" w:cs="Myriad Pro"/>
          <w:color w:val="272526"/>
          <w:spacing w:val="6"/>
          <w:sz w:val="26"/>
          <w:szCs w:val="26"/>
        </w:rPr>
        <w:t xml:space="preserve"> </w:t>
      </w:r>
      <w:r w:rsidRPr="004B5162">
        <w:rPr>
          <w:rFonts w:ascii="Myriad Pro" w:hAnsi="Myriad Pro" w:cs="Myriad Pro"/>
          <w:color w:val="272526"/>
          <w:sz w:val="26"/>
          <w:szCs w:val="26"/>
        </w:rPr>
        <w:t>tiếng</w:t>
      </w:r>
      <w:r w:rsidRPr="004B5162">
        <w:rPr>
          <w:rFonts w:ascii="Myriad Pro" w:hAnsi="Myriad Pro" w:cs="Myriad Pro"/>
          <w:color w:val="272526"/>
          <w:spacing w:val="6"/>
          <w:sz w:val="26"/>
          <w:szCs w:val="26"/>
        </w:rPr>
        <w:t xml:space="preserve"> </w:t>
      </w:r>
      <w:r w:rsidRPr="004B5162">
        <w:rPr>
          <w:rFonts w:ascii="Myriad Pro" w:hAnsi="Myriad Pro" w:cs="Myriad Pro"/>
          <w:color w:val="272526"/>
          <w:sz w:val="26"/>
          <w:szCs w:val="26"/>
        </w:rPr>
        <w:t>nói,</w:t>
      </w:r>
      <w:r w:rsidRPr="004B5162">
        <w:rPr>
          <w:rFonts w:ascii="Myriad Pro" w:hAnsi="Myriad Pro" w:cs="Myriad Pro"/>
          <w:color w:val="272526"/>
          <w:spacing w:val="6"/>
          <w:sz w:val="26"/>
          <w:szCs w:val="26"/>
        </w:rPr>
        <w:t xml:space="preserve"> </w:t>
      </w:r>
      <w:r w:rsidRPr="004B5162">
        <w:rPr>
          <w:rFonts w:ascii="Myriad Pro" w:hAnsi="Myriad Pro" w:cs="Myriad Pro"/>
          <w:color w:val="272526"/>
          <w:sz w:val="26"/>
          <w:szCs w:val="26"/>
        </w:rPr>
        <w:t>nhu</w:t>
      </w:r>
      <w:r w:rsidRPr="004B5162">
        <w:rPr>
          <w:rFonts w:ascii="Myriad Pro" w:hAnsi="Myriad Pro" w:cs="Myriad Pro"/>
          <w:color w:val="272526"/>
          <w:spacing w:val="6"/>
          <w:sz w:val="26"/>
          <w:szCs w:val="26"/>
        </w:rPr>
        <w:t xml:space="preserve"> </w:t>
      </w:r>
      <w:r w:rsidRPr="004B5162">
        <w:rPr>
          <w:rFonts w:ascii="Myriad Pro" w:hAnsi="Myriad Pro" w:cs="Myriad Pro"/>
          <w:color w:val="272526"/>
          <w:sz w:val="26"/>
          <w:szCs w:val="26"/>
        </w:rPr>
        <w:t>cầu</w:t>
      </w:r>
      <w:r w:rsidRPr="004B5162">
        <w:rPr>
          <w:rFonts w:ascii="Myriad Pro" w:hAnsi="Myriad Pro" w:cs="Myriad Pro"/>
          <w:color w:val="272526"/>
          <w:spacing w:val="6"/>
          <w:sz w:val="26"/>
          <w:szCs w:val="26"/>
        </w:rPr>
        <w:t xml:space="preserve"> </w:t>
      </w:r>
      <w:r w:rsidRPr="004B5162">
        <w:rPr>
          <w:rFonts w:ascii="Myriad Pro" w:hAnsi="Myriad Pro" w:cs="Myriad Pro"/>
          <w:color w:val="272526"/>
          <w:sz w:val="26"/>
          <w:szCs w:val="26"/>
        </w:rPr>
        <w:t>của</w:t>
      </w:r>
      <w:r w:rsidRPr="004B5162">
        <w:rPr>
          <w:rFonts w:ascii="Myriad Pro" w:hAnsi="Myriad Pro" w:cs="Myriad Pro"/>
          <w:color w:val="272526"/>
          <w:spacing w:val="6"/>
          <w:sz w:val="26"/>
          <w:szCs w:val="26"/>
        </w:rPr>
        <w:t xml:space="preserve"> </w:t>
      </w:r>
      <w:r w:rsidRPr="004B5162">
        <w:rPr>
          <w:rFonts w:ascii="Myriad Pro" w:hAnsi="Myriad Pro" w:cs="Myriad Pro"/>
          <w:color w:val="272526"/>
          <w:sz w:val="26"/>
          <w:szCs w:val="26"/>
        </w:rPr>
        <w:t>mình</w:t>
      </w:r>
      <w:r w:rsidRPr="004B5162">
        <w:rPr>
          <w:rFonts w:ascii="Myriad Pro" w:hAnsi="Myriad Pro" w:cs="Myriad Pro"/>
          <w:color w:val="272526"/>
          <w:spacing w:val="6"/>
          <w:sz w:val="26"/>
          <w:szCs w:val="26"/>
        </w:rPr>
        <w:t xml:space="preserve"> </w:t>
      </w:r>
      <w:r w:rsidRPr="004B5162">
        <w:rPr>
          <w:rFonts w:ascii="Myriad Pro" w:hAnsi="Myriad Pro" w:cs="Myriad Pro"/>
          <w:color w:val="272526"/>
          <w:spacing w:val="-1"/>
          <w:sz w:val="26"/>
          <w:szCs w:val="26"/>
        </w:rPr>
        <w:t>v</w:t>
      </w:r>
      <w:r w:rsidRPr="004B5162">
        <w:rPr>
          <w:rFonts w:ascii="Myriad Pro" w:hAnsi="Myriad Pro" w:cs="Myriad Pro"/>
          <w:color w:val="272526"/>
          <w:sz w:val="26"/>
          <w:szCs w:val="26"/>
        </w:rPr>
        <w:t>ào</w:t>
      </w:r>
      <w:r w:rsidRPr="004B5162">
        <w:rPr>
          <w:rFonts w:ascii="Myriad Pro" w:hAnsi="Myriad Pro" w:cs="Myriad Pro"/>
          <w:color w:val="272526"/>
          <w:spacing w:val="6"/>
          <w:sz w:val="26"/>
          <w:szCs w:val="26"/>
        </w:rPr>
        <w:t xml:space="preserve"> </w:t>
      </w:r>
      <w:r w:rsidRPr="004B5162">
        <w:rPr>
          <w:rFonts w:ascii="Myriad Pro" w:hAnsi="Myriad Pro" w:cs="Myriad Pro"/>
          <w:color w:val="272526"/>
          <w:sz w:val="26"/>
          <w:szCs w:val="26"/>
        </w:rPr>
        <w:t>cả</w:t>
      </w:r>
      <w:r w:rsidRPr="004B5162">
        <w:rPr>
          <w:rFonts w:ascii="Myriad Pro" w:hAnsi="Myriad Pro" w:cs="Myriad Pro"/>
          <w:color w:val="272526"/>
          <w:spacing w:val="6"/>
          <w:sz w:val="26"/>
          <w:szCs w:val="26"/>
        </w:rPr>
        <w:t xml:space="preserve"> </w:t>
      </w:r>
      <w:r w:rsidRPr="004B5162">
        <w:rPr>
          <w:rFonts w:ascii="Myriad Pro" w:hAnsi="Myriad Pro" w:cs="Myriad Pro"/>
          <w:color w:val="272526"/>
          <w:sz w:val="26"/>
          <w:szCs w:val="26"/>
        </w:rPr>
        <w:t>quá</w:t>
      </w:r>
      <w:r w:rsidRPr="004B5162">
        <w:rPr>
          <w:rFonts w:ascii="Myriad Pro" w:hAnsi="Myriad Pro" w:cs="Myriad Pro"/>
          <w:color w:val="272526"/>
          <w:spacing w:val="6"/>
          <w:sz w:val="26"/>
          <w:szCs w:val="26"/>
        </w:rPr>
        <w:t xml:space="preserve"> </w:t>
      </w:r>
      <w:r w:rsidRPr="004B5162">
        <w:rPr>
          <w:rFonts w:ascii="Myriad Pro" w:hAnsi="Myriad Pro" w:cs="Myriad Pro"/>
          <w:color w:val="272526"/>
          <w:sz w:val="26"/>
          <w:szCs w:val="26"/>
        </w:rPr>
        <w:t>trình</w:t>
      </w:r>
      <w:r w:rsidRPr="004B5162">
        <w:rPr>
          <w:rFonts w:ascii="Myriad Pro" w:hAnsi="Myriad Pro" w:cs="Myriad Pro"/>
          <w:color w:val="272526"/>
          <w:spacing w:val="6"/>
          <w:sz w:val="26"/>
          <w:szCs w:val="26"/>
        </w:rPr>
        <w:t xml:space="preserve"> </w:t>
      </w:r>
      <w:r w:rsidRPr="004B5162">
        <w:rPr>
          <w:rFonts w:ascii="Myriad Pro" w:hAnsi="Myriad Pro" w:cs="Myriad Pro"/>
          <w:color w:val="272526"/>
          <w:sz w:val="26"/>
          <w:szCs w:val="26"/>
        </w:rPr>
        <w:t>triển</w:t>
      </w:r>
      <w:r w:rsidRPr="004B5162">
        <w:rPr>
          <w:rFonts w:ascii="Myriad Pro" w:hAnsi="Myriad Pro" w:cs="Myriad Pro"/>
          <w:color w:val="272526"/>
          <w:spacing w:val="6"/>
          <w:sz w:val="26"/>
          <w:szCs w:val="26"/>
        </w:rPr>
        <w:t xml:space="preserve"> </w:t>
      </w:r>
      <w:r w:rsidRPr="004B5162">
        <w:rPr>
          <w:rFonts w:ascii="Myriad Pro" w:hAnsi="Myriad Pro" w:cs="Myriad Pro"/>
          <w:color w:val="272526"/>
          <w:spacing w:val="3"/>
          <w:sz w:val="26"/>
          <w:szCs w:val="26"/>
        </w:rPr>
        <w:t>k</w:t>
      </w:r>
      <w:r w:rsidRPr="004B5162">
        <w:rPr>
          <w:rFonts w:ascii="Myriad Pro" w:hAnsi="Myriad Pro" w:cs="Myriad Pro"/>
          <w:color w:val="272526"/>
          <w:sz w:val="26"/>
          <w:szCs w:val="26"/>
        </w:rPr>
        <w:t>hai</w:t>
      </w:r>
      <w:r w:rsidRPr="004B5162">
        <w:rPr>
          <w:rFonts w:ascii="Myriad Pro" w:hAnsi="Myriad Pro" w:cs="Myriad Pro"/>
          <w:color w:val="272526"/>
          <w:spacing w:val="6"/>
          <w:sz w:val="26"/>
          <w:szCs w:val="26"/>
        </w:rPr>
        <w:t xml:space="preserve"> </w:t>
      </w:r>
      <w:r w:rsidRPr="004B5162">
        <w:rPr>
          <w:rFonts w:ascii="Myriad Pro" w:hAnsi="Myriad Pro" w:cs="Myriad Pro"/>
          <w:color w:val="272526"/>
          <w:sz w:val="26"/>
          <w:szCs w:val="26"/>
        </w:rPr>
        <w:t>tại</w:t>
      </w:r>
      <w:r w:rsidRPr="004B5162">
        <w:rPr>
          <w:rFonts w:ascii="Myriad Pro" w:hAnsi="Myriad Pro" w:cs="Myriad Pro"/>
          <w:color w:val="272526"/>
          <w:spacing w:val="6"/>
          <w:sz w:val="26"/>
          <w:szCs w:val="26"/>
        </w:rPr>
        <w:t xml:space="preserve"> </w:t>
      </w:r>
      <w:r w:rsidRPr="004B5162">
        <w:rPr>
          <w:rFonts w:ascii="Myriad Pro" w:hAnsi="Myriad Pro" w:cs="Myriad Pro"/>
          <w:color w:val="272526"/>
          <w:spacing w:val="-2"/>
          <w:sz w:val="26"/>
          <w:szCs w:val="26"/>
        </w:rPr>
        <w:t>c</w:t>
      </w:r>
      <w:r w:rsidRPr="004B5162">
        <w:rPr>
          <w:rFonts w:ascii="Myriad Pro" w:hAnsi="Myriad Pro" w:cs="Myriad Pro"/>
          <w:color w:val="272526"/>
          <w:sz w:val="26"/>
          <w:szCs w:val="26"/>
        </w:rPr>
        <w:t>ộng</w:t>
      </w:r>
      <w:r w:rsidRPr="004B5162">
        <w:rPr>
          <w:rFonts w:ascii="Myriad Pro" w:hAnsi="Myriad Pro" w:cs="Myriad Pro"/>
          <w:color w:val="272526"/>
          <w:spacing w:val="6"/>
          <w:sz w:val="26"/>
          <w:szCs w:val="26"/>
        </w:rPr>
        <w:t xml:space="preserve"> </w:t>
      </w:r>
      <w:r w:rsidRPr="004B5162">
        <w:rPr>
          <w:rFonts w:ascii="Myriad Pro" w:hAnsi="Myriad Pro" w:cs="Myriad Pro"/>
          <w:color w:val="272526"/>
          <w:sz w:val="26"/>
          <w:szCs w:val="26"/>
        </w:rPr>
        <w:t>đồng</w:t>
      </w:r>
      <w:r w:rsidRPr="004B5162">
        <w:rPr>
          <w:rFonts w:ascii="Myriad Pro" w:hAnsi="Myriad Pro" w:cs="Myriad Pro"/>
          <w:color w:val="272526"/>
          <w:spacing w:val="6"/>
          <w:sz w:val="26"/>
          <w:szCs w:val="26"/>
        </w:rPr>
        <w:t xml:space="preserve"> </w:t>
      </w:r>
      <w:r w:rsidRPr="004B5162">
        <w:rPr>
          <w:rFonts w:ascii="Myriad Pro" w:hAnsi="Myriad Pro" w:cs="Myriad Pro"/>
          <w:color w:val="272526"/>
          <w:sz w:val="26"/>
          <w:szCs w:val="26"/>
        </w:rPr>
        <w:t>từ</w:t>
      </w:r>
      <w:r w:rsidRPr="004B5162">
        <w:rPr>
          <w:rFonts w:ascii="Myriad Pro" w:hAnsi="Myriad Pro" w:cs="Myriad Pro"/>
          <w:color w:val="272526"/>
          <w:spacing w:val="6"/>
          <w:sz w:val="26"/>
          <w:szCs w:val="26"/>
        </w:rPr>
        <w:t xml:space="preserve"> </w:t>
      </w:r>
      <w:r w:rsidRPr="004B5162">
        <w:rPr>
          <w:rFonts w:ascii="Myriad Pro" w:hAnsi="Myriad Pro" w:cs="Myriad Pro"/>
          <w:color w:val="272526"/>
          <w:spacing w:val="3"/>
          <w:sz w:val="26"/>
          <w:szCs w:val="26"/>
        </w:rPr>
        <w:t>k</w:t>
      </w:r>
      <w:r w:rsidRPr="004B5162">
        <w:rPr>
          <w:rFonts w:ascii="Myriad Pro" w:hAnsi="Myriad Pro" w:cs="Myriad Pro"/>
          <w:color w:val="272526"/>
          <w:sz w:val="26"/>
          <w:szCs w:val="26"/>
        </w:rPr>
        <w:t xml:space="preserve">hâu lập kế hoạch đến </w:t>
      </w:r>
      <w:r w:rsidRPr="004B5162">
        <w:rPr>
          <w:rFonts w:ascii="Myriad Pro" w:hAnsi="Myriad Pro" w:cs="Myriad Pro"/>
          <w:color w:val="272526"/>
          <w:spacing w:val="3"/>
          <w:sz w:val="26"/>
          <w:szCs w:val="26"/>
        </w:rPr>
        <w:t>k</w:t>
      </w:r>
      <w:r w:rsidRPr="004B5162">
        <w:rPr>
          <w:rFonts w:ascii="Myriad Pro" w:hAnsi="Myriad Pro" w:cs="Myriad Pro"/>
          <w:color w:val="272526"/>
          <w:sz w:val="26"/>
          <w:szCs w:val="26"/>
        </w:rPr>
        <w:t xml:space="preserve">hi </w:t>
      </w:r>
      <w:r w:rsidRPr="004B5162">
        <w:rPr>
          <w:rFonts w:ascii="Myriad Pro" w:hAnsi="Myriad Pro" w:cs="Myriad Pro"/>
          <w:color w:val="272526"/>
          <w:spacing w:val="-2"/>
          <w:sz w:val="26"/>
          <w:szCs w:val="26"/>
        </w:rPr>
        <w:t>t</w:t>
      </w:r>
      <w:r w:rsidRPr="004B5162">
        <w:rPr>
          <w:rFonts w:ascii="Myriad Pro" w:hAnsi="Myriad Pro" w:cs="Myriad Pro"/>
          <w:color w:val="272526"/>
          <w:sz w:val="26"/>
          <w:szCs w:val="26"/>
        </w:rPr>
        <w:t xml:space="preserve">ổ chức thực hiện, </w:t>
      </w:r>
      <w:r w:rsidRPr="004B5162">
        <w:rPr>
          <w:rFonts w:ascii="Myriad Pro" w:hAnsi="Myriad Pro" w:cs="Myriad Pro"/>
          <w:color w:val="272526"/>
          <w:spacing w:val="3"/>
          <w:sz w:val="26"/>
          <w:szCs w:val="26"/>
        </w:rPr>
        <w:t>k</w:t>
      </w:r>
      <w:r w:rsidRPr="004B5162">
        <w:rPr>
          <w:rFonts w:ascii="Myriad Pro" w:hAnsi="Myriad Pro" w:cs="Myriad Pro"/>
          <w:color w:val="272526"/>
          <w:sz w:val="26"/>
          <w:szCs w:val="26"/>
        </w:rPr>
        <w:t>iểm t</w:t>
      </w:r>
      <w:r w:rsidRPr="004B5162">
        <w:rPr>
          <w:rFonts w:ascii="Myriad Pro" w:hAnsi="Myriad Pro" w:cs="Myriad Pro"/>
          <w:color w:val="272526"/>
          <w:spacing w:val="-2"/>
          <w:sz w:val="26"/>
          <w:szCs w:val="26"/>
        </w:rPr>
        <w:t>r</w:t>
      </w:r>
      <w:r w:rsidRPr="004B5162">
        <w:rPr>
          <w:rFonts w:ascii="Myriad Pro" w:hAnsi="Myriad Pro" w:cs="Myriad Pro"/>
          <w:color w:val="272526"/>
          <w:sz w:val="26"/>
          <w:szCs w:val="26"/>
        </w:rPr>
        <w:t xml:space="preserve">a </w:t>
      </w:r>
      <w:r w:rsidRPr="004B5162">
        <w:rPr>
          <w:rFonts w:ascii="Myriad Pro" w:hAnsi="Myriad Pro" w:cs="Myriad Pro"/>
          <w:color w:val="272526"/>
          <w:spacing w:val="-2"/>
          <w:sz w:val="26"/>
          <w:szCs w:val="26"/>
        </w:rPr>
        <w:t>g</w:t>
      </w:r>
      <w:r w:rsidRPr="004B5162">
        <w:rPr>
          <w:rFonts w:ascii="Myriad Pro" w:hAnsi="Myriad Pro" w:cs="Myriad Pro"/>
          <w:color w:val="272526"/>
          <w:sz w:val="26"/>
          <w:szCs w:val="26"/>
        </w:rPr>
        <w:t>iám s</w:t>
      </w:r>
      <w:r w:rsidRPr="004B5162">
        <w:rPr>
          <w:rFonts w:ascii="Myriad Pro" w:hAnsi="Myriad Pro" w:cs="Myriad Pro"/>
          <w:color w:val="272526"/>
          <w:spacing w:val="-1"/>
          <w:sz w:val="26"/>
          <w:szCs w:val="26"/>
        </w:rPr>
        <w:t>á</w:t>
      </w:r>
      <w:r w:rsidRPr="004B5162">
        <w:rPr>
          <w:rFonts w:ascii="Myriad Pro" w:hAnsi="Myriad Pro" w:cs="Myriad Pro"/>
          <w:color w:val="272526"/>
          <w:sz w:val="26"/>
          <w:szCs w:val="26"/>
        </w:rPr>
        <w:t xml:space="preserve">t </w:t>
      </w:r>
      <w:r w:rsidRPr="004B5162">
        <w:rPr>
          <w:rFonts w:ascii="Myriad Pro" w:hAnsi="Myriad Pro" w:cs="Myriad Pro"/>
          <w:color w:val="272526"/>
          <w:spacing w:val="-1"/>
          <w:sz w:val="26"/>
          <w:szCs w:val="26"/>
        </w:rPr>
        <w:t>v</w:t>
      </w:r>
      <w:r w:rsidRPr="004B5162">
        <w:rPr>
          <w:rFonts w:ascii="Myriad Pro" w:hAnsi="Myriad Pro" w:cs="Myriad Pro"/>
          <w:color w:val="272526"/>
          <w:sz w:val="26"/>
          <w:szCs w:val="26"/>
        </w:rPr>
        <w:t xml:space="preserve">à đánh </w:t>
      </w:r>
      <w:r w:rsidRPr="004B5162">
        <w:rPr>
          <w:rFonts w:ascii="Myriad Pro" w:hAnsi="Myriad Pro" w:cs="Myriad Pro"/>
          <w:color w:val="272526"/>
          <w:spacing w:val="-2"/>
          <w:sz w:val="26"/>
          <w:szCs w:val="26"/>
        </w:rPr>
        <w:t>g</w:t>
      </w:r>
      <w:r w:rsidRPr="004B5162">
        <w:rPr>
          <w:rFonts w:ascii="Myriad Pro" w:hAnsi="Myriad Pro" w:cs="Myriad Pro"/>
          <w:color w:val="272526"/>
          <w:sz w:val="26"/>
          <w:szCs w:val="26"/>
        </w:rPr>
        <w:t>iá mô hình, cụ thể:</w:t>
      </w:r>
    </w:p>
    <w:p w14:paraId="40CB5AB9" w14:textId="77777777" w:rsidR="00FA253E" w:rsidRPr="004B5162" w:rsidRDefault="00FA253E" w:rsidP="00FA253E">
      <w:pPr>
        <w:kinsoku w:val="0"/>
        <w:overflowPunct w:val="0"/>
        <w:spacing w:before="40" w:line="299" w:lineRule="auto"/>
        <w:ind w:left="113" w:right="113" w:firstLine="283"/>
        <w:jc w:val="both"/>
        <w:rPr>
          <w:rFonts w:ascii="Myriad Pro" w:hAnsi="Myriad Pro" w:cs="Arial"/>
          <w:sz w:val="26"/>
          <w:szCs w:val="26"/>
        </w:rPr>
        <w:sectPr w:rsidR="00FA253E" w:rsidRPr="004B5162" w:rsidSect="00FA253E">
          <w:headerReference w:type="even" r:id="rId14"/>
          <w:headerReference w:type="default" r:id="rId15"/>
          <w:footerReference w:type="even" r:id="rId16"/>
          <w:footerReference w:type="default" r:id="rId17"/>
          <w:type w:val="continuous"/>
          <w:pgSz w:w="11900" w:h="16840"/>
          <w:pgMar w:top="1440" w:right="1152" w:bottom="1440" w:left="1440" w:header="706" w:footer="706" w:gutter="0"/>
          <w:cols w:space="708"/>
          <w:docGrid w:linePitch="360"/>
        </w:sectPr>
      </w:pPr>
    </w:p>
    <w:p w14:paraId="54644066" w14:textId="77777777" w:rsidR="00FA253E" w:rsidRPr="004B5162" w:rsidRDefault="00FA253E" w:rsidP="00FA253E">
      <w:pPr>
        <w:numPr>
          <w:ilvl w:val="0"/>
          <w:numId w:val="22"/>
        </w:numPr>
        <w:kinsoku w:val="0"/>
        <w:overflowPunct w:val="0"/>
        <w:spacing w:before="40" w:line="299" w:lineRule="auto"/>
        <w:ind w:right="113"/>
        <w:jc w:val="both"/>
        <w:rPr>
          <w:rFonts w:ascii="Myriad Pro" w:hAnsi="Myriad Pro" w:cs="Arial"/>
          <w:sz w:val="26"/>
          <w:szCs w:val="26"/>
        </w:rPr>
      </w:pPr>
      <w:r w:rsidRPr="004B5162">
        <w:rPr>
          <w:rFonts w:ascii="Myriad Pro" w:hAnsi="Myriad Pro" w:cs="Arial"/>
          <w:sz w:val="26"/>
          <w:szCs w:val="26"/>
        </w:rPr>
        <w:t xml:space="preserve">Biết các kỹ năng </w:t>
      </w:r>
      <w:r w:rsidRPr="004B5162">
        <w:rPr>
          <w:rFonts w:ascii="Myriad Pro" w:hAnsi="Myriad Pro" w:cs="Arial"/>
          <w:sz w:val="26"/>
          <w:szCs w:val="26"/>
          <w:lang w:val="it-IT"/>
        </w:rPr>
        <w:t>chằng chống nhà cửa, biết khi nào cần phải di dời</w:t>
      </w:r>
      <w:r w:rsidRPr="004B5162">
        <w:rPr>
          <w:rFonts w:ascii="Myriad Pro" w:hAnsi="Myriad Pro" w:cs="Arial"/>
          <w:sz w:val="26"/>
          <w:szCs w:val="26"/>
        </w:rPr>
        <w:t xml:space="preserve"> những tài sản, lương thực, thực phẩm, con vật nuôi lên những nơi cao ráo; Biết cách chuẩn bị lương thực, thực phẩm, nước uống các dụng cụ cần thiết cho sinh hoạt của gia đình và giúp đỡ người khác (đèn pin, đèn dầu, đèn quẹt, thuốc y tế... tất cả cho vào túi đựng dụng cụ khẩn cấp). </w:t>
      </w:r>
    </w:p>
    <w:p w14:paraId="2507770D" w14:textId="77777777" w:rsidR="00FA253E" w:rsidRPr="004B5162" w:rsidRDefault="00FA253E" w:rsidP="00FA253E">
      <w:pPr>
        <w:numPr>
          <w:ilvl w:val="0"/>
          <w:numId w:val="22"/>
        </w:numPr>
        <w:kinsoku w:val="0"/>
        <w:overflowPunct w:val="0"/>
        <w:spacing w:before="40" w:line="299" w:lineRule="auto"/>
        <w:ind w:right="113"/>
        <w:jc w:val="both"/>
        <w:rPr>
          <w:rFonts w:ascii="Myriad Pro" w:hAnsi="Myriad Pro" w:cs="Arial"/>
          <w:sz w:val="26"/>
          <w:szCs w:val="26"/>
        </w:rPr>
      </w:pPr>
      <w:r w:rsidRPr="004B5162">
        <w:rPr>
          <w:rFonts w:ascii="Myriad Pro" w:hAnsi="Myriad Pro" w:cs="Arial"/>
          <w:sz w:val="26"/>
          <w:szCs w:val="26"/>
        </w:rPr>
        <w:t>Có kiến thức về chăm sóc người già, trẻ em, không cho mọi người trong gia đình rời khỏi nơi tránh bão lũ, nhằm hạn chế tối đa thiệt hại về người;</w:t>
      </w:r>
    </w:p>
    <w:p w14:paraId="2A6EFA14" w14:textId="77777777" w:rsidR="00FA253E" w:rsidRPr="004B5162" w:rsidRDefault="00FA253E" w:rsidP="00FA253E">
      <w:pPr>
        <w:numPr>
          <w:ilvl w:val="0"/>
          <w:numId w:val="22"/>
        </w:numPr>
        <w:spacing w:line="288" w:lineRule="auto"/>
        <w:jc w:val="both"/>
        <w:rPr>
          <w:rFonts w:ascii="Myriad Pro" w:hAnsi="Myriad Pro" w:cs="Arial"/>
          <w:sz w:val="26"/>
          <w:szCs w:val="26"/>
        </w:rPr>
      </w:pPr>
      <w:r w:rsidRPr="004B5162">
        <w:rPr>
          <w:rFonts w:ascii="Myriad Pro" w:hAnsi="Myriad Pro" w:cs="Arial"/>
          <w:sz w:val="26"/>
          <w:szCs w:val="26"/>
        </w:rPr>
        <w:t xml:space="preserve">Biết thường xuyên theo dõi thông tin, cập nhật tin tức về thiên tai một cách kịp thời hơn và thông báo cho mọi người được biết. </w:t>
      </w:r>
    </w:p>
    <w:p w14:paraId="7E7C8842" w14:textId="77777777" w:rsidR="00FA253E" w:rsidRPr="004B5162" w:rsidRDefault="00FA253E" w:rsidP="00FA253E">
      <w:pPr>
        <w:numPr>
          <w:ilvl w:val="0"/>
          <w:numId w:val="22"/>
        </w:numPr>
        <w:spacing w:line="288" w:lineRule="auto"/>
        <w:jc w:val="both"/>
        <w:rPr>
          <w:rFonts w:ascii="Myriad Pro" w:hAnsi="Myriad Pro" w:cs="Arial"/>
          <w:sz w:val="26"/>
          <w:szCs w:val="26"/>
        </w:rPr>
      </w:pPr>
      <w:r w:rsidRPr="004B5162">
        <w:rPr>
          <w:rFonts w:ascii="Myriad Pro" w:hAnsi="Myriad Pro" w:cs="Arial"/>
          <w:sz w:val="26"/>
          <w:szCs w:val="26"/>
        </w:rPr>
        <w:t xml:space="preserve">Biết chủ động thực hiện các hoạt động sau thiên tai như: việc vệ sinh nhà cửa, môi trường; đề phòng các dịch bệnh thường xảy ra sau thiên tai như: tả, lỵ, sốt xuất huyết, đau mắt đỏ … </w:t>
      </w:r>
    </w:p>
    <w:p w14:paraId="0A84589F" w14:textId="77777777" w:rsidR="00FA253E" w:rsidRDefault="00FA253E" w:rsidP="00FA253E">
      <w:pPr>
        <w:spacing w:line="288" w:lineRule="auto"/>
        <w:ind w:firstLine="567"/>
        <w:jc w:val="both"/>
        <w:rPr>
          <w:rFonts w:ascii="Myriad Pro" w:hAnsi="Myriad Pro" w:cs="Arial"/>
          <w:sz w:val="26"/>
          <w:szCs w:val="26"/>
        </w:rPr>
      </w:pPr>
      <w:r w:rsidRPr="004B5162">
        <w:rPr>
          <w:rFonts w:ascii="Myriad Pro" w:hAnsi="Myriad Pro" w:cs="Arial"/>
          <w:sz w:val="26"/>
          <w:szCs w:val="26"/>
        </w:rPr>
        <w:t>Điều quan trọng hơn là c</w:t>
      </w:r>
      <w:r>
        <w:rPr>
          <w:rFonts w:ascii="Myriad Pro" w:hAnsi="Myriad Pro" w:cs="Arial"/>
          <w:sz w:val="26"/>
          <w:szCs w:val="26"/>
        </w:rPr>
        <w:t xml:space="preserve">hị em đã tham gia vào quá trình lập kế hoạch, thực hiện, giám sát và </w:t>
      </w:r>
      <w:r w:rsidRPr="004B5162">
        <w:rPr>
          <w:rFonts w:ascii="Myriad Pro" w:hAnsi="Myriad Pro" w:cs="Arial"/>
          <w:sz w:val="26"/>
          <w:szCs w:val="26"/>
        </w:rPr>
        <w:t>đánh giá tình trạng dễ bị tổn thương của cộng đồng, vẽ sơ đồ rủi ro thiên tai và tham gia diễn tập phòng, chống thiên tai. Có thể nói, mô hình này tạo cơ hội cho phụ nữ và nhóm dễ bị tổn thương chủ động hơn trong tiếp cận thông</w:t>
      </w:r>
      <w:r>
        <w:rPr>
          <w:rFonts w:ascii="Myriad Pro" w:hAnsi="Myriad Pro" w:cs="Arial"/>
          <w:sz w:val="26"/>
          <w:szCs w:val="26"/>
        </w:rPr>
        <w:t xml:space="preserve"> tin. </w:t>
      </w:r>
      <w:r w:rsidRPr="004B5162">
        <w:rPr>
          <w:rFonts w:ascii="Myriad Pro" w:hAnsi="Myriad Pro" w:cs="Arial"/>
          <w:sz w:val="26"/>
          <w:szCs w:val="26"/>
        </w:rPr>
        <w:t xml:space="preserve">Chính vì vậy, phụ nữ mới có cơ hội để có 30,7% tham gia vào Ban Quản lý, 31,7% vào đội cứu nạn. Hội Phụ nữ </w:t>
      </w:r>
      <w:r>
        <w:rPr>
          <w:rFonts w:ascii="Myriad Pro" w:hAnsi="Myriad Pro" w:cs="Arial"/>
          <w:sz w:val="26"/>
          <w:szCs w:val="26"/>
        </w:rPr>
        <w:t xml:space="preserve">cơ sở đại diện tích cực trong nắm tình hình và </w:t>
      </w:r>
      <w:r w:rsidRPr="004B5162">
        <w:rPr>
          <w:rFonts w:ascii="Myriad Pro" w:hAnsi="Myriad Pro" w:cs="Arial"/>
          <w:sz w:val="26"/>
          <w:szCs w:val="26"/>
        </w:rPr>
        <w:t xml:space="preserve">mức độ thiệt hại báo cáo về Hội cấp trên, cùng với chính quyền đưa ra đề xuất /giải pháp khắc phục hậu quả, chính sách hỗ trợ cho những gia đình bị thiệt hại về người và tài sản.  </w:t>
      </w:r>
    </w:p>
    <w:p w14:paraId="12487CFE" w14:textId="77777777" w:rsidR="00FA253E" w:rsidRPr="004B5162" w:rsidRDefault="00FA253E" w:rsidP="00FA253E">
      <w:pPr>
        <w:spacing w:line="288" w:lineRule="auto"/>
        <w:ind w:firstLine="567"/>
        <w:jc w:val="both"/>
        <w:rPr>
          <w:rFonts w:ascii="Myriad Pro" w:hAnsi="Myriad Pro" w:cs="Arial"/>
          <w:sz w:val="26"/>
          <w:szCs w:val="26"/>
        </w:rPr>
      </w:pPr>
      <w:r>
        <w:rPr>
          <w:rFonts w:ascii="Myriad Pro" w:hAnsi="Myriad Pro" w:cs="Arial"/>
          <w:sz w:val="26"/>
          <w:szCs w:val="26"/>
        </w:rPr>
        <w:t xml:space="preserve">Những Dự án kiểu này đã giúp thay đổi quan niệm truyền thống về vai trò và những đóng góp của phụ nữ và đặc biệt là của nhóm dễ bị tổn thương về công tác phòng chống thiên tai. Các hoạt động truyền thông giúp nâng cao nhận thức không chỉ về vấn đề giới mà còn về các nhóm dễ bị tổn thương và sự tham gia của nhân dân trong đánh giá tình trạng dễ bị tổn thương của cộng đồng, vẽ bản đồ thiên tai và thực hành diễn tập. Điều này tạo cơ hội cho phụ nữ và các nhóm dễ bị tổn thương được tiếp cận thông tin, và trở nên chủ động hơn trong thực hiện các quyền của họ trong bối cảnh thiên tai. </w:t>
      </w:r>
    </w:p>
    <w:p w14:paraId="01EFDCB7" w14:textId="77777777" w:rsidR="00FA253E" w:rsidRDefault="00FA253E" w:rsidP="00FA253E">
      <w:pPr>
        <w:spacing w:before="120"/>
        <w:jc w:val="both"/>
        <w:rPr>
          <w:rFonts w:ascii="Arial" w:hAnsi="Arial" w:cs="Arial"/>
          <w:b/>
          <w:color w:val="006699"/>
          <w:lang w:val="nl-NL"/>
        </w:rPr>
      </w:pPr>
      <w:r>
        <w:rPr>
          <w:rFonts w:ascii="Arial" w:hAnsi="Arial" w:cs="Arial"/>
          <w:b/>
          <w:noProof/>
          <w:color w:val="006699"/>
          <w:lang w:val="en-US" w:eastAsia="en-US"/>
        </w:rPr>
        <mc:AlternateContent>
          <mc:Choice Requires="wpg">
            <w:drawing>
              <wp:anchor distT="0" distB="0" distL="114300" distR="114300" simplePos="0" relativeHeight="251675648" behindDoc="1" locked="0" layoutInCell="0" allowOverlap="1" wp14:anchorId="3AD1F964" wp14:editId="24594866">
                <wp:simplePos x="0" y="0"/>
                <wp:positionH relativeFrom="page">
                  <wp:posOffset>581025</wp:posOffset>
                </wp:positionH>
                <wp:positionV relativeFrom="paragraph">
                  <wp:posOffset>-2540</wp:posOffset>
                </wp:positionV>
                <wp:extent cx="6475095" cy="2719705"/>
                <wp:effectExtent l="0" t="0" r="27305" b="0"/>
                <wp:wrapNone/>
                <wp:docPr id="17"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5095" cy="2719705"/>
                          <a:chOff x="1121" y="-1835"/>
                          <a:chExt cx="9650" cy="1583"/>
                        </a:xfrm>
                      </wpg:grpSpPr>
                      <wps:wsp>
                        <wps:cNvPr id="18" name="Freeform 134"/>
                        <wps:cNvSpPr>
                          <a:spLocks/>
                        </wps:cNvSpPr>
                        <wps:spPr bwMode="auto">
                          <a:xfrm>
                            <a:off x="1553" y="-1597"/>
                            <a:ext cx="9206" cy="1321"/>
                          </a:xfrm>
                          <a:custGeom>
                            <a:avLst/>
                            <a:gdLst>
                              <a:gd name="T0" fmla="*/ 188 w 9206"/>
                              <a:gd name="T1" fmla="*/ 1319 h 1321"/>
                              <a:gd name="T2" fmla="*/ 148 w 9206"/>
                              <a:gd name="T3" fmla="*/ 1311 h 1321"/>
                              <a:gd name="T4" fmla="*/ 110 w 9206"/>
                              <a:gd name="T5" fmla="*/ 1295 h 1321"/>
                              <a:gd name="T6" fmla="*/ 76 w 9206"/>
                              <a:gd name="T7" fmla="*/ 1272 h 1321"/>
                              <a:gd name="T8" fmla="*/ 45 w 9206"/>
                              <a:gd name="T9" fmla="*/ 1237 h 1321"/>
                              <a:gd name="T10" fmla="*/ 22 w 9206"/>
                              <a:gd name="T11" fmla="*/ 1201 h 1321"/>
                              <a:gd name="T12" fmla="*/ 7 w 9206"/>
                              <a:gd name="T13" fmla="*/ 1165 h 1321"/>
                              <a:gd name="T14" fmla="*/ 0 w 9206"/>
                              <a:gd name="T15" fmla="*/ 1128 h 1321"/>
                              <a:gd name="T16" fmla="*/ 1 w 9206"/>
                              <a:gd name="T17" fmla="*/ 189 h 1321"/>
                              <a:gd name="T18" fmla="*/ 8 w 9206"/>
                              <a:gd name="T19" fmla="*/ 149 h 1321"/>
                              <a:gd name="T20" fmla="*/ 24 w 9206"/>
                              <a:gd name="T21" fmla="*/ 111 h 1321"/>
                              <a:gd name="T22" fmla="*/ 47 w 9206"/>
                              <a:gd name="T23" fmla="*/ 77 h 1321"/>
                              <a:gd name="T24" fmla="*/ 76 w 9206"/>
                              <a:gd name="T25" fmla="*/ 48 h 1321"/>
                              <a:gd name="T26" fmla="*/ 110 w 9206"/>
                              <a:gd name="T27" fmla="*/ 25 h 1321"/>
                              <a:gd name="T28" fmla="*/ 147 w 9206"/>
                              <a:gd name="T29" fmla="*/ 9 h 1321"/>
                              <a:gd name="T30" fmla="*/ 187 w 9206"/>
                              <a:gd name="T31" fmla="*/ 1 h 1321"/>
                              <a:gd name="T32" fmla="*/ 8995 w 9206"/>
                              <a:gd name="T33" fmla="*/ 0 h 1321"/>
                              <a:gd name="T34" fmla="*/ 9036 w 9206"/>
                              <a:gd name="T35" fmla="*/ 4 h 1321"/>
                              <a:gd name="T36" fmla="*/ 9075 w 9206"/>
                              <a:gd name="T37" fmla="*/ 15 h 1321"/>
                              <a:gd name="T38" fmla="*/ 9111 w 9206"/>
                              <a:gd name="T39" fmla="*/ 34 h 1321"/>
                              <a:gd name="T40" fmla="*/ 9143 w 9206"/>
                              <a:gd name="T41" fmla="*/ 60 h 1321"/>
                              <a:gd name="T42" fmla="*/ 9169 w 9206"/>
                              <a:gd name="T43" fmla="*/ 92 h 1321"/>
                              <a:gd name="T44" fmla="*/ 9189 w 9206"/>
                              <a:gd name="T45" fmla="*/ 128 h 1321"/>
                              <a:gd name="T46" fmla="*/ 9201 w 9206"/>
                              <a:gd name="T47" fmla="*/ 167 h 1321"/>
                              <a:gd name="T48" fmla="*/ 9205 w 9206"/>
                              <a:gd name="T49" fmla="*/ 208 h 1321"/>
                              <a:gd name="T50" fmla="*/ 9204 w 9206"/>
                              <a:gd name="T51" fmla="*/ 1131 h 1321"/>
                              <a:gd name="T52" fmla="*/ 9196 w 9206"/>
                              <a:gd name="T53" fmla="*/ 1171 h 1321"/>
                              <a:gd name="T54" fmla="*/ 9181 w 9206"/>
                              <a:gd name="T55" fmla="*/ 1208 h 1321"/>
                              <a:gd name="T56" fmla="*/ 9158 w 9206"/>
                              <a:gd name="T57" fmla="*/ 1242 h 1321"/>
                              <a:gd name="T58" fmla="*/ 9129 w 9206"/>
                              <a:gd name="T59" fmla="*/ 1272 h 1321"/>
                              <a:gd name="T60" fmla="*/ 9095 w 9206"/>
                              <a:gd name="T61" fmla="*/ 1295 h 1321"/>
                              <a:gd name="T62" fmla="*/ 9057 w 9206"/>
                              <a:gd name="T63" fmla="*/ 1311 h 1321"/>
                              <a:gd name="T64" fmla="*/ 9017 w 9206"/>
                              <a:gd name="T65" fmla="*/ 1319 h 1321"/>
                              <a:gd name="T66" fmla="*/ 236 w 9206"/>
                              <a:gd name="T67" fmla="*/ 1320 h 1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206" h="1321">
                                <a:moveTo>
                                  <a:pt x="209" y="1320"/>
                                </a:moveTo>
                                <a:lnTo>
                                  <a:pt x="188" y="1319"/>
                                </a:lnTo>
                                <a:lnTo>
                                  <a:pt x="168" y="1316"/>
                                </a:lnTo>
                                <a:lnTo>
                                  <a:pt x="148" y="1311"/>
                                </a:lnTo>
                                <a:lnTo>
                                  <a:pt x="129" y="1304"/>
                                </a:lnTo>
                                <a:lnTo>
                                  <a:pt x="110" y="1295"/>
                                </a:lnTo>
                                <a:lnTo>
                                  <a:pt x="93" y="1285"/>
                                </a:lnTo>
                                <a:lnTo>
                                  <a:pt x="76" y="1272"/>
                                </a:lnTo>
                                <a:lnTo>
                                  <a:pt x="59" y="1255"/>
                                </a:lnTo>
                                <a:lnTo>
                                  <a:pt x="45" y="1237"/>
                                </a:lnTo>
                                <a:lnTo>
                                  <a:pt x="32" y="1219"/>
                                </a:lnTo>
                                <a:lnTo>
                                  <a:pt x="22" y="1201"/>
                                </a:lnTo>
                                <a:lnTo>
                                  <a:pt x="14" y="1183"/>
                                </a:lnTo>
                                <a:lnTo>
                                  <a:pt x="7" y="1165"/>
                                </a:lnTo>
                                <a:lnTo>
                                  <a:pt x="3" y="1147"/>
                                </a:lnTo>
                                <a:lnTo>
                                  <a:pt x="0" y="1128"/>
                                </a:lnTo>
                                <a:lnTo>
                                  <a:pt x="0" y="210"/>
                                </a:lnTo>
                                <a:lnTo>
                                  <a:pt x="1" y="189"/>
                                </a:lnTo>
                                <a:lnTo>
                                  <a:pt x="4" y="169"/>
                                </a:lnTo>
                                <a:lnTo>
                                  <a:pt x="8" y="149"/>
                                </a:lnTo>
                                <a:lnTo>
                                  <a:pt x="15" y="130"/>
                                </a:lnTo>
                                <a:lnTo>
                                  <a:pt x="24" y="111"/>
                                </a:lnTo>
                                <a:lnTo>
                                  <a:pt x="34" y="94"/>
                                </a:lnTo>
                                <a:lnTo>
                                  <a:pt x="47" y="77"/>
                                </a:lnTo>
                                <a:lnTo>
                                  <a:pt x="60" y="62"/>
                                </a:lnTo>
                                <a:lnTo>
                                  <a:pt x="76" y="48"/>
                                </a:lnTo>
                                <a:lnTo>
                                  <a:pt x="92" y="35"/>
                                </a:lnTo>
                                <a:lnTo>
                                  <a:pt x="110" y="25"/>
                                </a:lnTo>
                                <a:lnTo>
                                  <a:pt x="128" y="16"/>
                                </a:lnTo>
                                <a:lnTo>
                                  <a:pt x="147" y="9"/>
                                </a:lnTo>
                                <a:lnTo>
                                  <a:pt x="167" y="4"/>
                                </a:lnTo>
                                <a:lnTo>
                                  <a:pt x="187" y="1"/>
                                </a:lnTo>
                                <a:lnTo>
                                  <a:pt x="208" y="0"/>
                                </a:lnTo>
                                <a:lnTo>
                                  <a:pt x="8995" y="0"/>
                                </a:lnTo>
                                <a:lnTo>
                                  <a:pt x="9015" y="1"/>
                                </a:lnTo>
                                <a:lnTo>
                                  <a:pt x="9036" y="4"/>
                                </a:lnTo>
                                <a:lnTo>
                                  <a:pt x="9056" y="8"/>
                                </a:lnTo>
                                <a:lnTo>
                                  <a:pt x="9075" y="15"/>
                                </a:lnTo>
                                <a:lnTo>
                                  <a:pt x="9093" y="24"/>
                                </a:lnTo>
                                <a:lnTo>
                                  <a:pt x="9111" y="34"/>
                                </a:lnTo>
                                <a:lnTo>
                                  <a:pt x="9127" y="47"/>
                                </a:lnTo>
                                <a:lnTo>
                                  <a:pt x="9143" y="60"/>
                                </a:lnTo>
                                <a:lnTo>
                                  <a:pt x="9157" y="76"/>
                                </a:lnTo>
                                <a:lnTo>
                                  <a:pt x="9169" y="92"/>
                                </a:lnTo>
                                <a:lnTo>
                                  <a:pt x="9180" y="110"/>
                                </a:lnTo>
                                <a:lnTo>
                                  <a:pt x="9189" y="128"/>
                                </a:lnTo>
                                <a:lnTo>
                                  <a:pt x="9196" y="147"/>
                                </a:lnTo>
                                <a:lnTo>
                                  <a:pt x="9201" y="167"/>
                                </a:lnTo>
                                <a:lnTo>
                                  <a:pt x="9204" y="187"/>
                                </a:lnTo>
                                <a:lnTo>
                                  <a:pt x="9205" y="208"/>
                                </a:lnTo>
                                <a:lnTo>
                                  <a:pt x="9205" y="1110"/>
                                </a:lnTo>
                                <a:lnTo>
                                  <a:pt x="9204" y="1131"/>
                                </a:lnTo>
                                <a:lnTo>
                                  <a:pt x="9201" y="1151"/>
                                </a:lnTo>
                                <a:lnTo>
                                  <a:pt x="9196" y="1171"/>
                                </a:lnTo>
                                <a:lnTo>
                                  <a:pt x="9189" y="1190"/>
                                </a:lnTo>
                                <a:lnTo>
                                  <a:pt x="9181" y="1208"/>
                                </a:lnTo>
                                <a:lnTo>
                                  <a:pt x="9170" y="1226"/>
                                </a:lnTo>
                                <a:lnTo>
                                  <a:pt x="9158" y="1242"/>
                                </a:lnTo>
                                <a:lnTo>
                                  <a:pt x="9144" y="1258"/>
                                </a:lnTo>
                                <a:lnTo>
                                  <a:pt x="9129" y="1272"/>
                                </a:lnTo>
                                <a:lnTo>
                                  <a:pt x="9112" y="1284"/>
                                </a:lnTo>
                                <a:lnTo>
                                  <a:pt x="9095" y="1295"/>
                                </a:lnTo>
                                <a:lnTo>
                                  <a:pt x="9076" y="1304"/>
                                </a:lnTo>
                                <a:lnTo>
                                  <a:pt x="9057" y="1311"/>
                                </a:lnTo>
                                <a:lnTo>
                                  <a:pt x="9038" y="1316"/>
                                </a:lnTo>
                                <a:lnTo>
                                  <a:pt x="9017" y="1319"/>
                                </a:lnTo>
                                <a:lnTo>
                                  <a:pt x="8997" y="1320"/>
                                </a:lnTo>
                                <a:lnTo>
                                  <a:pt x="236" y="1320"/>
                                </a:lnTo>
                              </a:path>
                            </a:pathLst>
                          </a:custGeom>
                          <a:noFill/>
                          <a:ln w="15240">
                            <a:solidFill>
                              <a:srgbClr val="272526"/>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135"/>
                        <wps:cNvSpPr>
                          <a:spLocks/>
                        </wps:cNvSpPr>
                        <wps:spPr bwMode="auto">
                          <a:xfrm>
                            <a:off x="1752" y="-288"/>
                            <a:ext cx="24" cy="24"/>
                          </a:xfrm>
                          <a:custGeom>
                            <a:avLst/>
                            <a:gdLst>
                              <a:gd name="T0" fmla="*/ 15 w 24"/>
                              <a:gd name="T1" fmla="*/ 0 h 24"/>
                              <a:gd name="T2" fmla="*/ 8 w 24"/>
                              <a:gd name="T3" fmla="*/ 0 h 24"/>
                              <a:gd name="T4" fmla="*/ 5 w 24"/>
                              <a:gd name="T5" fmla="*/ 1 h 24"/>
                              <a:gd name="T6" fmla="*/ 1 w 24"/>
                              <a:gd name="T7" fmla="*/ 5 h 24"/>
                              <a:gd name="T8" fmla="*/ 0 w 24"/>
                              <a:gd name="T9" fmla="*/ 8 h 24"/>
                              <a:gd name="T10" fmla="*/ 0 w 24"/>
                              <a:gd name="T11" fmla="*/ 15 h 24"/>
                              <a:gd name="T12" fmla="*/ 1 w 24"/>
                              <a:gd name="T13" fmla="*/ 18 h 24"/>
                              <a:gd name="T14" fmla="*/ 5 w 24"/>
                              <a:gd name="T15" fmla="*/ 22 h 24"/>
                              <a:gd name="T16" fmla="*/ 8 w 24"/>
                              <a:gd name="T17" fmla="*/ 23 h 24"/>
                              <a:gd name="T18" fmla="*/ 15 w 24"/>
                              <a:gd name="T19" fmla="*/ 23 h 24"/>
                              <a:gd name="T20" fmla="*/ 18 w 24"/>
                              <a:gd name="T21" fmla="*/ 22 h 24"/>
                              <a:gd name="T22" fmla="*/ 22 w 24"/>
                              <a:gd name="T23" fmla="*/ 18 h 24"/>
                              <a:gd name="T24" fmla="*/ 23 w 24"/>
                              <a:gd name="T25" fmla="*/ 15 h 24"/>
                              <a:gd name="T26" fmla="*/ 23 w 24"/>
                              <a:gd name="T27" fmla="*/ 8 h 24"/>
                              <a:gd name="T28" fmla="*/ 22 w 24"/>
                              <a:gd name="T29" fmla="*/ 5 h 24"/>
                              <a:gd name="T30" fmla="*/ 18 w 24"/>
                              <a:gd name="T31" fmla="*/ 1 h 24"/>
                              <a:gd name="T32" fmla="*/ 15 w 24"/>
                              <a:gd name="T33"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4" h="24">
                                <a:moveTo>
                                  <a:pt x="15" y="0"/>
                                </a:moveTo>
                                <a:lnTo>
                                  <a:pt x="8" y="0"/>
                                </a:lnTo>
                                <a:lnTo>
                                  <a:pt x="5" y="1"/>
                                </a:lnTo>
                                <a:lnTo>
                                  <a:pt x="1" y="5"/>
                                </a:lnTo>
                                <a:lnTo>
                                  <a:pt x="0" y="8"/>
                                </a:lnTo>
                                <a:lnTo>
                                  <a:pt x="0" y="15"/>
                                </a:lnTo>
                                <a:lnTo>
                                  <a:pt x="1" y="18"/>
                                </a:lnTo>
                                <a:lnTo>
                                  <a:pt x="5" y="22"/>
                                </a:lnTo>
                                <a:lnTo>
                                  <a:pt x="8" y="23"/>
                                </a:lnTo>
                                <a:lnTo>
                                  <a:pt x="15" y="23"/>
                                </a:lnTo>
                                <a:lnTo>
                                  <a:pt x="18" y="22"/>
                                </a:lnTo>
                                <a:lnTo>
                                  <a:pt x="22" y="18"/>
                                </a:lnTo>
                                <a:lnTo>
                                  <a:pt x="23" y="15"/>
                                </a:lnTo>
                                <a:lnTo>
                                  <a:pt x="23" y="8"/>
                                </a:lnTo>
                                <a:lnTo>
                                  <a:pt x="22" y="5"/>
                                </a:lnTo>
                                <a:lnTo>
                                  <a:pt x="18" y="1"/>
                                </a:lnTo>
                                <a:lnTo>
                                  <a:pt x="15" y="0"/>
                                </a:lnTo>
                                <a:close/>
                              </a:path>
                            </a:pathLst>
                          </a:custGeom>
                          <a:solidFill>
                            <a:srgbClr val="2725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36"/>
                        <wps:cNvSpPr>
                          <a:spLocks/>
                        </wps:cNvSpPr>
                        <wps:spPr bwMode="auto">
                          <a:xfrm>
                            <a:off x="1133" y="-1823"/>
                            <a:ext cx="1564" cy="368"/>
                          </a:xfrm>
                          <a:custGeom>
                            <a:avLst/>
                            <a:gdLst>
                              <a:gd name="T0" fmla="*/ 1450 w 1564"/>
                              <a:gd name="T1" fmla="*/ 0 h 368"/>
                              <a:gd name="T2" fmla="*/ 112 w 1564"/>
                              <a:gd name="T3" fmla="*/ 0 h 368"/>
                              <a:gd name="T4" fmla="*/ 90 w 1564"/>
                              <a:gd name="T5" fmla="*/ 2 h 368"/>
                              <a:gd name="T6" fmla="*/ 68 w 1564"/>
                              <a:gd name="T7" fmla="*/ 9 h 368"/>
                              <a:gd name="T8" fmla="*/ 49 w 1564"/>
                              <a:gd name="T9" fmla="*/ 19 h 368"/>
                              <a:gd name="T10" fmla="*/ 33 w 1564"/>
                              <a:gd name="T11" fmla="*/ 33 h 368"/>
                              <a:gd name="T12" fmla="*/ 19 w 1564"/>
                              <a:gd name="T13" fmla="*/ 50 h 368"/>
                              <a:gd name="T14" fmla="*/ 8 w 1564"/>
                              <a:gd name="T15" fmla="*/ 69 h 368"/>
                              <a:gd name="T16" fmla="*/ 2 w 1564"/>
                              <a:gd name="T17" fmla="*/ 90 h 368"/>
                              <a:gd name="T18" fmla="*/ 0 w 1564"/>
                              <a:gd name="T19" fmla="*/ 112 h 368"/>
                              <a:gd name="T20" fmla="*/ 0 w 1564"/>
                              <a:gd name="T21" fmla="*/ 255 h 368"/>
                              <a:gd name="T22" fmla="*/ 2 w 1564"/>
                              <a:gd name="T23" fmla="*/ 278 h 368"/>
                              <a:gd name="T24" fmla="*/ 9 w 1564"/>
                              <a:gd name="T25" fmla="*/ 299 h 368"/>
                              <a:gd name="T26" fmla="*/ 19 w 1564"/>
                              <a:gd name="T27" fmla="*/ 318 h 368"/>
                              <a:gd name="T28" fmla="*/ 33 w 1564"/>
                              <a:gd name="T29" fmla="*/ 335 h 368"/>
                              <a:gd name="T30" fmla="*/ 50 w 1564"/>
                              <a:gd name="T31" fmla="*/ 349 h 368"/>
                              <a:gd name="T32" fmla="*/ 69 w 1564"/>
                              <a:gd name="T33" fmla="*/ 359 h 368"/>
                              <a:gd name="T34" fmla="*/ 90 w 1564"/>
                              <a:gd name="T35" fmla="*/ 366 h 368"/>
                              <a:gd name="T36" fmla="*/ 113 w 1564"/>
                              <a:gd name="T37" fmla="*/ 368 h 368"/>
                              <a:gd name="T38" fmla="*/ 1450 w 1564"/>
                              <a:gd name="T39" fmla="*/ 368 h 368"/>
                              <a:gd name="T40" fmla="*/ 1473 w 1564"/>
                              <a:gd name="T41" fmla="*/ 366 h 368"/>
                              <a:gd name="T42" fmla="*/ 1494 w 1564"/>
                              <a:gd name="T43" fmla="*/ 359 h 368"/>
                              <a:gd name="T44" fmla="*/ 1513 w 1564"/>
                              <a:gd name="T45" fmla="*/ 349 h 368"/>
                              <a:gd name="T46" fmla="*/ 1530 w 1564"/>
                              <a:gd name="T47" fmla="*/ 335 h 368"/>
                              <a:gd name="T48" fmla="*/ 1544 w 1564"/>
                              <a:gd name="T49" fmla="*/ 318 h 368"/>
                              <a:gd name="T50" fmla="*/ 1554 w 1564"/>
                              <a:gd name="T51" fmla="*/ 299 h 368"/>
                              <a:gd name="T52" fmla="*/ 1561 w 1564"/>
                              <a:gd name="T53" fmla="*/ 277 h 368"/>
                              <a:gd name="T54" fmla="*/ 1563 w 1564"/>
                              <a:gd name="T55" fmla="*/ 255 h 368"/>
                              <a:gd name="T56" fmla="*/ 1563 w 1564"/>
                              <a:gd name="T57" fmla="*/ 112 h 368"/>
                              <a:gd name="T58" fmla="*/ 1561 w 1564"/>
                              <a:gd name="T59" fmla="*/ 90 h 368"/>
                              <a:gd name="T60" fmla="*/ 1554 w 1564"/>
                              <a:gd name="T61" fmla="*/ 68 h 368"/>
                              <a:gd name="T62" fmla="*/ 1544 w 1564"/>
                              <a:gd name="T63" fmla="*/ 49 h 368"/>
                              <a:gd name="T64" fmla="*/ 1530 w 1564"/>
                              <a:gd name="T65" fmla="*/ 33 h 368"/>
                              <a:gd name="T66" fmla="*/ 1513 w 1564"/>
                              <a:gd name="T67" fmla="*/ 19 h 368"/>
                              <a:gd name="T68" fmla="*/ 1494 w 1564"/>
                              <a:gd name="T69" fmla="*/ 8 h 368"/>
                              <a:gd name="T70" fmla="*/ 1472 w 1564"/>
                              <a:gd name="T71" fmla="*/ 2 h 368"/>
                              <a:gd name="T72" fmla="*/ 1450 w 1564"/>
                              <a:gd name="T73" fmla="*/ 0 h 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564" h="368">
                                <a:moveTo>
                                  <a:pt x="1450" y="0"/>
                                </a:moveTo>
                                <a:lnTo>
                                  <a:pt x="112" y="0"/>
                                </a:lnTo>
                                <a:lnTo>
                                  <a:pt x="90" y="2"/>
                                </a:lnTo>
                                <a:lnTo>
                                  <a:pt x="68" y="9"/>
                                </a:lnTo>
                                <a:lnTo>
                                  <a:pt x="49" y="19"/>
                                </a:lnTo>
                                <a:lnTo>
                                  <a:pt x="33" y="33"/>
                                </a:lnTo>
                                <a:lnTo>
                                  <a:pt x="19" y="50"/>
                                </a:lnTo>
                                <a:lnTo>
                                  <a:pt x="8" y="69"/>
                                </a:lnTo>
                                <a:lnTo>
                                  <a:pt x="2" y="90"/>
                                </a:lnTo>
                                <a:lnTo>
                                  <a:pt x="0" y="112"/>
                                </a:lnTo>
                                <a:lnTo>
                                  <a:pt x="0" y="255"/>
                                </a:lnTo>
                                <a:lnTo>
                                  <a:pt x="2" y="278"/>
                                </a:lnTo>
                                <a:lnTo>
                                  <a:pt x="9" y="299"/>
                                </a:lnTo>
                                <a:lnTo>
                                  <a:pt x="19" y="318"/>
                                </a:lnTo>
                                <a:lnTo>
                                  <a:pt x="33" y="335"/>
                                </a:lnTo>
                                <a:lnTo>
                                  <a:pt x="50" y="349"/>
                                </a:lnTo>
                                <a:lnTo>
                                  <a:pt x="69" y="359"/>
                                </a:lnTo>
                                <a:lnTo>
                                  <a:pt x="90" y="366"/>
                                </a:lnTo>
                                <a:lnTo>
                                  <a:pt x="113" y="368"/>
                                </a:lnTo>
                                <a:lnTo>
                                  <a:pt x="1450" y="368"/>
                                </a:lnTo>
                                <a:lnTo>
                                  <a:pt x="1473" y="366"/>
                                </a:lnTo>
                                <a:lnTo>
                                  <a:pt x="1494" y="359"/>
                                </a:lnTo>
                                <a:lnTo>
                                  <a:pt x="1513" y="349"/>
                                </a:lnTo>
                                <a:lnTo>
                                  <a:pt x="1530" y="335"/>
                                </a:lnTo>
                                <a:lnTo>
                                  <a:pt x="1544" y="318"/>
                                </a:lnTo>
                                <a:lnTo>
                                  <a:pt x="1554" y="299"/>
                                </a:lnTo>
                                <a:lnTo>
                                  <a:pt x="1561" y="277"/>
                                </a:lnTo>
                                <a:lnTo>
                                  <a:pt x="1563" y="255"/>
                                </a:lnTo>
                                <a:lnTo>
                                  <a:pt x="1563" y="112"/>
                                </a:lnTo>
                                <a:lnTo>
                                  <a:pt x="1561" y="90"/>
                                </a:lnTo>
                                <a:lnTo>
                                  <a:pt x="1554" y="68"/>
                                </a:lnTo>
                                <a:lnTo>
                                  <a:pt x="1544" y="49"/>
                                </a:lnTo>
                                <a:lnTo>
                                  <a:pt x="1530" y="33"/>
                                </a:lnTo>
                                <a:lnTo>
                                  <a:pt x="1513" y="19"/>
                                </a:lnTo>
                                <a:lnTo>
                                  <a:pt x="1494" y="8"/>
                                </a:lnTo>
                                <a:lnTo>
                                  <a:pt x="1472" y="2"/>
                                </a:lnTo>
                                <a:lnTo>
                                  <a:pt x="1450" y="0"/>
                                </a:lnTo>
                                <a:close/>
                              </a:path>
                            </a:pathLst>
                          </a:custGeom>
                          <a:solidFill>
                            <a:srgbClr val="3A69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 o:spid="_x0000_s1026" style="position:absolute;margin-left:45.75pt;margin-top:-.15pt;width:509.85pt;height:214.15pt;z-index:-251640832;mso-position-horizontal-relative:page" coordorigin="1121,-1835" coordsize="9650,158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" o:allowincell="f">
                <v:polyline id="Freeform 134" o:spid="_x0000_s1027" style="position:absolute;visibility:visible;mso-wrap-style:square;v-text-anchor:top" points="1762,-277,1741,-278,1721,-281,1701,-286,1682,-293,1663,-302,1646,-312,1629,-325,1612,-342,1598,-360,1585,-378,1575,-396,1567,-414,1560,-432,1556,-450,1553,-469,1553,-1387,1554,-1408,1557,-1428,1561,-1448,1568,-1467,1577,-1486,1587,-1503,1600,-1520,1613,-1535,1629,-1549,1645,-1562,1663,-1572,1681,-1581,1700,-1588,1720,-1593,1740,-1596,1761,-1597,10548,-1597,10568,-1596,10589,-1593,10609,-1589,10628,-1582,10646,-1573,10664,-1563,10680,-1550,10696,-1537,10710,-1521,10722,-1505,10733,-1487,10742,-1469,10749,-1450,10754,-1430,10757,-1410,10758,-1389,10758,-487,10757,-466,10754,-446,10749,-426,10742,-407,10734,-389,10723,-371,10711,-355,10697,-339,10682,-325,10665,-313,10648,-302,10629,-293,10610,-286,10591,-281,10570,-278,10550,-277,1789,-277" coordsize="9206,13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QlIaxQAA&#10;ANsAAAAPAAAAZHJzL2Rvd25yZXYueG1sRI9Ba8JAEIXvQv/DMoVepG6iIjV1E4ogtAhKrXges9Mk&#10;NDsbsluN/75zKHh7w7z55r1VMbhWXagPjWcD6SQBRVx623Bl4Pi1eX4BFSKyxdYzGbhRgCJ/GK0w&#10;s/7Kn3Q5xEoJhEOGBuoYu0zrUNbkMEx8Ryy7b987jDL2lbY9XgXuWj1NkoV22LB8qLGjdU3lz+HX&#10;CWW8s2nzsV3u1ycXFrN0O+zmZ2OeHoe3V1CRhng3/1+/W4kvYaWLCND5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1CUhrFAAAA2wAAAA8AAAAAAAAAAAAAAAAAlwIAAGRycy9k&#10;b3ducmV2LnhtbFBLBQYAAAAABAAEAPUAAACJAwAAAAA=&#10;" filled="f" strokecolor="#272526" strokeweight="1.2pt">
                  <v:stroke dashstyle="dash"/>
                  <v:path arrowok="t" o:connecttype="custom" o:connectlocs="188,1319;148,1311;110,1295;76,1272;45,1237;22,1201;7,1165;0,1128;1,189;8,149;24,111;47,77;76,48;110,25;147,9;187,1;8995,0;9036,4;9075,15;9111,34;9143,60;9169,92;9189,128;9201,167;9205,208;9204,1131;9196,1171;9181,1208;9158,1242;9129,1272;9095,1295;9057,1311;9017,1319;236,1320" o:connectangles="0,0,0,0,0,0,0,0,0,0,0,0,0,0,0,0,0,0,0,0,0,0,0,0,0,0,0,0,0,0,0,0,0,0"/>
                </v:polyline>
                <v:shape id="Freeform 135" o:spid="_x0000_s1028" style="position:absolute;left:1752;top:-288;width:24;height:24;visibility:visible;mso-wrap-style:square;v-text-anchor:top" coordsize="24,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2BxJwgAA&#10;ANsAAAAPAAAAZHJzL2Rvd25yZXYueG1sRE9LawIxEL4L/Q9hCr1IzdqD2NUo0lpoe7DUx33YjLur&#10;m8mSpGbtrzeC4G0+vudM551pxImcry0rGA4yEMSF1TWXCrabj+cxCB+QNTaWScGZPMxnD70p5tpG&#10;/qXTOpQihbDPUUEVQptL6YuKDPqBbYkTt7fOYEjQlVI7jCncNPIly0bSYM2pocKW3ioqjus/owBb&#10;v3z/cnGjzaH/4753/3EVD0o9PXaLCYhAXbiLb+5Pnea/wvWXdICcX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HYHEnCAAAA2wAAAA8AAAAAAAAAAAAAAAAAlwIAAGRycy9kb3du&#10;cmV2LnhtbFBLBQYAAAAABAAEAPUAAACGAwAAAAA=&#10;" path="m15,0l8,,5,1,1,5,,8,,15,1,18,5,22,8,23,15,23,18,22,22,18,23,15,23,8,22,5,18,1,15,0xe" fillcolor="#272526" stroked="f">
                  <v:path arrowok="t" o:connecttype="custom" o:connectlocs="15,0;8,0;5,1;1,5;0,8;0,15;1,18;5,22;8,23;15,23;18,22;22,18;23,15;23,8;22,5;18,1;15,0" o:connectangles="0,0,0,0,0,0,0,0,0,0,0,0,0,0,0,0,0"/>
                </v:shape>
                <v:shape id="Freeform 136" o:spid="_x0000_s1029" style="position:absolute;left:1133;top:-1823;width:1564;height:368;visibility:visible;mso-wrap-style:square;v-text-anchor:top" coordsize="1564,3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" path="m1450,0l112,,90,2,68,9,49,19,33,33,19,50,8,69,2,90,,112,,255,2,278,9,299,19,318,33,335,50,349,69,359,90,366,113,368,1450,368,1473,366,1494,359,1513,349,1530,335,1544,318,1554,299,1561,277,1563,255,1563,112,1561,90,1554,68,1544,49,1530,33,1513,19,1494,8,1472,2,1450,0xe" fillcolor="#3a69a8" stroked="f">
                  <v:path arrowok="t" o:connecttype="custom" o:connectlocs="1450,0;112,0;90,2;68,9;49,19;33,33;19,50;8,69;2,90;0,112;0,255;2,278;9,299;19,318;33,335;50,349;69,359;90,366;113,368;1450,368;1473,366;1494,359;1513,349;1530,335;1544,318;1554,299;1561,277;1563,255;1563,112;1561,90;1554,68;1544,49;1530,33;1513,19;1494,8;1472,2;1450,0" o:connectangles="0,0,0,0,0,0,0,0,0,0,0,0,0,0,0,0,0,0,0,0,0,0,0,0,0,0,0,0,0,0,0,0,0,0,0,0,0"/>
                </v:shape>
                <w10:wrap anchorx="page"/>
              </v:group>
            </w:pict>
          </mc:Fallback>
        </mc:AlternateContent>
      </w:r>
    </w:p>
    <w:p w14:paraId="69F3140C" w14:textId="77777777" w:rsidR="00FA253E" w:rsidRPr="00690869" w:rsidRDefault="00FA253E" w:rsidP="00FA253E">
      <w:pPr>
        <w:spacing w:before="120"/>
        <w:jc w:val="both"/>
        <w:rPr>
          <w:rFonts w:ascii="Arial" w:hAnsi="Arial" w:cs="Arial"/>
          <w:b/>
          <w:color w:val="006699"/>
          <w:lang w:val="nl-NL"/>
        </w:rPr>
      </w:pPr>
      <w:r w:rsidRPr="00690869">
        <w:rPr>
          <w:rFonts w:ascii="Myriad Pro" w:hAnsi="Myriad Pro" w:cs="Arial"/>
          <w:b/>
          <w:lang w:val="nl-NL"/>
        </w:rPr>
        <w:t>ĐỀ XUẤT:</w:t>
      </w:r>
    </w:p>
    <w:p w14:paraId="2D54F9B6" w14:textId="77777777" w:rsidR="00FA253E" w:rsidRPr="00AA50C9" w:rsidRDefault="00FA253E" w:rsidP="00FA253E">
      <w:pPr>
        <w:spacing w:line="288" w:lineRule="auto"/>
        <w:ind w:firstLine="567"/>
        <w:jc w:val="both"/>
        <w:rPr>
          <w:rFonts w:ascii="Arial" w:hAnsi="Arial" w:cs="Arial"/>
          <w:color w:val="0070C0"/>
          <w:lang w:val="nl-NL"/>
        </w:rPr>
      </w:pPr>
    </w:p>
    <w:p w14:paraId="2FFC946F" w14:textId="77777777" w:rsidR="00FA253E" w:rsidRPr="00AA50C9" w:rsidRDefault="00FA253E" w:rsidP="00FA253E">
      <w:pPr>
        <w:spacing w:line="288" w:lineRule="auto"/>
        <w:ind w:firstLine="567"/>
        <w:jc w:val="both"/>
        <w:rPr>
          <w:rFonts w:ascii="Arial" w:hAnsi="Arial" w:cs="Arial"/>
          <w:color w:val="0070C0"/>
          <w:sz w:val="22"/>
          <w:szCs w:val="22"/>
          <w:lang w:val="nl-NL"/>
        </w:rPr>
      </w:pPr>
    </w:p>
    <w:p w14:paraId="07D72D96" w14:textId="77777777" w:rsidR="00FA253E" w:rsidRPr="004B5162" w:rsidRDefault="00FA253E" w:rsidP="00FA253E">
      <w:pPr>
        <w:spacing w:line="288" w:lineRule="auto"/>
        <w:ind w:left="567"/>
        <w:jc w:val="both"/>
        <w:rPr>
          <w:rFonts w:ascii="Arial" w:hAnsi="Arial" w:cs="Arial"/>
          <w:color w:val="0070C0"/>
          <w:sz w:val="22"/>
          <w:szCs w:val="22"/>
        </w:rPr>
      </w:pPr>
      <w:r w:rsidRPr="004B5162">
        <w:rPr>
          <w:rFonts w:ascii="Arial" w:hAnsi="Arial" w:cs="Arial"/>
          <w:color w:val="0070C0"/>
          <w:sz w:val="22"/>
          <w:szCs w:val="22"/>
        </w:rPr>
        <w:t xml:space="preserve">- Chính quyền địa phương, Ban Chỉ huy phòng, chống thiên tai và tìm kiếm cứu nạn các cấp cần tìm hiểu kỹ về các nhóm dân cư trong cộng đồng, nhất là các nhóm dễ bị tổn thương. Đây là một trong những điều kiện tiên quyết để Kế hoạch phòng chống thiên tai dựa vào </w:t>
      </w:r>
      <w:r w:rsidRPr="00AA50C9">
        <w:rPr>
          <w:rFonts w:ascii="Arial" w:hAnsi="Arial" w:cs="Arial"/>
          <w:color w:val="0070C0"/>
          <w:sz w:val="22"/>
          <w:szCs w:val="22"/>
        </w:rPr>
        <w:t>c</w:t>
      </w:r>
      <w:r w:rsidRPr="004B5162">
        <w:rPr>
          <w:rFonts w:ascii="Arial" w:hAnsi="Arial" w:cs="Arial"/>
          <w:color w:val="0070C0"/>
          <w:sz w:val="22"/>
          <w:szCs w:val="22"/>
        </w:rPr>
        <w:t>ộng đồng có tính hiệu quả và thiết thực nhất.</w:t>
      </w:r>
    </w:p>
    <w:p w14:paraId="64FC7D00" w14:textId="77777777" w:rsidR="00FA253E" w:rsidRPr="004B5162" w:rsidRDefault="00FA253E" w:rsidP="00FA253E">
      <w:pPr>
        <w:spacing w:line="288" w:lineRule="auto"/>
        <w:ind w:left="567"/>
        <w:jc w:val="both"/>
        <w:rPr>
          <w:rFonts w:ascii="Arial" w:hAnsi="Arial" w:cs="Arial"/>
          <w:color w:val="0070C0"/>
          <w:sz w:val="22"/>
          <w:szCs w:val="22"/>
        </w:rPr>
      </w:pPr>
      <w:r w:rsidRPr="004B5162">
        <w:rPr>
          <w:rFonts w:ascii="Arial" w:hAnsi="Arial" w:cs="Arial"/>
          <w:color w:val="0070C0"/>
          <w:sz w:val="22"/>
          <w:szCs w:val="22"/>
        </w:rPr>
        <w:t>-  Để xây dựng Kế hoạch phòng, chống thiên tai tại cộng đồng, Chính quyền địa phương, Ban Chỉ huy PCTT cần tổ chức các hoạt động để lấy ý kiến của các nhóm dân cư khác nhau trong cộng đồng, tách biệt nhóm nam</w:t>
      </w:r>
      <w:r w:rsidRPr="00AA50C9">
        <w:rPr>
          <w:rFonts w:ascii="Arial" w:hAnsi="Arial" w:cs="Arial"/>
          <w:color w:val="0070C0"/>
          <w:sz w:val="22"/>
          <w:szCs w:val="22"/>
        </w:rPr>
        <w:t>,</w:t>
      </w:r>
      <w:r w:rsidRPr="004B5162">
        <w:rPr>
          <w:rFonts w:ascii="Arial" w:hAnsi="Arial" w:cs="Arial"/>
          <w:color w:val="0070C0"/>
          <w:sz w:val="22"/>
          <w:szCs w:val="22"/>
        </w:rPr>
        <w:t xml:space="preserve"> nữ và các nhóm dễ bị tổn thương để Kế hoạch và các hoạt động hỗ trợ</w:t>
      </w:r>
      <w:r w:rsidRPr="00AA50C9">
        <w:rPr>
          <w:rFonts w:ascii="Arial" w:hAnsi="Arial" w:cs="Arial"/>
          <w:color w:val="0070C0"/>
          <w:sz w:val="22"/>
          <w:szCs w:val="22"/>
        </w:rPr>
        <w:t>,</w:t>
      </w:r>
      <w:r w:rsidRPr="004B5162">
        <w:rPr>
          <w:rFonts w:ascii="Arial" w:hAnsi="Arial" w:cs="Arial"/>
          <w:color w:val="0070C0"/>
          <w:sz w:val="22"/>
          <w:szCs w:val="22"/>
        </w:rPr>
        <w:t xml:space="preserve"> cứu trợ nhân đạo sau thiên tai đáp ứng tốt hơn nhu cầu của các nhóm dân cư.   </w:t>
      </w:r>
    </w:p>
    <w:p w14:paraId="45545AF7" w14:textId="77777777" w:rsidR="00FA253E" w:rsidRPr="00536F4C" w:rsidRDefault="00FA253E" w:rsidP="00FA253E">
      <w:pPr>
        <w:kinsoku w:val="0"/>
        <w:overflowPunct w:val="0"/>
        <w:spacing w:before="6" w:line="130" w:lineRule="exact"/>
        <w:rPr>
          <w:rFonts w:ascii="Myriad Pro" w:hAnsi="Myriad Pro"/>
          <w:sz w:val="26"/>
          <w:szCs w:val="26"/>
        </w:rPr>
      </w:pPr>
    </w:p>
    <w:p w14:paraId="50329A22" w14:textId="77777777" w:rsidR="00FA253E" w:rsidRDefault="00FA253E" w:rsidP="00FA253E">
      <w:pPr>
        <w:spacing w:before="120"/>
        <w:ind w:firstLine="720"/>
        <w:jc w:val="both"/>
        <w:rPr>
          <w:rFonts w:ascii="Arial" w:hAnsi="Arial" w:cs="Arial"/>
          <w:b/>
          <w:color w:val="006699"/>
          <w:lang w:val="nl-NL"/>
        </w:rPr>
      </w:pPr>
    </w:p>
    <w:p w14:paraId="404FF37A" w14:textId="77777777" w:rsidR="00FA253E" w:rsidRDefault="00FA253E" w:rsidP="00FA253E">
      <w:pPr>
        <w:spacing w:before="120"/>
        <w:ind w:firstLine="720"/>
        <w:jc w:val="both"/>
        <w:rPr>
          <w:rFonts w:ascii="Arial" w:hAnsi="Arial" w:cs="Arial"/>
          <w:b/>
          <w:color w:val="006699"/>
          <w:lang w:val="nl-NL"/>
        </w:rPr>
      </w:pPr>
    </w:p>
    <w:p w14:paraId="563C6317" w14:textId="77777777" w:rsidR="00FA253E" w:rsidRDefault="00FA253E" w:rsidP="00FA253E">
      <w:pPr>
        <w:spacing w:before="120"/>
        <w:ind w:firstLine="720"/>
        <w:jc w:val="both"/>
        <w:rPr>
          <w:rFonts w:ascii="Arial" w:hAnsi="Arial" w:cs="Arial"/>
          <w:b/>
          <w:color w:val="006699"/>
          <w:lang w:val="nl-NL"/>
        </w:rPr>
      </w:pPr>
    </w:p>
    <w:p w14:paraId="65B2460A" w14:textId="77777777" w:rsidR="00FA253E" w:rsidRDefault="00FA253E" w:rsidP="00FA253E">
      <w:pPr>
        <w:spacing w:before="120"/>
        <w:ind w:firstLine="720"/>
        <w:jc w:val="both"/>
        <w:rPr>
          <w:rFonts w:ascii="Arial" w:hAnsi="Arial" w:cs="Arial"/>
          <w:b/>
          <w:color w:val="006699"/>
          <w:lang w:val="nl-NL"/>
        </w:rPr>
      </w:pPr>
    </w:p>
    <w:p w14:paraId="0335E1ED" w14:textId="77777777" w:rsidR="00FA253E" w:rsidRDefault="00FA253E" w:rsidP="00FA253E">
      <w:pPr>
        <w:spacing w:before="120"/>
        <w:ind w:firstLine="720"/>
        <w:jc w:val="both"/>
        <w:rPr>
          <w:rFonts w:ascii="Arial" w:hAnsi="Arial" w:cs="Arial"/>
          <w:b/>
          <w:color w:val="006699"/>
          <w:lang w:val="nl-NL"/>
        </w:rPr>
      </w:pPr>
    </w:p>
    <w:p w14:paraId="4528F0FA" w14:textId="77777777" w:rsidR="00FA253E" w:rsidRDefault="00FA253E" w:rsidP="00FA253E">
      <w:pPr>
        <w:spacing w:before="120"/>
        <w:jc w:val="both"/>
        <w:rPr>
          <w:rFonts w:ascii="Arial" w:hAnsi="Arial" w:cs="Arial"/>
          <w:b/>
          <w:color w:val="006699"/>
          <w:lang w:val="nl-NL"/>
        </w:rPr>
      </w:pPr>
    </w:p>
    <w:p w14:paraId="4EB18349" w14:textId="77777777" w:rsidR="00FA253E" w:rsidRPr="00D62A61" w:rsidRDefault="00FA253E" w:rsidP="00FA253E">
      <w:pPr>
        <w:spacing w:before="120"/>
        <w:jc w:val="both"/>
        <w:rPr>
          <w:rFonts w:ascii="Arial" w:hAnsi="Arial" w:cs="Arial"/>
          <w:b/>
          <w:color w:val="006699"/>
          <w:lang w:val="nl-NL"/>
        </w:rPr>
      </w:pPr>
    </w:p>
    <w:p w14:paraId="0B06578C" w14:textId="77777777" w:rsidR="00FA253E" w:rsidRPr="00D62A61" w:rsidRDefault="00FA253E" w:rsidP="00FA253E">
      <w:pPr>
        <w:spacing w:before="120"/>
        <w:jc w:val="both"/>
        <w:rPr>
          <w:rFonts w:ascii="Arial" w:hAnsi="Arial" w:cs="Arial"/>
          <w:b/>
          <w:lang w:val="nl-NL"/>
        </w:rPr>
      </w:pPr>
      <w:r>
        <w:rPr>
          <w:noProof/>
          <w:lang w:val="en-US" w:eastAsia="en-US"/>
        </w:rPr>
        <mc:AlternateContent>
          <mc:Choice Requires="wpg">
            <w:drawing>
              <wp:anchor distT="0" distB="0" distL="114300" distR="114300" simplePos="0" relativeHeight="251662336" behindDoc="1" locked="0" layoutInCell="0" allowOverlap="1" wp14:anchorId="103B2715" wp14:editId="485702AE">
                <wp:simplePos x="0" y="0"/>
                <wp:positionH relativeFrom="page">
                  <wp:posOffset>783590</wp:posOffset>
                </wp:positionH>
                <wp:positionV relativeFrom="paragraph">
                  <wp:posOffset>30480</wp:posOffset>
                </wp:positionV>
                <wp:extent cx="6127750" cy="1028700"/>
                <wp:effectExtent l="0" t="0" r="19050" b="12700"/>
                <wp:wrapNone/>
                <wp:docPr id="71"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7750" cy="1028700"/>
                          <a:chOff x="1121" y="-1835"/>
                          <a:chExt cx="9650" cy="1583"/>
                        </a:xfrm>
                      </wpg:grpSpPr>
                      <wps:wsp>
                        <wps:cNvPr id="72" name="Freeform 40"/>
                        <wps:cNvSpPr>
                          <a:spLocks/>
                        </wps:cNvSpPr>
                        <wps:spPr bwMode="auto">
                          <a:xfrm>
                            <a:off x="1553" y="-1597"/>
                            <a:ext cx="9206" cy="1321"/>
                          </a:xfrm>
                          <a:custGeom>
                            <a:avLst/>
                            <a:gdLst>
                              <a:gd name="T0" fmla="*/ 188 w 9206"/>
                              <a:gd name="T1" fmla="*/ 1319 h 1321"/>
                              <a:gd name="T2" fmla="*/ 148 w 9206"/>
                              <a:gd name="T3" fmla="*/ 1311 h 1321"/>
                              <a:gd name="T4" fmla="*/ 110 w 9206"/>
                              <a:gd name="T5" fmla="*/ 1295 h 1321"/>
                              <a:gd name="T6" fmla="*/ 76 w 9206"/>
                              <a:gd name="T7" fmla="*/ 1272 h 1321"/>
                              <a:gd name="T8" fmla="*/ 45 w 9206"/>
                              <a:gd name="T9" fmla="*/ 1237 h 1321"/>
                              <a:gd name="T10" fmla="*/ 22 w 9206"/>
                              <a:gd name="T11" fmla="*/ 1201 h 1321"/>
                              <a:gd name="T12" fmla="*/ 7 w 9206"/>
                              <a:gd name="T13" fmla="*/ 1165 h 1321"/>
                              <a:gd name="T14" fmla="*/ 0 w 9206"/>
                              <a:gd name="T15" fmla="*/ 1128 h 1321"/>
                              <a:gd name="T16" fmla="*/ 1 w 9206"/>
                              <a:gd name="T17" fmla="*/ 189 h 1321"/>
                              <a:gd name="T18" fmla="*/ 8 w 9206"/>
                              <a:gd name="T19" fmla="*/ 149 h 1321"/>
                              <a:gd name="T20" fmla="*/ 24 w 9206"/>
                              <a:gd name="T21" fmla="*/ 111 h 1321"/>
                              <a:gd name="T22" fmla="*/ 47 w 9206"/>
                              <a:gd name="T23" fmla="*/ 77 h 1321"/>
                              <a:gd name="T24" fmla="*/ 76 w 9206"/>
                              <a:gd name="T25" fmla="*/ 48 h 1321"/>
                              <a:gd name="T26" fmla="*/ 110 w 9206"/>
                              <a:gd name="T27" fmla="*/ 25 h 1321"/>
                              <a:gd name="T28" fmla="*/ 147 w 9206"/>
                              <a:gd name="T29" fmla="*/ 9 h 1321"/>
                              <a:gd name="T30" fmla="*/ 187 w 9206"/>
                              <a:gd name="T31" fmla="*/ 1 h 1321"/>
                              <a:gd name="T32" fmla="*/ 8995 w 9206"/>
                              <a:gd name="T33" fmla="*/ 0 h 1321"/>
                              <a:gd name="T34" fmla="*/ 9036 w 9206"/>
                              <a:gd name="T35" fmla="*/ 4 h 1321"/>
                              <a:gd name="T36" fmla="*/ 9075 w 9206"/>
                              <a:gd name="T37" fmla="*/ 15 h 1321"/>
                              <a:gd name="T38" fmla="*/ 9111 w 9206"/>
                              <a:gd name="T39" fmla="*/ 34 h 1321"/>
                              <a:gd name="T40" fmla="*/ 9143 w 9206"/>
                              <a:gd name="T41" fmla="*/ 60 h 1321"/>
                              <a:gd name="T42" fmla="*/ 9169 w 9206"/>
                              <a:gd name="T43" fmla="*/ 92 h 1321"/>
                              <a:gd name="T44" fmla="*/ 9189 w 9206"/>
                              <a:gd name="T45" fmla="*/ 128 h 1321"/>
                              <a:gd name="T46" fmla="*/ 9201 w 9206"/>
                              <a:gd name="T47" fmla="*/ 167 h 1321"/>
                              <a:gd name="T48" fmla="*/ 9205 w 9206"/>
                              <a:gd name="T49" fmla="*/ 208 h 1321"/>
                              <a:gd name="T50" fmla="*/ 9204 w 9206"/>
                              <a:gd name="T51" fmla="*/ 1131 h 1321"/>
                              <a:gd name="T52" fmla="*/ 9196 w 9206"/>
                              <a:gd name="T53" fmla="*/ 1171 h 1321"/>
                              <a:gd name="T54" fmla="*/ 9181 w 9206"/>
                              <a:gd name="T55" fmla="*/ 1208 h 1321"/>
                              <a:gd name="T56" fmla="*/ 9158 w 9206"/>
                              <a:gd name="T57" fmla="*/ 1242 h 1321"/>
                              <a:gd name="T58" fmla="*/ 9129 w 9206"/>
                              <a:gd name="T59" fmla="*/ 1272 h 1321"/>
                              <a:gd name="T60" fmla="*/ 9095 w 9206"/>
                              <a:gd name="T61" fmla="*/ 1295 h 1321"/>
                              <a:gd name="T62" fmla="*/ 9057 w 9206"/>
                              <a:gd name="T63" fmla="*/ 1311 h 1321"/>
                              <a:gd name="T64" fmla="*/ 9017 w 9206"/>
                              <a:gd name="T65" fmla="*/ 1319 h 1321"/>
                              <a:gd name="T66" fmla="*/ 236 w 9206"/>
                              <a:gd name="T67" fmla="*/ 1320 h 1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206" h="1321">
                                <a:moveTo>
                                  <a:pt x="209" y="1320"/>
                                </a:moveTo>
                                <a:lnTo>
                                  <a:pt x="188" y="1319"/>
                                </a:lnTo>
                                <a:lnTo>
                                  <a:pt x="168" y="1316"/>
                                </a:lnTo>
                                <a:lnTo>
                                  <a:pt x="148" y="1311"/>
                                </a:lnTo>
                                <a:lnTo>
                                  <a:pt x="129" y="1304"/>
                                </a:lnTo>
                                <a:lnTo>
                                  <a:pt x="110" y="1295"/>
                                </a:lnTo>
                                <a:lnTo>
                                  <a:pt x="93" y="1285"/>
                                </a:lnTo>
                                <a:lnTo>
                                  <a:pt x="76" y="1272"/>
                                </a:lnTo>
                                <a:lnTo>
                                  <a:pt x="59" y="1255"/>
                                </a:lnTo>
                                <a:lnTo>
                                  <a:pt x="45" y="1237"/>
                                </a:lnTo>
                                <a:lnTo>
                                  <a:pt x="32" y="1219"/>
                                </a:lnTo>
                                <a:lnTo>
                                  <a:pt x="22" y="1201"/>
                                </a:lnTo>
                                <a:lnTo>
                                  <a:pt x="14" y="1183"/>
                                </a:lnTo>
                                <a:lnTo>
                                  <a:pt x="7" y="1165"/>
                                </a:lnTo>
                                <a:lnTo>
                                  <a:pt x="3" y="1147"/>
                                </a:lnTo>
                                <a:lnTo>
                                  <a:pt x="0" y="1128"/>
                                </a:lnTo>
                                <a:lnTo>
                                  <a:pt x="0" y="210"/>
                                </a:lnTo>
                                <a:lnTo>
                                  <a:pt x="1" y="189"/>
                                </a:lnTo>
                                <a:lnTo>
                                  <a:pt x="4" y="169"/>
                                </a:lnTo>
                                <a:lnTo>
                                  <a:pt x="8" y="149"/>
                                </a:lnTo>
                                <a:lnTo>
                                  <a:pt x="15" y="130"/>
                                </a:lnTo>
                                <a:lnTo>
                                  <a:pt x="24" y="111"/>
                                </a:lnTo>
                                <a:lnTo>
                                  <a:pt x="34" y="94"/>
                                </a:lnTo>
                                <a:lnTo>
                                  <a:pt x="47" y="77"/>
                                </a:lnTo>
                                <a:lnTo>
                                  <a:pt x="60" y="62"/>
                                </a:lnTo>
                                <a:lnTo>
                                  <a:pt x="76" y="48"/>
                                </a:lnTo>
                                <a:lnTo>
                                  <a:pt x="92" y="35"/>
                                </a:lnTo>
                                <a:lnTo>
                                  <a:pt x="110" y="25"/>
                                </a:lnTo>
                                <a:lnTo>
                                  <a:pt x="128" y="16"/>
                                </a:lnTo>
                                <a:lnTo>
                                  <a:pt x="147" y="9"/>
                                </a:lnTo>
                                <a:lnTo>
                                  <a:pt x="167" y="4"/>
                                </a:lnTo>
                                <a:lnTo>
                                  <a:pt x="187" y="1"/>
                                </a:lnTo>
                                <a:lnTo>
                                  <a:pt x="208" y="0"/>
                                </a:lnTo>
                                <a:lnTo>
                                  <a:pt x="8995" y="0"/>
                                </a:lnTo>
                                <a:lnTo>
                                  <a:pt x="9015" y="1"/>
                                </a:lnTo>
                                <a:lnTo>
                                  <a:pt x="9036" y="4"/>
                                </a:lnTo>
                                <a:lnTo>
                                  <a:pt x="9056" y="8"/>
                                </a:lnTo>
                                <a:lnTo>
                                  <a:pt x="9075" y="15"/>
                                </a:lnTo>
                                <a:lnTo>
                                  <a:pt x="9093" y="24"/>
                                </a:lnTo>
                                <a:lnTo>
                                  <a:pt x="9111" y="34"/>
                                </a:lnTo>
                                <a:lnTo>
                                  <a:pt x="9127" y="47"/>
                                </a:lnTo>
                                <a:lnTo>
                                  <a:pt x="9143" y="60"/>
                                </a:lnTo>
                                <a:lnTo>
                                  <a:pt x="9157" y="76"/>
                                </a:lnTo>
                                <a:lnTo>
                                  <a:pt x="9169" y="92"/>
                                </a:lnTo>
                                <a:lnTo>
                                  <a:pt x="9180" y="110"/>
                                </a:lnTo>
                                <a:lnTo>
                                  <a:pt x="9189" y="128"/>
                                </a:lnTo>
                                <a:lnTo>
                                  <a:pt x="9196" y="147"/>
                                </a:lnTo>
                                <a:lnTo>
                                  <a:pt x="9201" y="167"/>
                                </a:lnTo>
                                <a:lnTo>
                                  <a:pt x="9204" y="187"/>
                                </a:lnTo>
                                <a:lnTo>
                                  <a:pt x="9205" y="208"/>
                                </a:lnTo>
                                <a:lnTo>
                                  <a:pt x="9205" y="1110"/>
                                </a:lnTo>
                                <a:lnTo>
                                  <a:pt x="9204" y="1131"/>
                                </a:lnTo>
                                <a:lnTo>
                                  <a:pt x="9201" y="1151"/>
                                </a:lnTo>
                                <a:lnTo>
                                  <a:pt x="9196" y="1171"/>
                                </a:lnTo>
                                <a:lnTo>
                                  <a:pt x="9189" y="1190"/>
                                </a:lnTo>
                                <a:lnTo>
                                  <a:pt x="9181" y="1208"/>
                                </a:lnTo>
                                <a:lnTo>
                                  <a:pt x="9170" y="1226"/>
                                </a:lnTo>
                                <a:lnTo>
                                  <a:pt x="9158" y="1242"/>
                                </a:lnTo>
                                <a:lnTo>
                                  <a:pt x="9144" y="1258"/>
                                </a:lnTo>
                                <a:lnTo>
                                  <a:pt x="9129" y="1272"/>
                                </a:lnTo>
                                <a:lnTo>
                                  <a:pt x="9112" y="1284"/>
                                </a:lnTo>
                                <a:lnTo>
                                  <a:pt x="9095" y="1295"/>
                                </a:lnTo>
                                <a:lnTo>
                                  <a:pt x="9076" y="1304"/>
                                </a:lnTo>
                                <a:lnTo>
                                  <a:pt x="9057" y="1311"/>
                                </a:lnTo>
                                <a:lnTo>
                                  <a:pt x="9038" y="1316"/>
                                </a:lnTo>
                                <a:lnTo>
                                  <a:pt x="9017" y="1319"/>
                                </a:lnTo>
                                <a:lnTo>
                                  <a:pt x="8997" y="1320"/>
                                </a:lnTo>
                                <a:lnTo>
                                  <a:pt x="236" y="1320"/>
                                </a:lnTo>
                              </a:path>
                            </a:pathLst>
                          </a:custGeom>
                          <a:noFill/>
                          <a:ln w="15240">
                            <a:solidFill>
                              <a:srgbClr val="272526"/>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41"/>
                        <wps:cNvSpPr>
                          <a:spLocks/>
                        </wps:cNvSpPr>
                        <wps:spPr bwMode="auto">
                          <a:xfrm>
                            <a:off x="1752" y="-288"/>
                            <a:ext cx="24" cy="24"/>
                          </a:xfrm>
                          <a:custGeom>
                            <a:avLst/>
                            <a:gdLst>
                              <a:gd name="T0" fmla="*/ 15 w 24"/>
                              <a:gd name="T1" fmla="*/ 0 h 24"/>
                              <a:gd name="T2" fmla="*/ 8 w 24"/>
                              <a:gd name="T3" fmla="*/ 0 h 24"/>
                              <a:gd name="T4" fmla="*/ 5 w 24"/>
                              <a:gd name="T5" fmla="*/ 1 h 24"/>
                              <a:gd name="T6" fmla="*/ 1 w 24"/>
                              <a:gd name="T7" fmla="*/ 5 h 24"/>
                              <a:gd name="T8" fmla="*/ 0 w 24"/>
                              <a:gd name="T9" fmla="*/ 8 h 24"/>
                              <a:gd name="T10" fmla="*/ 0 w 24"/>
                              <a:gd name="T11" fmla="*/ 15 h 24"/>
                              <a:gd name="T12" fmla="*/ 1 w 24"/>
                              <a:gd name="T13" fmla="*/ 18 h 24"/>
                              <a:gd name="T14" fmla="*/ 5 w 24"/>
                              <a:gd name="T15" fmla="*/ 22 h 24"/>
                              <a:gd name="T16" fmla="*/ 8 w 24"/>
                              <a:gd name="T17" fmla="*/ 23 h 24"/>
                              <a:gd name="T18" fmla="*/ 15 w 24"/>
                              <a:gd name="T19" fmla="*/ 23 h 24"/>
                              <a:gd name="T20" fmla="*/ 18 w 24"/>
                              <a:gd name="T21" fmla="*/ 22 h 24"/>
                              <a:gd name="T22" fmla="*/ 22 w 24"/>
                              <a:gd name="T23" fmla="*/ 18 h 24"/>
                              <a:gd name="T24" fmla="*/ 23 w 24"/>
                              <a:gd name="T25" fmla="*/ 15 h 24"/>
                              <a:gd name="T26" fmla="*/ 23 w 24"/>
                              <a:gd name="T27" fmla="*/ 8 h 24"/>
                              <a:gd name="T28" fmla="*/ 22 w 24"/>
                              <a:gd name="T29" fmla="*/ 5 h 24"/>
                              <a:gd name="T30" fmla="*/ 18 w 24"/>
                              <a:gd name="T31" fmla="*/ 1 h 24"/>
                              <a:gd name="T32" fmla="*/ 15 w 24"/>
                              <a:gd name="T33"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4" h="24">
                                <a:moveTo>
                                  <a:pt x="15" y="0"/>
                                </a:moveTo>
                                <a:lnTo>
                                  <a:pt x="8" y="0"/>
                                </a:lnTo>
                                <a:lnTo>
                                  <a:pt x="5" y="1"/>
                                </a:lnTo>
                                <a:lnTo>
                                  <a:pt x="1" y="5"/>
                                </a:lnTo>
                                <a:lnTo>
                                  <a:pt x="0" y="8"/>
                                </a:lnTo>
                                <a:lnTo>
                                  <a:pt x="0" y="15"/>
                                </a:lnTo>
                                <a:lnTo>
                                  <a:pt x="1" y="18"/>
                                </a:lnTo>
                                <a:lnTo>
                                  <a:pt x="5" y="22"/>
                                </a:lnTo>
                                <a:lnTo>
                                  <a:pt x="8" y="23"/>
                                </a:lnTo>
                                <a:lnTo>
                                  <a:pt x="15" y="23"/>
                                </a:lnTo>
                                <a:lnTo>
                                  <a:pt x="18" y="22"/>
                                </a:lnTo>
                                <a:lnTo>
                                  <a:pt x="22" y="18"/>
                                </a:lnTo>
                                <a:lnTo>
                                  <a:pt x="23" y="15"/>
                                </a:lnTo>
                                <a:lnTo>
                                  <a:pt x="23" y="8"/>
                                </a:lnTo>
                                <a:lnTo>
                                  <a:pt x="22" y="5"/>
                                </a:lnTo>
                                <a:lnTo>
                                  <a:pt x="18" y="1"/>
                                </a:lnTo>
                                <a:lnTo>
                                  <a:pt x="15" y="0"/>
                                </a:lnTo>
                                <a:close/>
                              </a:path>
                            </a:pathLst>
                          </a:custGeom>
                          <a:solidFill>
                            <a:srgbClr val="2725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42"/>
                        <wps:cNvSpPr>
                          <a:spLocks/>
                        </wps:cNvSpPr>
                        <wps:spPr bwMode="auto">
                          <a:xfrm>
                            <a:off x="1133" y="-1823"/>
                            <a:ext cx="1564" cy="368"/>
                          </a:xfrm>
                          <a:custGeom>
                            <a:avLst/>
                            <a:gdLst>
                              <a:gd name="T0" fmla="*/ 1450 w 1564"/>
                              <a:gd name="T1" fmla="*/ 0 h 368"/>
                              <a:gd name="T2" fmla="*/ 112 w 1564"/>
                              <a:gd name="T3" fmla="*/ 0 h 368"/>
                              <a:gd name="T4" fmla="*/ 90 w 1564"/>
                              <a:gd name="T5" fmla="*/ 2 h 368"/>
                              <a:gd name="T6" fmla="*/ 68 w 1564"/>
                              <a:gd name="T7" fmla="*/ 9 h 368"/>
                              <a:gd name="T8" fmla="*/ 49 w 1564"/>
                              <a:gd name="T9" fmla="*/ 19 h 368"/>
                              <a:gd name="T10" fmla="*/ 33 w 1564"/>
                              <a:gd name="T11" fmla="*/ 33 h 368"/>
                              <a:gd name="T12" fmla="*/ 19 w 1564"/>
                              <a:gd name="T13" fmla="*/ 50 h 368"/>
                              <a:gd name="T14" fmla="*/ 8 w 1564"/>
                              <a:gd name="T15" fmla="*/ 69 h 368"/>
                              <a:gd name="T16" fmla="*/ 2 w 1564"/>
                              <a:gd name="T17" fmla="*/ 90 h 368"/>
                              <a:gd name="T18" fmla="*/ 0 w 1564"/>
                              <a:gd name="T19" fmla="*/ 112 h 368"/>
                              <a:gd name="T20" fmla="*/ 0 w 1564"/>
                              <a:gd name="T21" fmla="*/ 255 h 368"/>
                              <a:gd name="T22" fmla="*/ 2 w 1564"/>
                              <a:gd name="T23" fmla="*/ 278 h 368"/>
                              <a:gd name="T24" fmla="*/ 9 w 1564"/>
                              <a:gd name="T25" fmla="*/ 299 h 368"/>
                              <a:gd name="T26" fmla="*/ 19 w 1564"/>
                              <a:gd name="T27" fmla="*/ 318 h 368"/>
                              <a:gd name="T28" fmla="*/ 33 w 1564"/>
                              <a:gd name="T29" fmla="*/ 335 h 368"/>
                              <a:gd name="T30" fmla="*/ 50 w 1564"/>
                              <a:gd name="T31" fmla="*/ 349 h 368"/>
                              <a:gd name="T32" fmla="*/ 69 w 1564"/>
                              <a:gd name="T33" fmla="*/ 359 h 368"/>
                              <a:gd name="T34" fmla="*/ 90 w 1564"/>
                              <a:gd name="T35" fmla="*/ 366 h 368"/>
                              <a:gd name="T36" fmla="*/ 113 w 1564"/>
                              <a:gd name="T37" fmla="*/ 368 h 368"/>
                              <a:gd name="T38" fmla="*/ 1450 w 1564"/>
                              <a:gd name="T39" fmla="*/ 368 h 368"/>
                              <a:gd name="T40" fmla="*/ 1473 w 1564"/>
                              <a:gd name="T41" fmla="*/ 366 h 368"/>
                              <a:gd name="T42" fmla="*/ 1494 w 1564"/>
                              <a:gd name="T43" fmla="*/ 359 h 368"/>
                              <a:gd name="T44" fmla="*/ 1513 w 1564"/>
                              <a:gd name="T45" fmla="*/ 349 h 368"/>
                              <a:gd name="T46" fmla="*/ 1530 w 1564"/>
                              <a:gd name="T47" fmla="*/ 335 h 368"/>
                              <a:gd name="T48" fmla="*/ 1544 w 1564"/>
                              <a:gd name="T49" fmla="*/ 318 h 368"/>
                              <a:gd name="T50" fmla="*/ 1554 w 1564"/>
                              <a:gd name="T51" fmla="*/ 299 h 368"/>
                              <a:gd name="T52" fmla="*/ 1561 w 1564"/>
                              <a:gd name="T53" fmla="*/ 277 h 368"/>
                              <a:gd name="T54" fmla="*/ 1563 w 1564"/>
                              <a:gd name="T55" fmla="*/ 255 h 368"/>
                              <a:gd name="T56" fmla="*/ 1563 w 1564"/>
                              <a:gd name="T57" fmla="*/ 112 h 368"/>
                              <a:gd name="T58" fmla="*/ 1561 w 1564"/>
                              <a:gd name="T59" fmla="*/ 90 h 368"/>
                              <a:gd name="T60" fmla="*/ 1554 w 1564"/>
                              <a:gd name="T61" fmla="*/ 68 h 368"/>
                              <a:gd name="T62" fmla="*/ 1544 w 1564"/>
                              <a:gd name="T63" fmla="*/ 49 h 368"/>
                              <a:gd name="T64" fmla="*/ 1530 w 1564"/>
                              <a:gd name="T65" fmla="*/ 33 h 368"/>
                              <a:gd name="T66" fmla="*/ 1513 w 1564"/>
                              <a:gd name="T67" fmla="*/ 19 h 368"/>
                              <a:gd name="T68" fmla="*/ 1494 w 1564"/>
                              <a:gd name="T69" fmla="*/ 8 h 368"/>
                              <a:gd name="T70" fmla="*/ 1472 w 1564"/>
                              <a:gd name="T71" fmla="*/ 2 h 368"/>
                              <a:gd name="T72" fmla="*/ 1450 w 1564"/>
                              <a:gd name="T73" fmla="*/ 0 h 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564" h="368">
                                <a:moveTo>
                                  <a:pt x="1450" y="0"/>
                                </a:moveTo>
                                <a:lnTo>
                                  <a:pt x="112" y="0"/>
                                </a:lnTo>
                                <a:lnTo>
                                  <a:pt x="90" y="2"/>
                                </a:lnTo>
                                <a:lnTo>
                                  <a:pt x="68" y="9"/>
                                </a:lnTo>
                                <a:lnTo>
                                  <a:pt x="49" y="19"/>
                                </a:lnTo>
                                <a:lnTo>
                                  <a:pt x="33" y="33"/>
                                </a:lnTo>
                                <a:lnTo>
                                  <a:pt x="19" y="50"/>
                                </a:lnTo>
                                <a:lnTo>
                                  <a:pt x="8" y="69"/>
                                </a:lnTo>
                                <a:lnTo>
                                  <a:pt x="2" y="90"/>
                                </a:lnTo>
                                <a:lnTo>
                                  <a:pt x="0" y="112"/>
                                </a:lnTo>
                                <a:lnTo>
                                  <a:pt x="0" y="255"/>
                                </a:lnTo>
                                <a:lnTo>
                                  <a:pt x="2" y="278"/>
                                </a:lnTo>
                                <a:lnTo>
                                  <a:pt x="9" y="299"/>
                                </a:lnTo>
                                <a:lnTo>
                                  <a:pt x="19" y="318"/>
                                </a:lnTo>
                                <a:lnTo>
                                  <a:pt x="33" y="335"/>
                                </a:lnTo>
                                <a:lnTo>
                                  <a:pt x="50" y="349"/>
                                </a:lnTo>
                                <a:lnTo>
                                  <a:pt x="69" y="359"/>
                                </a:lnTo>
                                <a:lnTo>
                                  <a:pt x="90" y="366"/>
                                </a:lnTo>
                                <a:lnTo>
                                  <a:pt x="113" y="368"/>
                                </a:lnTo>
                                <a:lnTo>
                                  <a:pt x="1450" y="368"/>
                                </a:lnTo>
                                <a:lnTo>
                                  <a:pt x="1473" y="366"/>
                                </a:lnTo>
                                <a:lnTo>
                                  <a:pt x="1494" y="359"/>
                                </a:lnTo>
                                <a:lnTo>
                                  <a:pt x="1513" y="349"/>
                                </a:lnTo>
                                <a:lnTo>
                                  <a:pt x="1530" y="335"/>
                                </a:lnTo>
                                <a:lnTo>
                                  <a:pt x="1544" y="318"/>
                                </a:lnTo>
                                <a:lnTo>
                                  <a:pt x="1554" y="299"/>
                                </a:lnTo>
                                <a:lnTo>
                                  <a:pt x="1561" y="277"/>
                                </a:lnTo>
                                <a:lnTo>
                                  <a:pt x="1563" y="255"/>
                                </a:lnTo>
                                <a:lnTo>
                                  <a:pt x="1563" y="112"/>
                                </a:lnTo>
                                <a:lnTo>
                                  <a:pt x="1561" y="90"/>
                                </a:lnTo>
                                <a:lnTo>
                                  <a:pt x="1554" y="68"/>
                                </a:lnTo>
                                <a:lnTo>
                                  <a:pt x="1544" y="49"/>
                                </a:lnTo>
                                <a:lnTo>
                                  <a:pt x="1530" y="33"/>
                                </a:lnTo>
                                <a:lnTo>
                                  <a:pt x="1513" y="19"/>
                                </a:lnTo>
                                <a:lnTo>
                                  <a:pt x="1494" y="8"/>
                                </a:lnTo>
                                <a:lnTo>
                                  <a:pt x="1472" y="2"/>
                                </a:lnTo>
                                <a:lnTo>
                                  <a:pt x="1450" y="0"/>
                                </a:lnTo>
                                <a:close/>
                              </a:path>
                            </a:pathLst>
                          </a:custGeom>
                          <a:solidFill>
                            <a:srgbClr val="3A69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26" style="position:absolute;margin-left:61.7pt;margin-top:2.4pt;width:482.5pt;height:81pt;z-index:-251654144;mso-position-horizontal-relative:page" coordorigin="1121,-1835" coordsize="9650,158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" o:allowincell="f">
                <v:polyline id="Freeform 40" o:spid="_x0000_s1027" style="position:absolute;visibility:visible;mso-wrap-style:square;v-text-anchor:top" points="1762,-277,1741,-278,1721,-281,1701,-286,1682,-293,1663,-302,1646,-312,1629,-325,1612,-342,1598,-360,1585,-378,1575,-396,1567,-414,1560,-432,1556,-450,1553,-469,1553,-1387,1554,-1408,1557,-1428,1561,-1448,1568,-1467,1577,-1486,1587,-1503,1600,-1520,1613,-1535,1629,-1549,1645,-1562,1663,-1572,1681,-1581,1700,-1588,1720,-1593,1740,-1596,1761,-1597,10548,-1597,10568,-1596,10589,-1593,10609,-1589,10628,-1582,10646,-1573,10664,-1563,10680,-1550,10696,-1537,10710,-1521,10722,-1505,10733,-1487,10742,-1469,10749,-1450,10754,-1430,10757,-1410,10758,-1389,10758,-487,10757,-466,10754,-446,10749,-426,10742,-407,10734,-389,10723,-371,10711,-355,10697,-339,10682,-325,10665,-313,10648,-302,10629,-293,10610,-286,10591,-281,10570,-278,10550,-277,1789,-277" coordsize="9206,13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dYBQxAAA&#10;ANsAAAAPAAAAZHJzL2Rvd25yZXYueG1sRI9bi8IwFITfF/wP4Qj7smhaV7xUo4iwsCIoXvD52Bzb&#10;YnNSmqx2/70RBB+HmfmGmc4bU4ob1a6wrCDuRiCIU6sLzhQcDz+dEQjnkTWWlknBPzmYz1ofU0y0&#10;vfOObnufiQBhl6CC3PsqkdKlORl0XVsRB+9ia4M+yDqTusZ7gJtS9qJoIA0WHBZyrGiZU3rd/5lA&#10;+drouFitx9vlybjBd7xuNv2zUp/tZjEB4anx7/Cr/asVDHvw/BJ+gJw9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XWAUMQAAADbAAAADwAAAAAAAAAAAAAAAACXAgAAZHJzL2Rv&#10;d25yZXYueG1sUEsFBgAAAAAEAAQA9QAAAIgDAAAAAA==&#10;" filled="f" strokecolor="#272526" strokeweight="1.2pt">
                  <v:stroke dashstyle="dash"/>
                  <v:path arrowok="t" o:connecttype="custom" o:connectlocs="188,1319;148,1311;110,1295;76,1272;45,1237;22,1201;7,1165;0,1128;1,189;8,149;24,111;47,77;76,48;110,25;147,9;187,1;8995,0;9036,4;9075,15;9111,34;9143,60;9169,92;9189,128;9201,167;9205,208;9204,1131;9196,1171;9181,1208;9158,1242;9129,1272;9095,1295;9057,1311;9017,1319;236,1320" o:connectangles="0,0,0,0,0,0,0,0,0,0,0,0,0,0,0,0,0,0,0,0,0,0,0,0,0,0,0,0,0,0,0,0,0,0"/>
                </v:polyline>
                <v:shape id="Freeform 41" o:spid="_x0000_s1028" style="position:absolute;left:1752;top:-288;width:24;height:24;visibility:visible;mso-wrap-style:square;v-text-anchor:top" coordsize="24,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784DxQAA&#10;ANsAAAAPAAAAZHJzL2Rvd25yZXYueG1sRI9BawIxFITvBf9DeEIvUrNtocrWKGJbaD0oru39sXnu&#10;rm5eliQ12/56UxB6HGbmG2a26E0rzuR8Y1nB/TgDQVxa3XCl4HP/djcF4QOyxtYyKfghD4v54GaG&#10;ubaRd3QuQiUShH2OCuoQulxKX9Zk0I9tR5y8g3UGQ5KuktphTHDTyocse5IGG04LNXa0qqk8Fd9G&#10;AXb+9eXDxb02x9HWrb9+4yYelbod9stnEIH68B++tt+1gskj/H1JP0DO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3vzgPFAAAA2wAAAA8AAAAAAAAAAAAAAAAAlwIAAGRycy9k&#10;b3ducmV2LnhtbFBLBQYAAAAABAAEAPUAAACJAwAAAAA=&#10;" path="m15,0l8,,5,1,1,5,,8,,15,1,18,5,22,8,23,15,23,18,22,22,18,23,15,23,8,22,5,18,1,15,0xe" fillcolor="#272526" stroked="f">
                  <v:path arrowok="t" o:connecttype="custom" o:connectlocs="15,0;8,0;5,1;1,5;0,8;0,15;1,18;5,22;8,23;15,23;18,22;22,18;23,15;23,8;22,5;18,1;15,0" o:connectangles="0,0,0,0,0,0,0,0,0,0,0,0,0,0,0,0,0"/>
                </v:shape>
                <v:shape id="Freeform 42" o:spid="_x0000_s1029" style="position:absolute;left:1133;top:-1823;width:1564;height:368;visibility:visible;mso-wrap-style:square;v-text-anchor:top" coordsize="1564,3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7009wgAA&#10;ANsAAAAPAAAAZHJzL2Rvd25yZXYueG1sRI9Ba8JAFITvBf/D8gRvdaNIW1JXKaK2V42FHh/Z1ySY&#10;9zburjH9992C0OMwM98wy/XArerJh8aJgdk0A0VSOttIZeBU7B5fQIWIYrF1QgZ+KMB6NXpYYm7d&#10;TQ7UH2OlEkRCjgbqGLtc61DWxBimriNJ3rfzjDFJX2nr8Zbg3Op5lj1pxkbSQo0dbWoqz8crGygu&#10;29Pn1yJWvff7IuwGPr8zGzMZD2+voCIN8T98b39YA88L+PuSfoBe/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LvTT3CAAAA2wAAAA8AAAAAAAAAAAAAAAAAlwIAAGRycy9kb3du&#10;cmV2LnhtbFBLBQYAAAAABAAEAPUAAACGAwAAAAA=&#10;" path="m1450,0l112,,90,2,68,9,49,19,33,33,19,50,8,69,2,90,,112,,255,2,278,9,299,19,318,33,335,50,349,69,359,90,366,113,368,1450,368,1473,366,1494,359,1513,349,1530,335,1544,318,1554,299,1561,277,1563,255,1563,112,1561,90,1554,68,1544,49,1530,33,1513,19,1494,8,1472,2,1450,0xe" fillcolor="#3a69a8" stroked="f">
                  <v:path arrowok="t" o:connecttype="custom" o:connectlocs="1450,0;112,0;90,2;68,9;49,19;33,33;19,50;8,69;2,90;0,112;0,255;2,278;9,299;19,318;33,335;50,349;69,359;90,366;113,368;1450,368;1473,366;1494,359;1513,349;1530,335;1544,318;1554,299;1561,277;1563,255;1563,112;1561,90;1554,68;1544,49;1530,33;1513,19;1494,8;1472,2;1450,0" o:connectangles="0,0,0,0,0,0,0,0,0,0,0,0,0,0,0,0,0,0,0,0,0,0,0,0,0,0,0,0,0,0,0,0,0,0,0,0,0"/>
                </v:shape>
                <w10:wrap anchorx="page"/>
              </v:group>
            </w:pict>
          </mc:Fallback>
        </mc:AlternateContent>
      </w:r>
      <w:r w:rsidRPr="00D62A61">
        <w:rPr>
          <w:rFonts w:ascii="Arial" w:hAnsi="Arial" w:cs="Arial"/>
          <w:b/>
          <w:lang w:val="nl-NL"/>
        </w:rPr>
        <w:t>BÀI HỌC 2</w:t>
      </w:r>
    </w:p>
    <w:p w14:paraId="0D59490A" w14:textId="77777777" w:rsidR="00FA253E" w:rsidRDefault="00FA253E" w:rsidP="00FA253E">
      <w:pPr>
        <w:spacing w:before="120" w:line="300" w:lineRule="auto"/>
        <w:jc w:val="both"/>
        <w:rPr>
          <w:rFonts w:ascii="Myriad Pro" w:hAnsi="Myriad Pro" w:cs="Arial"/>
          <w:i/>
          <w:color w:val="0070C0"/>
          <w:sz w:val="22"/>
          <w:szCs w:val="22"/>
          <w:lang w:val="nl-NL"/>
        </w:rPr>
      </w:pPr>
    </w:p>
    <w:p w14:paraId="3553BA6F" w14:textId="77777777" w:rsidR="00FA253E" w:rsidRDefault="00FA253E" w:rsidP="00FA253E">
      <w:pPr>
        <w:spacing w:before="120" w:line="300" w:lineRule="auto"/>
        <w:ind w:firstLine="720"/>
        <w:jc w:val="both"/>
        <w:rPr>
          <w:rFonts w:ascii="Myriad Pro" w:hAnsi="Myriad Pro" w:cs="Arial"/>
          <w:i/>
          <w:color w:val="0070C0"/>
          <w:sz w:val="22"/>
          <w:szCs w:val="22"/>
          <w:lang w:val="nl-NL"/>
        </w:rPr>
      </w:pPr>
      <w:r w:rsidRPr="004B5162">
        <w:rPr>
          <w:rFonts w:ascii="Myriad Pro" w:hAnsi="Myriad Pro" w:cs="Arial"/>
          <w:i/>
          <w:color w:val="0070C0"/>
          <w:sz w:val="22"/>
          <w:szCs w:val="22"/>
          <w:lang w:val="nl-NL"/>
        </w:rPr>
        <w:t xml:space="preserve">Nâng cao </w:t>
      </w:r>
      <w:r>
        <w:rPr>
          <w:rFonts w:ascii="Myriad Pro" w:hAnsi="Myriad Pro" w:cs="Arial"/>
          <w:i/>
          <w:color w:val="0070C0"/>
          <w:sz w:val="22"/>
          <w:szCs w:val="22"/>
          <w:lang w:val="nl-NL"/>
        </w:rPr>
        <w:t xml:space="preserve">năng lực, </w:t>
      </w:r>
      <w:r w:rsidRPr="004B5162">
        <w:rPr>
          <w:rFonts w:ascii="Myriad Pro" w:hAnsi="Myriad Pro" w:cs="Arial"/>
          <w:i/>
          <w:color w:val="0070C0"/>
          <w:sz w:val="22"/>
          <w:szCs w:val="22"/>
          <w:lang w:val="nl-NL"/>
        </w:rPr>
        <w:t xml:space="preserve">nhận thức </w:t>
      </w:r>
      <w:r>
        <w:rPr>
          <w:rFonts w:ascii="Myriad Pro" w:hAnsi="Myriad Pro" w:cs="Arial"/>
          <w:i/>
          <w:color w:val="0070C0"/>
          <w:sz w:val="22"/>
          <w:szCs w:val="22"/>
          <w:lang w:val="nl-NL"/>
        </w:rPr>
        <w:t xml:space="preserve">về giới và </w:t>
      </w:r>
      <w:r w:rsidRPr="004B5162">
        <w:rPr>
          <w:rFonts w:ascii="Myriad Pro" w:hAnsi="Myriad Pro" w:cs="Arial"/>
          <w:i/>
          <w:color w:val="0070C0"/>
          <w:sz w:val="22"/>
          <w:szCs w:val="22"/>
          <w:lang w:val="nl-NL"/>
        </w:rPr>
        <w:t>lồng ghép giới cho cán</w:t>
      </w:r>
      <w:r>
        <w:rPr>
          <w:rFonts w:ascii="Myriad Pro" w:hAnsi="Myriad Pro" w:cs="Arial"/>
          <w:i/>
          <w:color w:val="0070C0"/>
          <w:sz w:val="22"/>
          <w:szCs w:val="22"/>
          <w:lang w:val="nl-NL"/>
        </w:rPr>
        <w:t xml:space="preserve"> bộ</w:t>
      </w:r>
      <w:r w:rsidRPr="004B5162">
        <w:rPr>
          <w:rFonts w:ascii="Myriad Pro" w:hAnsi="Myriad Pro" w:cs="Arial"/>
          <w:i/>
          <w:color w:val="0070C0"/>
          <w:sz w:val="22"/>
          <w:szCs w:val="22"/>
          <w:lang w:val="nl-NL"/>
        </w:rPr>
        <w:t xml:space="preserve"> </w:t>
      </w:r>
      <w:r>
        <w:rPr>
          <w:rFonts w:ascii="Myriad Pro" w:hAnsi="Myriad Pro" w:cs="Arial"/>
          <w:i/>
          <w:color w:val="0070C0"/>
          <w:sz w:val="22"/>
          <w:szCs w:val="22"/>
          <w:lang w:val="nl-NL"/>
        </w:rPr>
        <w:t xml:space="preserve">là điều cần thiết </w:t>
      </w:r>
    </w:p>
    <w:p w14:paraId="6823F7D5" w14:textId="77777777" w:rsidR="00FA253E" w:rsidRDefault="00FA253E" w:rsidP="00FA253E">
      <w:pPr>
        <w:spacing w:before="120"/>
        <w:jc w:val="both"/>
        <w:rPr>
          <w:rFonts w:ascii="Arial" w:hAnsi="Arial" w:cs="Arial"/>
          <w:b/>
          <w:color w:val="006699"/>
          <w:lang w:val="nl-NL"/>
        </w:rPr>
      </w:pPr>
    </w:p>
    <w:p w14:paraId="46E79978" w14:textId="77777777" w:rsidR="00FA253E" w:rsidRDefault="00FA253E" w:rsidP="00FA253E">
      <w:pPr>
        <w:spacing w:before="120"/>
        <w:ind w:firstLine="720"/>
        <w:jc w:val="both"/>
        <w:rPr>
          <w:rFonts w:ascii="Arial" w:hAnsi="Arial" w:cs="Arial"/>
          <w:b/>
          <w:color w:val="006699"/>
          <w:lang w:val="nl-NL"/>
        </w:rPr>
      </w:pPr>
    </w:p>
    <w:p w14:paraId="3DF76A6F" w14:textId="77777777" w:rsidR="00FA253E" w:rsidRPr="00BE3FFD" w:rsidRDefault="00FA253E" w:rsidP="00FA253E">
      <w:pPr>
        <w:spacing w:line="22" w:lineRule="atLeast"/>
        <w:jc w:val="both"/>
        <w:rPr>
          <w:rFonts w:ascii="Myriad Pro" w:hAnsi="Myriad Pro" w:cs="Arial"/>
          <w:sz w:val="26"/>
          <w:szCs w:val="26"/>
          <w:lang w:val="nl-NL"/>
        </w:rPr>
      </w:pPr>
      <w:r w:rsidRPr="00BE3FFD">
        <w:rPr>
          <w:rFonts w:ascii="Myriad Pro" w:hAnsi="Myriad Pro" w:cs="Arial"/>
          <w:sz w:val="26"/>
          <w:szCs w:val="26"/>
          <w:lang w:val="nl-NL"/>
        </w:rPr>
        <w:t xml:space="preserve">Nâng cao </w:t>
      </w:r>
      <w:r>
        <w:rPr>
          <w:rFonts w:ascii="Myriad Pro" w:hAnsi="Myriad Pro" w:cs="Arial"/>
          <w:sz w:val="26"/>
          <w:szCs w:val="26"/>
          <w:lang w:val="nl-NL"/>
        </w:rPr>
        <w:t xml:space="preserve">năng lực, </w:t>
      </w:r>
      <w:r w:rsidRPr="00BE3FFD">
        <w:rPr>
          <w:rFonts w:ascii="Myriad Pro" w:hAnsi="Myriad Pro" w:cs="Arial"/>
          <w:sz w:val="26"/>
          <w:szCs w:val="26"/>
          <w:lang w:val="nl-NL"/>
        </w:rPr>
        <w:t>nhận thức về giới và lồng ghép giới cho cán bộ làm việc trong lĩnh vực quản lý rủi ro thiên tai sẽ giúp định hướng cho công tác quản lý rủi ro thiên tai dựa vào cộng đồng mang tính nhân văn hơn và hiệu quả hơn. Các nghiên cứu trường hợp về lồng ghép giới của tổ chức Oxfam trong lĩnh vực quản lý rủi ro thiên tai ở 2 tỉnh đồng bằng sông Cửu Long (Đồng Tháp và Tiền Giang) đã cho thấy sự thay đổi về nhận thức và ý thức chính là chìa khóa</w:t>
      </w:r>
      <w:r>
        <w:rPr>
          <w:rFonts w:ascii="Myriad Pro" w:hAnsi="Myriad Pro" w:cs="Arial"/>
          <w:sz w:val="26"/>
          <w:szCs w:val="26"/>
          <w:lang w:val="nl-NL"/>
        </w:rPr>
        <w:t xml:space="preserve"> để thúc đẩy </w:t>
      </w:r>
      <w:r w:rsidRPr="00BE3FFD">
        <w:rPr>
          <w:rFonts w:ascii="Myriad Pro" w:hAnsi="Myriad Pro" w:cs="Arial"/>
          <w:sz w:val="26"/>
          <w:szCs w:val="26"/>
          <w:lang w:val="nl-NL"/>
        </w:rPr>
        <w:t xml:space="preserve">sự tham gia của phụ nữ và nam giới trong các hoạt động quản lý thiên tai. </w:t>
      </w:r>
    </w:p>
    <w:p w14:paraId="57BAF5FF" w14:textId="77777777" w:rsidR="00FA253E" w:rsidRPr="00BE3FFD" w:rsidRDefault="00FA253E" w:rsidP="00FA253E">
      <w:pPr>
        <w:spacing w:line="22" w:lineRule="atLeast"/>
        <w:jc w:val="both"/>
        <w:rPr>
          <w:rFonts w:ascii="Myriad Pro" w:hAnsi="Myriad Pro" w:cs="Arial"/>
          <w:sz w:val="26"/>
          <w:szCs w:val="26"/>
          <w:lang w:val="nl-NL"/>
        </w:rPr>
      </w:pPr>
    </w:p>
    <w:p w14:paraId="3A7C1107" w14:textId="77777777" w:rsidR="00FA253E" w:rsidRPr="00F4716C" w:rsidRDefault="00FA253E" w:rsidP="00FA253E">
      <w:pPr>
        <w:spacing w:line="22" w:lineRule="atLeast"/>
        <w:jc w:val="both"/>
        <w:rPr>
          <w:rFonts w:ascii="Myriad Pro" w:hAnsi="Myriad Pro" w:cs="Arial"/>
          <w:sz w:val="26"/>
          <w:szCs w:val="26"/>
          <w:lang w:val="nl-NL"/>
        </w:rPr>
      </w:pPr>
      <w:r w:rsidRPr="00F4716C">
        <w:rPr>
          <w:rFonts w:ascii="Myriad Pro" w:hAnsi="Myriad Pro" w:cs="Arial"/>
          <w:sz w:val="26"/>
          <w:szCs w:val="26"/>
          <w:lang w:val="nl-NL"/>
        </w:rPr>
        <w:t xml:space="preserve">Trong khuôn khổ dự án này, tổ chức Oxfam đã tập trung nâng cao nhận thức và năng lực một cách có hệ thống và đặc biệt tập trung tới nhóm đối tượng là cán cán bộ chính quyền ở các cấp, bao gồm cả cấp </w:t>
      </w:r>
      <w:r>
        <w:rPr>
          <w:rFonts w:ascii="Myriad Pro" w:hAnsi="Myriad Pro" w:cs="Arial"/>
          <w:sz w:val="26"/>
          <w:szCs w:val="26"/>
          <w:lang w:val="nl-NL"/>
        </w:rPr>
        <w:t xml:space="preserve">cơ sở với các hoạt động cụ thể: </w:t>
      </w:r>
      <w:r w:rsidRPr="00F4716C">
        <w:rPr>
          <w:rFonts w:ascii="Myriad Pro" w:hAnsi="Myriad Pro" w:cs="Arial"/>
          <w:sz w:val="26"/>
          <w:szCs w:val="26"/>
          <w:lang w:val="nl-NL"/>
        </w:rPr>
        <w:t xml:space="preserve"> </w:t>
      </w:r>
    </w:p>
    <w:p w14:paraId="44A607C5" w14:textId="77777777" w:rsidR="00FA253E" w:rsidRPr="00454C6B" w:rsidRDefault="00FA253E" w:rsidP="00FA253E">
      <w:pPr>
        <w:pStyle w:val="Vnbnnidung0"/>
        <w:shd w:val="clear" w:color="auto" w:fill="auto"/>
        <w:tabs>
          <w:tab w:val="left" w:pos="348"/>
        </w:tabs>
        <w:spacing w:before="0" w:after="240" w:line="274" w:lineRule="exact"/>
        <w:ind w:right="20" w:firstLine="0"/>
        <w:jc w:val="both"/>
        <w:rPr>
          <w:rFonts w:ascii="Myriad Pro" w:hAnsi="Myriad Pro"/>
          <w:sz w:val="26"/>
          <w:szCs w:val="26"/>
          <w:lang w:val="vi-VN"/>
        </w:rPr>
      </w:pPr>
      <w:r w:rsidRPr="00454C6B">
        <w:rPr>
          <w:rStyle w:val="VnbnnidungInm"/>
          <w:rFonts w:ascii="Myriad Pro" w:hAnsi="Myriad Pro"/>
          <w:sz w:val="26"/>
          <w:szCs w:val="26"/>
        </w:rPr>
        <w:tab/>
        <w:t>- Xây dựng tài liệu tập huấn</w:t>
      </w:r>
      <w:r w:rsidRPr="00454C6B">
        <w:rPr>
          <w:rFonts w:ascii="Myriad Pro" w:hAnsi="Myriad Pro"/>
          <w:sz w:val="26"/>
          <w:szCs w:val="26"/>
          <w:lang w:val="vi-VN"/>
        </w:rPr>
        <w:t xml:space="preserve"> về giới và </w:t>
      </w:r>
      <w:r>
        <w:rPr>
          <w:rFonts w:ascii="Myriad Pro" w:hAnsi="Myriad Pro"/>
          <w:sz w:val="26"/>
          <w:szCs w:val="26"/>
          <w:lang w:val="vi-VN"/>
        </w:rPr>
        <w:t xml:space="preserve">kỹ năng </w:t>
      </w:r>
      <w:r w:rsidRPr="00454C6B">
        <w:rPr>
          <w:rFonts w:ascii="Myriad Pro" w:hAnsi="Myriad Pro"/>
          <w:sz w:val="26"/>
          <w:szCs w:val="26"/>
          <w:lang w:val="vi-VN"/>
        </w:rPr>
        <w:t>lãnh đạ</w:t>
      </w:r>
      <w:r>
        <w:rPr>
          <w:rFonts w:ascii="Myriad Pro" w:hAnsi="Myriad Pro"/>
          <w:sz w:val="26"/>
          <w:szCs w:val="26"/>
          <w:lang w:val="vi-VN"/>
        </w:rPr>
        <w:t>o cho</w:t>
      </w:r>
      <w:r w:rsidRPr="00454C6B">
        <w:rPr>
          <w:rFonts w:ascii="Myriad Pro" w:hAnsi="Myriad Pro"/>
          <w:sz w:val="26"/>
          <w:szCs w:val="26"/>
          <w:lang w:val="vi-VN"/>
        </w:rPr>
        <w:t xml:space="preserve"> phụ nữ trong công tác phòng ngừa và giảm nhẹ rủi ro thiên tai, đồng thời lồng ghép vấn đề giới vào các tài liệu tập huấn khác. Trong quá trình biên soạn tài liệu, nội dung </w:t>
      </w:r>
      <w:r>
        <w:rPr>
          <w:rFonts w:ascii="Myriad Pro" w:hAnsi="Myriad Pro"/>
          <w:sz w:val="26"/>
          <w:szCs w:val="26"/>
          <w:lang w:val="vi-VN"/>
        </w:rPr>
        <w:t xml:space="preserve">các </w:t>
      </w:r>
      <w:r w:rsidRPr="00454C6B">
        <w:rPr>
          <w:rFonts w:ascii="Myriad Pro" w:hAnsi="Myriad Pro"/>
          <w:sz w:val="26"/>
          <w:szCs w:val="26"/>
          <w:lang w:val="vi-VN"/>
        </w:rPr>
        <w:t xml:space="preserve">bài học được xây dựng </w:t>
      </w:r>
      <w:r>
        <w:rPr>
          <w:rFonts w:ascii="Myriad Pro" w:hAnsi="Myriad Pro"/>
          <w:sz w:val="26"/>
          <w:szCs w:val="26"/>
          <w:lang w:val="vi-VN"/>
        </w:rPr>
        <w:t xml:space="preserve">dựa trên </w:t>
      </w:r>
      <w:r w:rsidRPr="00454C6B">
        <w:rPr>
          <w:rFonts w:ascii="Myriad Pro" w:hAnsi="Myriad Pro"/>
          <w:sz w:val="26"/>
          <w:szCs w:val="26"/>
          <w:lang w:val="vi-VN"/>
        </w:rPr>
        <w:t xml:space="preserve">hoàn cảnh của địa phương và </w:t>
      </w:r>
      <w:r>
        <w:rPr>
          <w:rFonts w:ascii="Myriad Pro" w:hAnsi="Myriad Pro"/>
          <w:sz w:val="26"/>
          <w:szCs w:val="26"/>
          <w:lang w:val="vi-VN"/>
        </w:rPr>
        <w:t xml:space="preserve">các </w:t>
      </w:r>
      <w:r w:rsidRPr="00454C6B">
        <w:rPr>
          <w:rFonts w:ascii="Myriad Pro" w:hAnsi="Myriad Pro"/>
          <w:sz w:val="26"/>
          <w:szCs w:val="26"/>
          <w:lang w:val="vi-VN"/>
        </w:rPr>
        <w:t>nhu cầu cụ thể của cộng đồng.</w:t>
      </w:r>
    </w:p>
    <w:p w14:paraId="3084DC52" w14:textId="77777777" w:rsidR="00FA253E" w:rsidRPr="004E03AF" w:rsidRDefault="00FA253E" w:rsidP="00FA253E">
      <w:pPr>
        <w:pStyle w:val="Vnbnnidung0"/>
        <w:shd w:val="clear" w:color="auto" w:fill="auto"/>
        <w:tabs>
          <w:tab w:val="left" w:pos="348"/>
        </w:tabs>
        <w:spacing w:before="0" w:after="240" w:line="274" w:lineRule="exact"/>
        <w:ind w:right="20" w:firstLine="0"/>
        <w:jc w:val="both"/>
        <w:rPr>
          <w:rFonts w:ascii="Myriad Pro" w:hAnsi="Myriad Pro"/>
          <w:sz w:val="26"/>
          <w:szCs w:val="26"/>
          <w:lang w:val="vi-VN"/>
        </w:rPr>
      </w:pPr>
      <w:r w:rsidRPr="00454C6B">
        <w:rPr>
          <w:rFonts w:ascii="Myriad Pro" w:hAnsi="Myriad Pro"/>
          <w:sz w:val="26"/>
          <w:szCs w:val="26"/>
          <w:lang w:val="vi-VN"/>
        </w:rPr>
        <w:tab/>
      </w:r>
      <w:r w:rsidRPr="00454C6B">
        <w:rPr>
          <w:rFonts w:ascii="Myriad Pro" w:hAnsi="Myriad Pro"/>
          <w:b/>
          <w:sz w:val="26"/>
          <w:szCs w:val="26"/>
          <w:lang w:val="vi-VN"/>
        </w:rPr>
        <w:t>-</w:t>
      </w:r>
      <w:r w:rsidRPr="00454C6B">
        <w:rPr>
          <w:rFonts w:ascii="Myriad Pro" w:hAnsi="Myriad Pro"/>
          <w:sz w:val="26"/>
          <w:szCs w:val="26"/>
          <w:lang w:val="vi-VN"/>
        </w:rPr>
        <w:t xml:space="preserve"> </w:t>
      </w:r>
      <w:r w:rsidRPr="00454C6B">
        <w:rPr>
          <w:rStyle w:val="VnbnnidungInm"/>
          <w:rFonts w:ascii="Myriad Pro" w:hAnsi="Myriad Pro"/>
          <w:sz w:val="26"/>
          <w:szCs w:val="26"/>
        </w:rPr>
        <w:t xml:space="preserve">Xây dựng năng lực và nâng cao nhận thức cho cán bộ </w:t>
      </w:r>
      <w:r>
        <w:rPr>
          <w:rStyle w:val="VnbnnidungInm"/>
          <w:rFonts w:ascii="Myriad Pro" w:hAnsi="Myriad Pro"/>
          <w:sz w:val="26"/>
          <w:szCs w:val="26"/>
        </w:rPr>
        <w:t>cơ sở</w:t>
      </w:r>
      <w:r w:rsidRPr="00454C6B">
        <w:rPr>
          <w:rStyle w:val="VnbnnidungInm"/>
          <w:rFonts w:ascii="Myriad Pro" w:hAnsi="Myriad Pro"/>
          <w:sz w:val="26"/>
          <w:szCs w:val="26"/>
        </w:rPr>
        <w:t xml:space="preserve">: </w:t>
      </w:r>
      <w:r w:rsidRPr="00454C6B">
        <w:rPr>
          <w:rFonts w:ascii="Myriad Pro" w:hAnsi="Myriad Pro"/>
          <w:sz w:val="26"/>
          <w:szCs w:val="26"/>
          <w:lang w:val="vi-VN"/>
        </w:rPr>
        <w:t xml:space="preserve">Tổ chức các lớp tập huấn về giới và </w:t>
      </w:r>
      <w:r>
        <w:rPr>
          <w:rFonts w:ascii="Myriad Pro" w:hAnsi="Myriad Pro"/>
          <w:sz w:val="26"/>
          <w:szCs w:val="26"/>
          <w:lang w:val="vi-VN"/>
        </w:rPr>
        <w:t xml:space="preserve">kỹ năng </w:t>
      </w:r>
      <w:r w:rsidRPr="00454C6B">
        <w:rPr>
          <w:rFonts w:ascii="Myriad Pro" w:hAnsi="Myriad Pro"/>
          <w:sz w:val="26"/>
          <w:szCs w:val="26"/>
          <w:lang w:val="vi-VN"/>
        </w:rPr>
        <w:t>lãnh đạ</w:t>
      </w:r>
      <w:r>
        <w:rPr>
          <w:rFonts w:ascii="Myriad Pro" w:hAnsi="Myriad Pro"/>
          <w:sz w:val="26"/>
          <w:szCs w:val="26"/>
          <w:lang w:val="vi-VN"/>
        </w:rPr>
        <w:t>o cho</w:t>
      </w:r>
      <w:r w:rsidRPr="00454C6B">
        <w:rPr>
          <w:rFonts w:ascii="Myriad Pro" w:hAnsi="Myriad Pro"/>
          <w:sz w:val="26"/>
          <w:szCs w:val="26"/>
          <w:lang w:val="vi-VN"/>
        </w:rPr>
        <w:t xml:space="preserve"> phụ nữ trong công tác quản lý thiên tai cho cán bộ nam và nữ của chính quyền cấp xã và ấp. </w:t>
      </w:r>
      <w:r w:rsidRPr="000E428F">
        <w:rPr>
          <w:rFonts w:ascii="Myriad Pro" w:hAnsi="Myriad Pro"/>
          <w:sz w:val="26"/>
          <w:szCs w:val="26"/>
          <w:lang w:val="vi-VN"/>
        </w:rPr>
        <w:t>Q</w:t>
      </w:r>
      <w:r w:rsidRPr="00454C6B">
        <w:rPr>
          <w:rFonts w:ascii="Myriad Pro" w:hAnsi="Myriad Pro"/>
          <w:sz w:val="26"/>
          <w:szCs w:val="26"/>
          <w:lang w:val="vi-VN"/>
        </w:rPr>
        <w:t>ua các lớp tập huấn, nhận thức về giới của các cán bộ được nâng cao giúp cho họ có thể xây dựng kế hoạch hoạt động củ</w:t>
      </w:r>
      <w:r>
        <w:rPr>
          <w:rFonts w:ascii="Myriad Pro" w:hAnsi="Myriad Pro"/>
          <w:sz w:val="26"/>
          <w:szCs w:val="26"/>
          <w:lang w:val="vi-VN"/>
        </w:rPr>
        <w:t>a bản thân</w:t>
      </w:r>
      <w:r w:rsidRPr="00454C6B">
        <w:rPr>
          <w:rFonts w:ascii="Myriad Pro" w:hAnsi="Myriad Pro"/>
          <w:sz w:val="26"/>
          <w:szCs w:val="26"/>
          <w:lang w:val="vi-VN"/>
        </w:rPr>
        <w:t xml:space="preserve"> và của địa phương tốt hơn, đặc biệt có xem xét đến các yếu tố giới.</w:t>
      </w:r>
    </w:p>
    <w:p w14:paraId="740501C3" w14:textId="77777777" w:rsidR="00FA253E" w:rsidRPr="00CA3115" w:rsidRDefault="00FA253E" w:rsidP="00FA253E">
      <w:pPr>
        <w:pStyle w:val="Vnbnnidung0"/>
        <w:shd w:val="clear" w:color="auto" w:fill="auto"/>
        <w:tabs>
          <w:tab w:val="left" w:pos="348"/>
        </w:tabs>
        <w:spacing w:before="0" w:after="240" w:line="274" w:lineRule="exact"/>
        <w:ind w:right="20" w:firstLine="0"/>
        <w:jc w:val="both"/>
        <w:rPr>
          <w:rFonts w:ascii="Myriad Pro" w:hAnsi="Myriad Pro"/>
          <w:sz w:val="26"/>
          <w:szCs w:val="26"/>
          <w:lang w:val="vi-VN"/>
        </w:rPr>
      </w:pPr>
      <w:r w:rsidRPr="00454C6B">
        <w:rPr>
          <w:rFonts w:ascii="Myriad Pro" w:hAnsi="Myriad Pro"/>
          <w:sz w:val="26"/>
          <w:szCs w:val="26"/>
          <w:lang w:val="vi-VN"/>
        </w:rPr>
        <w:tab/>
      </w:r>
      <w:r w:rsidRPr="00454C6B">
        <w:rPr>
          <w:rFonts w:ascii="Myriad Pro" w:hAnsi="Myriad Pro"/>
          <w:b/>
          <w:i/>
          <w:sz w:val="26"/>
          <w:szCs w:val="26"/>
          <w:lang w:val="vi-VN"/>
        </w:rPr>
        <w:t xml:space="preserve">- </w:t>
      </w:r>
      <w:r w:rsidRPr="00454C6B">
        <w:rPr>
          <w:rStyle w:val="VnbnnidungInm"/>
          <w:rFonts w:ascii="Myriad Pro" w:hAnsi="Myriad Pro"/>
          <w:sz w:val="26"/>
          <w:szCs w:val="26"/>
        </w:rPr>
        <w:t xml:space="preserve">Huy động sự tham gia: </w:t>
      </w:r>
      <w:r w:rsidRPr="00454C6B">
        <w:rPr>
          <w:rFonts w:ascii="Myriad Pro" w:hAnsi="Myriad Pro"/>
          <w:sz w:val="26"/>
          <w:szCs w:val="26"/>
          <w:lang w:val="vi-VN"/>
        </w:rPr>
        <w:t>Phụ nữ được đặc biệt khuyến khích tham gia</w:t>
      </w:r>
      <w:r>
        <w:rPr>
          <w:rFonts w:ascii="Myriad Pro" w:hAnsi="Myriad Pro"/>
          <w:sz w:val="26"/>
          <w:szCs w:val="26"/>
          <w:lang w:val="vi-VN"/>
        </w:rPr>
        <w:t xml:space="preserve"> vào tất cả các </w:t>
      </w:r>
      <w:r w:rsidRPr="00454C6B">
        <w:rPr>
          <w:rFonts w:ascii="Myriad Pro" w:hAnsi="Myriad Pro"/>
          <w:sz w:val="26"/>
          <w:szCs w:val="26"/>
          <w:lang w:val="vi-VN"/>
        </w:rPr>
        <w:t xml:space="preserve">hoạt động của dự án. Đồng thời, cả phụ nữ và nam giới đều có cơ hội </w:t>
      </w:r>
      <w:r>
        <w:rPr>
          <w:rFonts w:ascii="Myriad Pro" w:hAnsi="Myriad Pro"/>
          <w:sz w:val="26"/>
          <w:szCs w:val="26"/>
          <w:lang w:val="vi-VN"/>
        </w:rPr>
        <w:t xml:space="preserve">bình đẳng </w:t>
      </w:r>
      <w:r w:rsidRPr="00454C6B">
        <w:rPr>
          <w:rFonts w:ascii="Myriad Pro" w:hAnsi="Myriad Pro"/>
          <w:sz w:val="26"/>
          <w:szCs w:val="26"/>
          <w:lang w:val="vi-VN"/>
        </w:rPr>
        <w:t>cùng nhau chia sẻ, trao đổi và ra quyết định trong các vấn đề</w:t>
      </w:r>
      <w:r>
        <w:rPr>
          <w:rFonts w:ascii="Myriad Pro" w:hAnsi="Myriad Pro"/>
          <w:sz w:val="26"/>
          <w:szCs w:val="26"/>
          <w:lang w:val="vi-VN"/>
        </w:rPr>
        <w:t xml:space="preserve"> liên quan</w:t>
      </w:r>
      <w:r w:rsidRPr="00454C6B">
        <w:rPr>
          <w:rFonts w:ascii="Myriad Pro" w:hAnsi="Myriad Pro"/>
          <w:sz w:val="26"/>
          <w:szCs w:val="26"/>
          <w:lang w:val="vi-VN"/>
        </w:rPr>
        <w:t>.</w:t>
      </w:r>
    </w:p>
    <w:p w14:paraId="7F219D15" w14:textId="77777777" w:rsidR="00FA253E" w:rsidRPr="00454C6B" w:rsidRDefault="00FA253E" w:rsidP="00FA253E">
      <w:pPr>
        <w:pStyle w:val="Vnbnnidung0"/>
        <w:shd w:val="clear" w:color="auto" w:fill="auto"/>
        <w:tabs>
          <w:tab w:val="left" w:pos="348"/>
        </w:tabs>
        <w:spacing w:before="0" w:after="240" w:line="274" w:lineRule="exact"/>
        <w:ind w:right="20" w:firstLine="0"/>
        <w:jc w:val="both"/>
        <w:rPr>
          <w:rFonts w:ascii="Myriad Pro" w:hAnsi="Myriad Pro"/>
          <w:sz w:val="26"/>
          <w:szCs w:val="26"/>
          <w:lang w:val="vi-VN"/>
        </w:rPr>
      </w:pPr>
      <w:r w:rsidRPr="00454C6B">
        <w:rPr>
          <w:rFonts w:ascii="Myriad Pro" w:hAnsi="Myriad Pro"/>
          <w:sz w:val="26"/>
          <w:szCs w:val="26"/>
          <w:lang w:val="vi-VN"/>
        </w:rPr>
        <w:tab/>
      </w:r>
      <w:r w:rsidRPr="00454C6B">
        <w:rPr>
          <w:rFonts w:ascii="Myriad Pro" w:hAnsi="Myriad Pro"/>
          <w:b/>
          <w:sz w:val="26"/>
          <w:szCs w:val="26"/>
          <w:lang w:val="vi-VN"/>
        </w:rPr>
        <w:t>- Xây dựng năng lực và nâng cao nhận thức cho người dân trong cộng đồng:</w:t>
      </w:r>
      <w:r w:rsidRPr="00454C6B">
        <w:rPr>
          <w:rFonts w:ascii="Myriad Pro" w:hAnsi="Myriad Pro"/>
          <w:sz w:val="26"/>
          <w:szCs w:val="26"/>
          <w:lang w:val="vi-VN"/>
        </w:rPr>
        <w:t xml:space="preserve"> Tiến hành tập huấn trực tiếp cho các thành viên trong cộng đồng nhằm nâng cao năng lực và cung cấp cho họ những kiến thức về giới cũng như tạo cơ hội trao đổi kinh nghiệm, quan điểm </w:t>
      </w:r>
      <w:r>
        <w:rPr>
          <w:rFonts w:ascii="Myriad Pro" w:hAnsi="Myriad Pro"/>
          <w:sz w:val="26"/>
          <w:szCs w:val="26"/>
          <w:lang w:val="vi-VN"/>
        </w:rPr>
        <w:t xml:space="preserve">một cách </w:t>
      </w:r>
      <w:r w:rsidRPr="00454C6B">
        <w:rPr>
          <w:rFonts w:ascii="Myriad Pro" w:hAnsi="Myriad Pro"/>
          <w:sz w:val="26"/>
          <w:szCs w:val="26"/>
          <w:lang w:val="vi-VN"/>
        </w:rPr>
        <w:t>bình đẳ</w:t>
      </w:r>
      <w:r>
        <w:rPr>
          <w:rFonts w:ascii="Myriad Pro" w:hAnsi="Myriad Pro"/>
          <w:sz w:val="26"/>
          <w:szCs w:val="26"/>
          <w:lang w:val="vi-VN"/>
        </w:rPr>
        <w:t>ng</w:t>
      </w:r>
      <w:r w:rsidRPr="00454C6B">
        <w:rPr>
          <w:rFonts w:ascii="Myriad Pro" w:hAnsi="Myriad Pro"/>
          <w:sz w:val="26"/>
          <w:szCs w:val="26"/>
          <w:lang w:val="vi-VN"/>
        </w:rPr>
        <w:t xml:space="preserve">. Từ đó, người dân có những suy nghĩ và nhìn nhận đúng đắn hơn về vấn đề giới và có những </w:t>
      </w:r>
      <w:r>
        <w:rPr>
          <w:rFonts w:ascii="Myriad Pro" w:hAnsi="Myriad Pro"/>
          <w:sz w:val="26"/>
          <w:szCs w:val="26"/>
          <w:lang w:val="vi-VN"/>
        </w:rPr>
        <w:t xml:space="preserve">hành vi </w:t>
      </w:r>
      <w:r w:rsidRPr="00454C6B">
        <w:rPr>
          <w:rFonts w:ascii="Myriad Pro" w:hAnsi="Myriad Pro"/>
          <w:sz w:val="26"/>
          <w:szCs w:val="26"/>
          <w:lang w:val="vi-VN"/>
        </w:rPr>
        <w:t>ứng xử thích hợp nhằm tạo ra những thay đổi trong gia đình nói riêng và xã hội nói chung.</w:t>
      </w:r>
    </w:p>
    <w:p w14:paraId="47942996" w14:textId="77777777" w:rsidR="00FA253E" w:rsidRDefault="00FA253E" w:rsidP="00FA253E">
      <w:pPr>
        <w:pStyle w:val="Vnbnnidung120"/>
        <w:tabs>
          <w:tab w:val="left" w:pos="324"/>
        </w:tabs>
        <w:spacing w:line="274" w:lineRule="exact"/>
        <w:ind w:right="20" w:firstLine="0"/>
        <w:rPr>
          <w:rFonts w:ascii="Myriad Pro" w:hAnsi="Myriad Pro"/>
          <w:sz w:val="26"/>
          <w:szCs w:val="26"/>
          <w:lang w:val="vi-VN"/>
        </w:rPr>
      </w:pPr>
      <w:r>
        <w:rPr>
          <w:rFonts w:ascii="Myriad Pro" w:hAnsi="Myriad Pro"/>
          <w:noProof/>
          <w:sz w:val="26"/>
          <w:szCs w:val="26"/>
        </w:rPr>
        <mc:AlternateContent>
          <mc:Choice Requires="wps">
            <w:drawing>
              <wp:anchor distT="0" distB="0" distL="114300" distR="114300" simplePos="0" relativeHeight="251669504" behindDoc="0" locked="0" layoutInCell="1" allowOverlap="1" wp14:anchorId="4D0EB3F0" wp14:editId="4819D926">
                <wp:simplePos x="0" y="0"/>
                <wp:positionH relativeFrom="margin">
                  <wp:posOffset>1600200</wp:posOffset>
                </wp:positionH>
                <wp:positionV relativeFrom="margin">
                  <wp:posOffset>8318500</wp:posOffset>
                </wp:positionV>
                <wp:extent cx="4331335" cy="825500"/>
                <wp:effectExtent l="50800" t="50800" r="113665" b="139700"/>
                <wp:wrapSquare wrapText="bothSides"/>
                <wp:docPr id="1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1335" cy="82550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blurRad="63500" dist="29783" dir="3885598" algn="ctr" rotWithShape="0">
                            <a:srgbClr val="243F60">
                              <a:alpha val="50000"/>
                            </a:srgbClr>
                          </a:outerShdw>
                        </a:effectLst>
                      </wps:spPr>
                      <wps:txbx>
                        <w:txbxContent>
                          <w:p w14:paraId="4487B277" w14:textId="77777777" w:rsidR="0025104A" w:rsidRPr="004E03AF" w:rsidRDefault="0025104A" w:rsidP="00FA253E">
                            <w:pPr>
                              <w:jc w:val="both"/>
                              <w:rPr>
                                <w:i/>
                                <w:sz w:val="22"/>
                                <w:szCs w:val="22"/>
                              </w:rPr>
                            </w:pPr>
                            <w:r w:rsidRPr="004E03AF">
                              <w:rPr>
                                <w:rFonts w:ascii="Myriad Pro" w:hAnsi="Myriad Pro"/>
                                <w:i/>
                                <w:sz w:val="22"/>
                                <w:szCs w:val="22"/>
                              </w:rPr>
                              <w:t xml:space="preserve">Chương trình tập huấn bao gồm các nội dung chính như: các khái niệm cơ bản về giới và </w:t>
                            </w:r>
                            <w:r>
                              <w:rPr>
                                <w:rFonts w:ascii="Myriad Pro" w:hAnsi="Myriad Pro"/>
                                <w:i/>
                                <w:sz w:val="22"/>
                                <w:szCs w:val="22"/>
                              </w:rPr>
                              <w:t xml:space="preserve">năng lực </w:t>
                            </w:r>
                            <w:r w:rsidRPr="004E03AF">
                              <w:rPr>
                                <w:rFonts w:ascii="Myriad Pro" w:hAnsi="Myriad Pro"/>
                                <w:i/>
                                <w:sz w:val="22"/>
                                <w:szCs w:val="22"/>
                              </w:rPr>
                              <w:t>l</w:t>
                            </w:r>
                            <w:r>
                              <w:rPr>
                                <w:rFonts w:ascii="Myriad Pro" w:hAnsi="Myriad Pro"/>
                                <w:i/>
                                <w:sz w:val="22"/>
                                <w:szCs w:val="22"/>
                              </w:rPr>
                              <w:t>ãnh đạo của</w:t>
                            </w:r>
                            <w:r w:rsidRPr="004E03AF">
                              <w:rPr>
                                <w:rFonts w:ascii="Myriad Pro" w:hAnsi="Myriad Pro"/>
                                <w:i/>
                                <w:sz w:val="22"/>
                                <w:szCs w:val="22"/>
                              </w:rPr>
                              <w:t xml:space="preserve"> phụ nữ, thực trạng và rào cản đối với vai trò lãnh đạo của phụ nữ, sự tham gia của phụ nữ vào quản lý rủi ro thiên tai và một số kỹ năng lãnh đạo</w:t>
                            </w:r>
                            <w:r>
                              <w:rPr>
                                <w:rFonts w:ascii="Myriad Pro" w:hAnsi="Myriad Pro"/>
                                <w:i/>
                                <w:sz w:val="22"/>
                                <w:szCs w:val="2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3" o:spid="_x0000_s1028" type="#_x0000_t202" style="position:absolute;left:0;text-align:left;margin-left:126pt;margin-top:655pt;width:341.05pt;height:6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" strokecolor="#95b3d7" strokeweight="1pt">
                <v:fill color2="#b8cce4" focus="100%" type="gradient"/>
                <v:shadow on="t" color="#243f60" opacity=".5" offset="1pt"/>
                <v:textbox>
                  <w:txbxContent>
                    <w:p w14:paraId="4487B277" w14:textId="77777777" w:rsidR="0025104A" w:rsidRPr="004E03AF" w:rsidRDefault="0025104A" w:rsidP="00FA253E">
                      <w:pPr>
                        <w:jc w:val="both"/>
                        <w:rPr>
                          <w:i/>
                          <w:sz w:val="22"/>
                          <w:szCs w:val="22"/>
                        </w:rPr>
                      </w:pPr>
                      <w:r w:rsidRPr="004E03AF">
                        <w:rPr>
                          <w:rFonts w:ascii="Myriad Pro" w:hAnsi="Myriad Pro"/>
                          <w:i/>
                          <w:sz w:val="22"/>
                          <w:szCs w:val="22"/>
                        </w:rPr>
                        <w:t xml:space="preserve">Chương trình tập huấn bao gồm các nội dung chính như: các khái niệm cơ bản về giới và </w:t>
                      </w:r>
                      <w:r>
                        <w:rPr>
                          <w:rFonts w:ascii="Myriad Pro" w:hAnsi="Myriad Pro"/>
                          <w:i/>
                          <w:sz w:val="22"/>
                          <w:szCs w:val="22"/>
                        </w:rPr>
                        <w:t xml:space="preserve">năng lực </w:t>
                      </w:r>
                      <w:r w:rsidRPr="004E03AF">
                        <w:rPr>
                          <w:rFonts w:ascii="Myriad Pro" w:hAnsi="Myriad Pro"/>
                          <w:i/>
                          <w:sz w:val="22"/>
                          <w:szCs w:val="22"/>
                        </w:rPr>
                        <w:t>l</w:t>
                      </w:r>
                      <w:r>
                        <w:rPr>
                          <w:rFonts w:ascii="Myriad Pro" w:hAnsi="Myriad Pro"/>
                          <w:i/>
                          <w:sz w:val="22"/>
                          <w:szCs w:val="22"/>
                        </w:rPr>
                        <w:t>ãnh đạo của</w:t>
                      </w:r>
                      <w:r w:rsidRPr="004E03AF">
                        <w:rPr>
                          <w:rFonts w:ascii="Myriad Pro" w:hAnsi="Myriad Pro"/>
                          <w:i/>
                          <w:sz w:val="22"/>
                          <w:szCs w:val="22"/>
                        </w:rPr>
                        <w:t xml:space="preserve"> phụ nữ, thực trạng và rào cản đối với vai trò lãnh đạo của phụ nữ, sự tham gia của phụ nữ vào quản lý rủi ro thiên tai và một số kỹ năng lãnh đạo</w:t>
                      </w:r>
                      <w:r>
                        <w:rPr>
                          <w:rFonts w:ascii="Myriad Pro" w:hAnsi="Myriad Pro"/>
                          <w:i/>
                          <w:sz w:val="22"/>
                          <w:szCs w:val="22"/>
                        </w:rPr>
                        <w:t>.</w:t>
                      </w:r>
                    </w:p>
                  </w:txbxContent>
                </v:textbox>
                <w10:wrap type="square" anchorx="margin" anchory="margin"/>
              </v:shape>
            </w:pict>
          </mc:Fallback>
        </mc:AlternateContent>
      </w:r>
      <w:r w:rsidRPr="00454C6B">
        <w:rPr>
          <w:rFonts w:ascii="Myriad Pro" w:hAnsi="Myriad Pro"/>
          <w:sz w:val="26"/>
          <w:szCs w:val="26"/>
          <w:lang w:val="vi-VN"/>
        </w:rPr>
        <w:tab/>
      </w:r>
      <w:r w:rsidRPr="00454C6B">
        <w:rPr>
          <w:rFonts w:ascii="Myriad Pro" w:hAnsi="Myriad Pro"/>
          <w:sz w:val="26"/>
          <w:szCs w:val="26"/>
          <w:lang w:val="vi-VN"/>
        </w:rPr>
        <w:tab/>
      </w:r>
    </w:p>
    <w:p w14:paraId="1A0C3C2E" w14:textId="77777777" w:rsidR="00FA253E" w:rsidRDefault="00FA253E" w:rsidP="00FA253E">
      <w:pPr>
        <w:pStyle w:val="Vnbnnidung120"/>
        <w:tabs>
          <w:tab w:val="left" w:pos="324"/>
        </w:tabs>
        <w:spacing w:line="274" w:lineRule="exact"/>
        <w:ind w:right="20" w:firstLine="0"/>
        <w:rPr>
          <w:rFonts w:ascii="Myriad Pro" w:hAnsi="Myriad Pro"/>
          <w:sz w:val="26"/>
          <w:szCs w:val="26"/>
          <w:lang w:val="vi-VN"/>
        </w:rPr>
      </w:pPr>
    </w:p>
    <w:p w14:paraId="626D7EA2" w14:textId="77777777" w:rsidR="00FA253E" w:rsidRPr="00454C6B" w:rsidRDefault="00FA253E" w:rsidP="00FA253E">
      <w:pPr>
        <w:pStyle w:val="Vnbnnidung120"/>
        <w:tabs>
          <w:tab w:val="left" w:pos="324"/>
        </w:tabs>
        <w:spacing w:line="274" w:lineRule="exact"/>
        <w:ind w:right="20" w:firstLine="0"/>
        <w:rPr>
          <w:rFonts w:ascii="Myriad Pro" w:hAnsi="Myriad Pro"/>
          <w:b w:val="0"/>
          <w:sz w:val="26"/>
          <w:szCs w:val="26"/>
          <w:lang w:val="vi-VN"/>
        </w:rPr>
      </w:pPr>
      <w:r w:rsidRPr="00454C6B">
        <w:rPr>
          <w:rFonts w:ascii="Myriad Pro" w:hAnsi="Myriad Pro"/>
          <w:b w:val="0"/>
          <w:sz w:val="26"/>
          <w:szCs w:val="26"/>
          <w:lang w:val="vi-VN"/>
        </w:rPr>
        <w:t xml:space="preserve">Mô hình này đã </w:t>
      </w:r>
      <w:r w:rsidRPr="00303EB5">
        <w:rPr>
          <w:rFonts w:ascii="Myriad Pro" w:hAnsi="Myriad Pro"/>
          <w:b w:val="0"/>
          <w:sz w:val="26"/>
          <w:szCs w:val="26"/>
          <w:lang w:val="vi-VN"/>
        </w:rPr>
        <w:t>t</w:t>
      </w:r>
      <w:r w:rsidRPr="00303EB5">
        <w:rPr>
          <w:rStyle w:val="Vnbnnidung12Khnginm"/>
          <w:rFonts w:ascii="Myriad Pro" w:hAnsi="Myriad Pro"/>
          <w:b w:val="0"/>
          <w:sz w:val="26"/>
          <w:szCs w:val="26"/>
        </w:rPr>
        <w:t xml:space="preserve">ạo </w:t>
      </w:r>
      <w:r>
        <w:rPr>
          <w:rStyle w:val="Vnbnnidung12Khnginm"/>
          <w:rFonts w:ascii="Myriad Pro" w:hAnsi="Myriad Pro"/>
          <w:b w:val="0"/>
          <w:sz w:val="26"/>
          <w:szCs w:val="26"/>
        </w:rPr>
        <w:t xml:space="preserve">các </w:t>
      </w:r>
      <w:r w:rsidRPr="00303EB5">
        <w:rPr>
          <w:rStyle w:val="Vnbnnidung12Khnginm"/>
          <w:rFonts w:ascii="Myriad Pro" w:hAnsi="Myriad Pro"/>
          <w:b w:val="0"/>
          <w:sz w:val="26"/>
          <w:szCs w:val="26"/>
        </w:rPr>
        <w:t>điều kiện</w:t>
      </w:r>
      <w:r w:rsidRPr="00454C6B">
        <w:rPr>
          <w:rStyle w:val="Vnbnnidung12Khnginm"/>
          <w:rFonts w:ascii="Myriad Pro" w:hAnsi="Myriad Pro"/>
          <w:sz w:val="26"/>
          <w:szCs w:val="26"/>
        </w:rPr>
        <w:t xml:space="preserve"> </w:t>
      </w:r>
      <w:r w:rsidRPr="00454C6B">
        <w:rPr>
          <w:rFonts w:ascii="Myriad Pro" w:hAnsi="Myriad Pro"/>
          <w:b w:val="0"/>
          <w:sz w:val="26"/>
          <w:szCs w:val="26"/>
          <w:lang w:val="vi-VN"/>
        </w:rPr>
        <w:t>thuận lợi và khuyến khích người dân trong cộng đồng bao gồm cả phụ nữ và nam giới được tham gia đầy đủ vào các hoạt động của dự án, tạo điều kiện tới mức tối đa cho người dân được tự hoàn thiện mình sau đó giúp đỡ, ủng hộ, khuyến khích, động viên những người xung quanh cùng tham gia. Ngoài ra, khuyến khích phụ nữ tham gia vào đội cứu hộ của địa phương giúp cho vai trò của chính họ được nâng lên và có uy tín hơn với cộng đồng.</w:t>
      </w:r>
    </w:p>
    <w:p w14:paraId="1DA00976" w14:textId="77777777" w:rsidR="00FA253E" w:rsidRDefault="00FA253E" w:rsidP="00FA253E">
      <w:pPr>
        <w:pStyle w:val="Vnbnnidung120"/>
        <w:tabs>
          <w:tab w:val="left" w:pos="324"/>
        </w:tabs>
        <w:spacing w:line="274" w:lineRule="exact"/>
        <w:ind w:right="20"/>
        <w:rPr>
          <w:rStyle w:val="VnbnnidungInm"/>
          <w:rFonts w:ascii="Myriad Pro" w:hAnsi="Myriad Pro"/>
          <w:sz w:val="26"/>
          <w:szCs w:val="26"/>
        </w:rPr>
      </w:pPr>
      <w:r>
        <w:rPr>
          <w:rStyle w:val="VnbnnidungInm"/>
          <w:rFonts w:ascii="Myriad Pro" w:hAnsi="Myriad Pro"/>
          <w:sz w:val="26"/>
          <w:szCs w:val="26"/>
        </w:rPr>
        <w:tab/>
      </w:r>
      <w:r w:rsidRPr="00454C6B">
        <w:rPr>
          <w:rStyle w:val="VnbnnidungInm"/>
          <w:rFonts w:ascii="Myriad Pro" w:hAnsi="Myriad Pro"/>
          <w:sz w:val="26"/>
          <w:szCs w:val="26"/>
        </w:rPr>
        <w:t xml:space="preserve">Kế hoạch ứng phó ngày càng trở nên phù hợp với tình hình cơ sở thể hiện được </w:t>
      </w:r>
      <w:r w:rsidRPr="00454C6B">
        <w:rPr>
          <w:rFonts w:ascii="Myriad Pro" w:hAnsi="Myriad Pro"/>
          <w:b w:val="0"/>
          <w:sz w:val="26"/>
          <w:szCs w:val="26"/>
          <w:lang w:val="vi-VN"/>
        </w:rPr>
        <w:t>vai trò, khả năng và nhu cầu của phụ nữ và nam giới, có biện pháp phù hợp để giảm nhẹ được tình trạng dễ bị tổn thương của từng giới. Trên cơ sở đó, chính quyền địa phương có thể xây dựng được một kế hoạch giảm nhẹ rủi ro thiên tai hiệu quả cho cả nam và nữ, tận dụng được nguồn lực tại chỗ sử dụng hiệu quả nguồn lực của Nhà nước và địa phương.</w:t>
      </w:r>
      <w:r>
        <w:rPr>
          <w:rFonts w:ascii="Myriad Pro" w:hAnsi="Myriad Pro"/>
          <w:b w:val="0"/>
          <w:sz w:val="26"/>
          <w:szCs w:val="26"/>
          <w:lang w:val="vi-VN"/>
        </w:rPr>
        <w:t xml:space="preserve"> </w:t>
      </w:r>
      <w:r>
        <w:rPr>
          <w:rStyle w:val="VnbnnidungInm"/>
          <w:rFonts w:ascii="Myriad Pro" w:hAnsi="Myriad Pro"/>
          <w:sz w:val="26"/>
          <w:szCs w:val="26"/>
        </w:rPr>
        <w:t xml:space="preserve"> </w:t>
      </w:r>
    </w:p>
    <w:p w14:paraId="1F97A9F8" w14:textId="77777777" w:rsidR="00FA253E" w:rsidRPr="00454C6B" w:rsidRDefault="00FA253E" w:rsidP="00FA253E">
      <w:pPr>
        <w:pStyle w:val="Vnbnnidung120"/>
        <w:tabs>
          <w:tab w:val="left" w:pos="324"/>
        </w:tabs>
        <w:spacing w:line="274" w:lineRule="exact"/>
        <w:ind w:right="20"/>
        <w:rPr>
          <w:rFonts w:ascii="Myriad Pro" w:hAnsi="Myriad Pro"/>
          <w:b w:val="0"/>
          <w:sz w:val="26"/>
          <w:szCs w:val="26"/>
          <w:lang w:val="vi-VN"/>
        </w:rPr>
      </w:pPr>
      <w:r>
        <w:rPr>
          <w:rStyle w:val="VnbnnidungInm"/>
          <w:rFonts w:ascii="Myriad Pro" w:hAnsi="Myriad Pro"/>
          <w:sz w:val="26"/>
          <w:szCs w:val="26"/>
        </w:rPr>
        <w:tab/>
        <w:t>Tuy nhiên</w:t>
      </w:r>
      <w:r w:rsidRPr="00AA50C9">
        <w:rPr>
          <w:rStyle w:val="VnbnnidungInm"/>
          <w:rFonts w:ascii="Myriad Pro" w:hAnsi="Myriad Pro"/>
          <w:sz w:val="26"/>
          <w:szCs w:val="26"/>
        </w:rPr>
        <w:t>,</w:t>
      </w:r>
      <w:r>
        <w:rPr>
          <w:rStyle w:val="VnbnnidungInm"/>
          <w:rFonts w:ascii="Myriad Pro" w:hAnsi="Myriad Pro"/>
          <w:sz w:val="26"/>
          <w:szCs w:val="26"/>
        </w:rPr>
        <w:t xml:space="preserve"> nhất thiết cần đảm bảo rằng cán bộ các cấp phải hiểu các khái niệm giới cơ bản và được trang bị công cụ để áp dụng. Với những tài liệu đã được biên soạn, nhóm cán bộ đã có kiến thức cần tiếp tục thúc đẩy quá trình này để nâng cao nhận thức về vai trò quan trọng của phụ nữ trong côgn tác quản lý rủi ro thiên tai. </w:t>
      </w:r>
      <w:r w:rsidRPr="006D5800">
        <w:rPr>
          <w:rFonts w:ascii="Myriad Pro" w:hAnsi="Myriad Pro"/>
          <w:b w:val="0"/>
          <w:sz w:val="26"/>
          <w:szCs w:val="26"/>
          <w:highlight w:val="cyan"/>
          <w:lang w:val="vi-VN"/>
        </w:rPr>
        <w:t>Với sự tham gia của Hội phụ nữ như là đối tác chính thực hiện triển khai các hoạt động nên việc nhân rộng mô hình có thể dễ dàng triển khai. Hiện nay, mô hình đang dần từng bước được chính quyền địa phương xem xét đưa vào chương trình năm để thực hiện ở cấp xã.</w:t>
      </w:r>
      <w:r w:rsidRPr="00800BEA">
        <w:rPr>
          <w:rStyle w:val="VnbnnidungInm"/>
          <w:rFonts w:ascii="Myriad Pro" w:hAnsi="Myriad Pro"/>
          <w:sz w:val="26"/>
          <w:szCs w:val="26"/>
        </w:rPr>
        <w:t xml:space="preserve"> </w:t>
      </w:r>
    </w:p>
    <w:p w14:paraId="1860481E" w14:textId="77777777" w:rsidR="00FA253E" w:rsidRPr="00454C6B" w:rsidRDefault="00FA253E" w:rsidP="00FA253E">
      <w:pPr>
        <w:spacing w:before="120"/>
        <w:jc w:val="both"/>
        <w:rPr>
          <w:rFonts w:ascii="Myriad Pro" w:hAnsi="Myriad Pro" w:cs="Arial"/>
          <w:b/>
          <w:sz w:val="26"/>
          <w:szCs w:val="26"/>
          <w:lang w:val="nl-NL"/>
        </w:rPr>
      </w:pPr>
      <w:r>
        <w:rPr>
          <w:noProof/>
          <w:lang w:val="en-US" w:eastAsia="en-US"/>
        </w:rPr>
        <mc:AlternateContent>
          <mc:Choice Requires="wpg">
            <w:drawing>
              <wp:anchor distT="0" distB="0" distL="114300" distR="114300" simplePos="0" relativeHeight="251664384" behindDoc="1" locked="0" layoutInCell="0" allowOverlap="1" wp14:anchorId="22AC7447" wp14:editId="4CF589BB">
                <wp:simplePos x="0" y="0"/>
                <wp:positionH relativeFrom="page">
                  <wp:posOffset>662305</wp:posOffset>
                </wp:positionH>
                <wp:positionV relativeFrom="paragraph">
                  <wp:posOffset>180975</wp:posOffset>
                </wp:positionV>
                <wp:extent cx="6442075" cy="1210945"/>
                <wp:effectExtent l="0" t="0" r="9525" b="8255"/>
                <wp:wrapNone/>
                <wp:docPr id="67"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2075" cy="1210945"/>
                          <a:chOff x="1121" y="-1835"/>
                          <a:chExt cx="9650" cy="1583"/>
                        </a:xfrm>
                      </wpg:grpSpPr>
                      <wps:wsp>
                        <wps:cNvPr id="68" name="Freeform 134"/>
                        <wps:cNvSpPr>
                          <a:spLocks/>
                        </wps:cNvSpPr>
                        <wps:spPr bwMode="auto">
                          <a:xfrm>
                            <a:off x="1553" y="-1597"/>
                            <a:ext cx="9206" cy="1321"/>
                          </a:xfrm>
                          <a:custGeom>
                            <a:avLst/>
                            <a:gdLst>
                              <a:gd name="T0" fmla="*/ 188 w 9206"/>
                              <a:gd name="T1" fmla="*/ 1319 h 1321"/>
                              <a:gd name="T2" fmla="*/ 148 w 9206"/>
                              <a:gd name="T3" fmla="*/ 1311 h 1321"/>
                              <a:gd name="T4" fmla="*/ 110 w 9206"/>
                              <a:gd name="T5" fmla="*/ 1295 h 1321"/>
                              <a:gd name="T6" fmla="*/ 76 w 9206"/>
                              <a:gd name="T7" fmla="*/ 1272 h 1321"/>
                              <a:gd name="T8" fmla="*/ 45 w 9206"/>
                              <a:gd name="T9" fmla="*/ 1237 h 1321"/>
                              <a:gd name="T10" fmla="*/ 22 w 9206"/>
                              <a:gd name="T11" fmla="*/ 1201 h 1321"/>
                              <a:gd name="T12" fmla="*/ 7 w 9206"/>
                              <a:gd name="T13" fmla="*/ 1165 h 1321"/>
                              <a:gd name="T14" fmla="*/ 0 w 9206"/>
                              <a:gd name="T15" fmla="*/ 1128 h 1321"/>
                              <a:gd name="T16" fmla="*/ 1 w 9206"/>
                              <a:gd name="T17" fmla="*/ 189 h 1321"/>
                              <a:gd name="T18" fmla="*/ 8 w 9206"/>
                              <a:gd name="T19" fmla="*/ 149 h 1321"/>
                              <a:gd name="T20" fmla="*/ 24 w 9206"/>
                              <a:gd name="T21" fmla="*/ 111 h 1321"/>
                              <a:gd name="T22" fmla="*/ 47 w 9206"/>
                              <a:gd name="T23" fmla="*/ 77 h 1321"/>
                              <a:gd name="T24" fmla="*/ 76 w 9206"/>
                              <a:gd name="T25" fmla="*/ 48 h 1321"/>
                              <a:gd name="T26" fmla="*/ 110 w 9206"/>
                              <a:gd name="T27" fmla="*/ 25 h 1321"/>
                              <a:gd name="T28" fmla="*/ 147 w 9206"/>
                              <a:gd name="T29" fmla="*/ 9 h 1321"/>
                              <a:gd name="T30" fmla="*/ 187 w 9206"/>
                              <a:gd name="T31" fmla="*/ 1 h 1321"/>
                              <a:gd name="T32" fmla="*/ 8995 w 9206"/>
                              <a:gd name="T33" fmla="*/ 0 h 1321"/>
                              <a:gd name="T34" fmla="*/ 9036 w 9206"/>
                              <a:gd name="T35" fmla="*/ 4 h 1321"/>
                              <a:gd name="T36" fmla="*/ 9075 w 9206"/>
                              <a:gd name="T37" fmla="*/ 15 h 1321"/>
                              <a:gd name="T38" fmla="*/ 9111 w 9206"/>
                              <a:gd name="T39" fmla="*/ 34 h 1321"/>
                              <a:gd name="T40" fmla="*/ 9143 w 9206"/>
                              <a:gd name="T41" fmla="*/ 60 h 1321"/>
                              <a:gd name="T42" fmla="*/ 9169 w 9206"/>
                              <a:gd name="T43" fmla="*/ 92 h 1321"/>
                              <a:gd name="T44" fmla="*/ 9189 w 9206"/>
                              <a:gd name="T45" fmla="*/ 128 h 1321"/>
                              <a:gd name="T46" fmla="*/ 9201 w 9206"/>
                              <a:gd name="T47" fmla="*/ 167 h 1321"/>
                              <a:gd name="T48" fmla="*/ 9205 w 9206"/>
                              <a:gd name="T49" fmla="*/ 208 h 1321"/>
                              <a:gd name="T50" fmla="*/ 9204 w 9206"/>
                              <a:gd name="T51" fmla="*/ 1131 h 1321"/>
                              <a:gd name="T52" fmla="*/ 9196 w 9206"/>
                              <a:gd name="T53" fmla="*/ 1171 h 1321"/>
                              <a:gd name="T54" fmla="*/ 9181 w 9206"/>
                              <a:gd name="T55" fmla="*/ 1208 h 1321"/>
                              <a:gd name="T56" fmla="*/ 9158 w 9206"/>
                              <a:gd name="T57" fmla="*/ 1242 h 1321"/>
                              <a:gd name="T58" fmla="*/ 9129 w 9206"/>
                              <a:gd name="T59" fmla="*/ 1272 h 1321"/>
                              <a:gd name="T60" fmla="*/ 9095 w 9206"/>
                              <a:gd name="T61" fmla="*/ 1295 h 1321"/>
                              <a:gd name="T62" fmla="*/ 9057 w 9206"/>
                              <a:gd name="T63" fmla="*/ 1311 h 1321"/>
                              <a:gd name="T64" fmla="*/ 9017 w 9206"/>
                              <a:gd name="T65" fmla="*/ 1319 h 1321"/>
                              <a:gd name="T66" fmla="*/ 236 w 9206"/>
                              <a:gd name="T67" fmla="*/ 1320 h 1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206" h="1321">
                                <a:moveTo>
                                  <a:pt x="209" y="1320"/>
                                </a:moveTo>
                                <a:lnTo>
                                  <a:pt x="188" y="1319"/>
                                </a:lnTo>
                                <a:lnTo>
                                  <a:pt x="168" y="1316"/>
                                </a:lnTo>
                                <a:lnTo>
                                  <a:pt x="148" y="1311"/>
                                </a:lnTo>
                                <a:lnTo>
                                  <a:pt x="129" y="1304"/>
                                </a:lnTo>
                                <a:lnTo>
                                  <a:pt x="110" y="1295"/>
                                </a:lnTo>
                                <a:lnTo>
                                  <a:pt x="93" y="1285"/>
                                </a:lnTo>
                                <a:lnTo>
                                  <a:pt x="76" y="1272"/>
                                </a:lnTo>
                                <a:lnTo>
                                  <a:pt x="59" y="1255"/>
                                </a:lnTo>
                                <a:lnTo>
                                  <a:pt x="45" y="1237"/>
                                </a:lnTo>
                                <a:lnTo>
                                  <a:pt x="32" y="1219"/>
                                </a:lnTo>
                                <a:lnTo>
                                  <a:pt x="22" y="1201"/>
                                </a:lnTo>
                                <a:lnTo>
                                  <a:pt x="14" y="1183"/>
                                </a:lnTo>
                                <a:lnTo>
                                  <a:pt x="7" y="1165"/>
                                </a:lnTo>
                                <a:lnTo>
                                  <a:pt x="3" y="1147"/>
                                </a:lnTo>
                                <a:lnTo>
                                  <a:pt x="0" y="1128"/>
                                </a:lnTo>
                                <a:lnTo>
                                  <a:pt x="0" y="210"/>
                                </a:lnTo>
                                <a:lnTo>
                                  <a:pt x="1" y="189"/>
                                </a:lnTo>
                                <a:lnTo>
                                  <a:pt x="4" y="169"/>
                                </a:lnTo>
                                <a:lnTo>
                                  <a:pt x="8" y="149"/>
                                </a:lnTo>
                                <a:lnTo>
                                  <a:pt x="15" y="130"/>
                                </a:lnTo>
                                <a:lnTo>
                                  <a:pt x="24" y="111"/>
                                </a:lnTo>
                                <a:lnTo>
                                  <a:pt x="34" y="94"/>
                                </a:lnTo>
                                <a:lnTo>
                                  <a:pt x="47" y="77"/>
                                </a:lnTo>
                                <a:lnTo>
                                  <a:pt x="60" y="62"/>
                                </a:lnTo>
                                <a:lnTo>
                                  <a:pt x="76" y="48"/>
                                </a:lnTo>
                                <a:lnTo>
                                  <a:pt x="92" y="35"/>
                                </a:lnTo>
                                <a:lnTo>
                                  <a:pt x="110" y="25"/>
                                </a:lnTo>
                                <a:lnTo>
                                  <a:pt x="128" y="16"/>
                                </a:lnTo>
                                <a:lnTo>
                                  <a:pt x="147" y="9"/>
                                </a:lnTo>
                                <a:lnTo>
                                  <a:pt x="167" y="4"/>
                                </a:lnTo>
                                <a:lnTo>
                                  <a:pt x="187" y="1"/>
                                </a:lnTo>
                                <a:lnTo>
                                  <a:pt x="208" y="0"/>
                                </a:lnTo>
                                <a:lnTo>
                                  <a:pt x="8995" y="0"/>
                                </a:lnTo>
                                <a:lnTo>
                                  <a:pt x="9015" y="1"/>
                                </a:lnTo>
                                <a:lnTo>
                                  <a:pt x="9036" y="4"/>
                                </a:lnTo>
                                <a:lnTo>
                                  <a:pt x="9056" y="8"/>
                                </a:lnTo>
                                <a:lnTo>
                                  <a:pt x="9075" y="15"/>
                                </a:lnTo>
                                <a:lnTo>
                                  <a:pt x="9093" y="24"/>
                                </a:lnTo>
                                <a:lnTo>
                                  <a:pt x="9111" y="34"/>
                                </a:lnTo>
                                <a:lnTo>
                                  <a:pt x="9127" y="47"/>
                                </a:lnTo>
                                <a:lnTo>
                                  <a:pt x="9143" y="60"/>
                                </a:lnTo>
                                <a:lnTo>
                                  <a:pt x="9157" y="76"/>
                                </a:lnTo>
                                <a:lnTo>
                                  <a:pt x="9169" y="92"/>
                                </a:lnTo>
                                <a:lnTo>
                                  <a:pt x="9180" y="110"/>
                                </a:lnTo>
                                <a:lnTo>
                                  <a:pt x="9189" y="128"/>
                                </a:lnTo>
                                <a:lnTo>
                                  <a:pt x="9196" y="147"/>
                                </a:lnTo>
                                <a:lnTo>
                                  <a:pt x="9201" y="167"/>
                                </a:lnTo>
                                <a:lnTo>
                                  <a:pt x="9204" y="187"/>
                                </a:lnTo>
                                <a:lnTo>
                                  <a:pt x="9205" y="208"/>
                                </a:lnTo>
                                <a:lnTo>
                                  <a:pt x="9205" y="1110"/>
                                </a:lnTo>
                                <a:lnTo>
                                  <a:pt x="9204" y="1131"/>
                                </a:lnTo>
                                <a:lnTo>
                                  <a:pt x="9201" y="1151"/>
                                </a:lnTo>
                                <a:lnTo>
                                  <a:pt x="9196" y="1171"/>
                                </a:lnTo>
                                <a:lnTo>
                                  <a:pt x="9189" y="1190"/>
                                </a:lnTo>
                                <a:lnTo>
                                  <a:pt x="9181" y="1208"/>
                                </a:lnTo>
                                <a:lnTo>
                                  <a:pt x="9170" y="1226"/>
                                </a:lnTo>
                                <a:lnTo>
                                  <a:pt x="9158" y="1242"/>
                                </a:lnTo>
                                <a:lnTo>
                                  <a:pt x="9144" y="1258"/>
                                </a:lnTo>
                                <a:lnTo>
                                  <a:pt x="9129" y="1272"/>
                                </a:lnTo>
                                <a:lnTo>
                                  <a:pt x="9112" y="1284"/>
                                </a:lnTo>
                                <a:lnTo>
                                  <a:pt x="9095" y="1295"/>
                                </a:lnTo>
                                <a:lnTo>
                                  <a:pt x="9076" y="1304"/>
                                </a:lnTo>
                                <a:lnTo>
                                  <a:pt x="9057" y="1311"/>
                                </a:lnTo>
                                <a:lnTo>
                                  <a:pt x="9038" y="1316"/>
                                </a:lnTo>
                                <a:lnTo>
                                  <a:pt x="9017" y="1319"/>
                                </a:lnTo>
                                <a:lnTo>
                                  <a:pt x="8997" y="1320"/>
                                </a:lnTo>
                                <a:lnTo>
                                  <a:pt x="236" y="1320"/>
                                </a:lnTo>
                              </a:path>
                            </a:pathLst>
                          </a:custGeom>
                          <a:noFill/>
                          <a:ln w="15240">
                            <a:solidFill>
                              <a:srgbClr val="272526"/>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135"/>
                        <wps:cNvSpPr>
                          <a:spLocks/>
                        </wps:cNvSpPr>
                        <wps:spPr bwMode="auto">
                          <a:xfrm>
                            <a:off x="1752" y="-288"/>
                            <a:ext cx="24" cy="24"/>
                          </a:xfrm>
                          <a:custGeom>
                            <a:avLst/>
                            <a:gdLst>
                              <a:gd name="T0" fmla="*/ 15 w 24"/>
                              <a:gd name="T1" fmla="*/ 0 h 24"/>
                              <a:gd name="T2" fmla="*/ 8 w 24"/>
                              <a:gd name="T3" fmla="*/ 0 h 24"/>
                              <a:gd name="T4" fmla="*/ 5 w 24"/>
                              <a:gd name="T5" fmla="*/ 1 h 24"/>
                              <a:gd name="T6" fmla="*/ 1 w 24"/>
                              <a:gd name="T7" fmla="*/ 5 h 24"/>
                              <a:gd name="T8" fmla="*/ 0 w 24"/>
                              <a:gd name="T9" fmla="*/ 8 h 24"/>
                              <a:gd name="T10" fmla="*/ 0 w 24"/>
                              <a:gd name="T11" fmla="*/ 15 h 24"/>
                              <a:gd name="T12" fmla="*/ 1 w 24"/>
                              <a:gd name="T13" fmla="*/ 18 h 24"/>
                              <a:gd name="T14" fmla="*/ 5 w 24"/>
                              <a:gd name="T15" fmla="*/ 22 h 24"/>
                              <a:gd name="T16" fmla="*/ 8 w 24"/>
                              <a:gd name="T17" fmla="*/ 23 h 24"/>
                              <a:gd name="T18" fmla="*/ 15 w 24"/>
                              <a:gd name="T19" fmla="*/ 23 h 24"/>
                              <a:gd name="T20" fmla="*/ 18 w 24"/>
                              <a:gd name="T21" fmla="*/ 22 h 24"/>
                              <a:gd name="T22" fmla="*/ 22 w 24"/>
                              <a:gd name="T23" fmla="*/ 18 h 24"/>
                              <a:gd name="T24" fmla="*/ 23 w 24"/>
                              <a:gd name="T25" fmla="*/ 15 h 24"/>
                              <a:gd name="T26" fmla="*/ 23 w 24"/>
                              <a:gd name="T27" fmla="*/ 8 h 24"/>
                              <a:gd name="T28" fmla="*/ 22 w 24"/>
                              <a:gd name="T29" fmla="*/ 5 h 24"/>
                              <a:gd name="T30" fmla="*/ 18 w 24"/>
                              <a:gd name="T31" fmla="*/ 1 h 24"/>
                              <a:gd name="T32" fmla="*/ 15 w 24"/>
                              <a:gd name="T33"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4" h="24">
                                <a:moveTo>
                                  <a:pt x="15" y="0"/>
                                </a:moveTo>
                                <a:lnTo>
                                  <a:pt x="8" y="0"/>
                                </a:lnTo>
                                <a:lnTo>
                                  <a:pt x="5" y="1"/>
                                </a:lnTo>
                                <a:lnTo>
                                  <a:pt x="1" y="5"/>
                                </a:lnTo>
                                <a:lnTo>
                                  <a:pt x="0" y="8"/>
                                </a:lnTo>
                                <a:lnTo>
                                  <a:pt x="0" y="15"/>
                                </a:lnTo>
                                <a:lnTo>
                                  <a:pt x="1" y="18"/>
                                </a:lnTo>
                                <a:lnTo>
                                  <a:pt x="5" y="22"/>
                                </a:lnTo>
                                <a:lnTo>
                                  <a:pt x="8" y="23"/>
                                </a:lnTo>
                                <a:lnTo>
                                  <a:pt x="15" y="23"/>
                                </a:lnTo>
                                <a:lnTo>
                                  <a:pt x="18" y="22"/>
                                </a:lnTo>
                                <a:lnTo>
                                  <a:pt x="22" y="18"/>
                                </a:lnTo>
                                <a:lnTo>
                                  <a:pt x="23" y="15"/>
                                </a:lnTo>
                                <a:lnTo>
                                  <a:pt x="23" y="8"/>
                                </a:lnTo>
                                <a:lnTo>
                                  <a:pt x="22" y="5"/>
                                </a:lnTo>
                                <a:lnTo>
                                  <a:pt x="18" y="1"/>
                                </a:lnTo>
                                <a:lnTo>
                                  <a:pt x="15" y="0"/>
                                </a:lnTo>
                                <a:close/>
                              </a:path>
                            </a:pathLst>
                          </a:custGeom>
                          <a:solidFill>
                            <a:srgbClr val="2725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36"/>
                        <wps:cNvSpPr>
                          <a:spLocks/>
                        </wps:cNvSpPr>
                        <wps:spPr bwMode="auto">
                          <a:xfrm>
                            <a:off x="1133" y="-1823"/>
                            <a:ext cx="1564" cy="368"/>
                          </a:xfrm>
                          <a:custGeom>
                            <a:avLst/>
                            <a:gdLst>
                              <a:gd name="T0" fmla="*/ 1450 w 1564"/>
                              <a:gd name="T1" fmla="*/ 0 h 368"/>
                              <a:gd name="T2" fmla="*/ 112 w 1564"/>
                              <a:gd name="T3" fmla="*/ 0 h 368"/>
                              <a:gd name="T4" fmla="*/ 90 w 1564"/>
                              <a:gd name="T5" fmla="*/ 2 h 368"/>
                              <a:gd name="T6" fmla="*/ 68 w 1564"/>
                              <a:gd name="T7" fmla="*/ 9 h 368"/>
                              <a:gd name="T8" fmla="*/ 49 w 1564"/>
                              <a:gd name="T9" fmla="*/ 19 h 368"/>
                              <a:gd name="T10" fmla="*/ 33 w 1564"/>
                              <a:gd name="T11" fmla="*/ 33 h 368"/>
                              <a:gd name="T12" fmla="*/ 19 w 1564"/>
                              <a:gd name="T13" fmla="*/ 50 h 368"/>
                              <a:gd name="T14" fmla="*/ 8 w 1564"/>
                              <a:gd name="T15" fmla="*/ 69 h 368"/>
                              <a:gd name="T16" fmla="*/ 2 w 1564"/>
                              <a:gd name="T17" fmla="*/ 90 h 368"/>
                              <a:gd name="T18" fmla="*/ 0 w 1564"/>
                              <a:gd name="T19" fmla="*/ 112 h 368"/>
                              <a:gd name="T20" fmla="*/ 0 w 1564"/>
                              <a:gd name="T21" fmla="*/ 255 h 368"/>
                              <a:gd name="T22" fmla="*/ 2 w 1564"/>
                              <a:gd name="T23" fmla="*/ 278 h 368"/>
                              <a:gd name="T24" fmla="*/ 9 w 1564"/>
                              <a:gd name="T25" fmla="*/ 299 h 368"/>
                              <a:gd name="T26" fmla="*/ 19 w 1564"/>
                              <a:gd name="T27" fmla="*/ 318 h 368"/>
                              <a:gd name="T28" fmla="*/ 33 w 1564"/>
                              <a:gd name="T29" fmla="*/ 335 h 368"/>
                              <a:gd name="T30" fmla="*/ 50 w 1564"/>
                              <a:gd name="T31" fmla="*/ 349 h 368"/>
                              <a:gd name="T32" fmla="*/ 69 w 1564"/>
                              <a:gd name="T33" fmla="*/ 359 h 368"/>
                              <a:gd name="T34" fmla="*/ 90 w 1564"/>
                              <a:gd name="T35" fmla="*/ 366 h 368"/>
                              <a:gd name="T36" fmla="*/ 113 w 1564"/>
                              <a:gd name="T37" fmla="*/ 368 h 368"/>
                              <a:gd name="T38" fmla="*/ 1450 w 1564"/>
                              <a:gd name="T39" fmla="*/ 368 h 368"/>
                              <a:gd name="T40" fmla="*/ 1473 w 1564"/>
                              <a:gd name="T41" fmla="*/ 366 h 368"/>
                              <a:gd name="T42" fmla="*/ 1494 w 1564"/>
                              <a:gd name="T43" fmla="*/ 359 h 368"/>
                              <a:gd name="T44" fmla="*/ 1513 w 1564"/>
                              <a:gd name="T45" fmla="*/ 349 h 368"/>
                              <a:gd name="T46" fmla="*/ 1530 w 1564"/>
                              <a:gd name="T47" fmla="*/ 335 h 368"/>
                              <a:gd name="T48" fmla="*/ 1544 w 1564"/>
                              <a:gd name="T49" fmla="*/ 318 h 368"/>
                              <a:gd name="T50" fmla="*/ 1554 w 1564"/>
                              <a:gd name="T51" fmla="*/ 299 h 368"/>
                              <a:gd name="T52" fmla="*/ 1561 w 1564"/>
                              <a:gd name="T53" fmla="*/ 277 h 368"/>
                              <a:gd name="T54" fmla="*/ 1563 w 1564"/>
                              <a:gd name="T55" fmla="*/ 255 h 368"/>
                              <a:gd name="T56" fmla="*/ 1563 w 1564"/>
                              <a:gd name="T57" fmla="*/ 112 h 368"/>
                              <a:gd name="T58" fmla="*/ 1561 w 1564"/>
                              <a:gd name="T59" fmla="*/ 90 h 368"/>
                              <a:gd name="T60" fmla="*/ 1554 w 1564"/>
                              <a:gd name="T61" fmla="*/ 68 h 368"/>
                              <a:gd name="T62" fmla="*/ 1544 w 1564"/>
                              <a:gd name="T63" fmla="*/ 49 h 368"/>
                              <a:gd name="T64" fmla="*/ 1530 w 1564"/>
                              <a:gd name="T65" fmla="*/ 33 h 368"/>
                              <a:gd name="T66" fmla="*/ 1513 w 1564"/>
                              <a:gd name="T67" fmla="*/ 19 h 368"/>
                              <a:gd name="T68" fmla="*/ 1494 w 1564"/>
                              <a:gd name="T69" fmla="*/ 8 h 368"/>
                              <a:gd name="T70" fmla="*/ 1472 w 1564"/>
                              <a:gd name="T71" fmla="*/ 2 h 368"/>
                              <a:gd name="T72" fmla="*/ 1450 w 1564"/>
                              <a:gd name="T73" fmla="*/ 0 h 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564" h="368">
                                <a:moveTo>
                                  <a:pt x="1450" y="0"/>
                                </a:moveTo>
                                <a:lnTo>
                                  <a:pt x="112" y="0"/>
                                </a:lnTo>
                                <a:lnTo>
                                  <a:pt x="90" y="2"/>
                                </a:lnTo>
                                <a:lnTo>
                                  <a:pt x="68" y="9"/>
                                </a:lnTo>
                                <a:lnTo>
                                  <a:pt x="49" y="19"/>
                                </a:lnTo>
                                <a:lnTo>
                                  <a:pt x="33" y="33"/>
                                </a:lnTo>
                                <a:lnTo>
                                  <a:pt x="19" y="50"/>
                                </a:lnTo>
                                <a:lnTo>
                                  <a:pt x="8" y="69"/>
                                </a:lnTo>
                                <a:lnTo>
                                  <a:pt x="2" y="90"/>
                                </a:lnTo>
                                <a:lnTo>
                                  <a:pt x="0" y="112"/>
                                </a:lnTo>
                                <a:lnTo>
                                  <a:pt x="0" y="255"/>
                                </a:lnTo>
                                <a:lnTo>
                                  <a:pt x="2" y="278"/>
                                </a:lnTo>
                                <a:lnTo>
                                  <a:pt x="9" y="299"/>
                                </a:lnTo>
                                <a:lnTo>
                                  <a:pt x="19" y="318"/>
                                </a:lnTo>
                                <a:lnTo>
                                  <a:pt x="33" y="335"/>
                                </a:lnTo>
                                <a:lnTo>
                                  <a:pt x="50" y="349"/>
                                </a:lnTo>
                                <a:lnTo>
                                  <a:pt x="69" y="359"/>
                                </a:lnTo>
                                <a:lnTo>
                                  <a:pt x="90" y="366"/>
                                </a:lnTo>
                                <a:lnTo>
                                  <a:pt x="113" y="368"/>
                                </a:lnTo>
                                <a:lnTo>
                                  <a:pt x="1450" y="368"/>
                                </a:lnTo>
                                <a:lnTo>
                                  <a:pt x="1473" y="366"/>
                                </a:lnTo>
                                <a:lnTo>
                                  <a:pt x="1494" y="359"/>
                                </a:lnTo>
                                <a:lnTo>
                                  <a:pt x="1513" y="349"/>
                                </a:lnTo>
                                <a:lnTo>
                                  <a:pt x="1530" y="335"/>
                                </a:lnTo>
                                <a:lnTo>
                                  <a:pt x="1544" y="318"/>
                                </a:lnTo>
                                <a:lnTo>
                                  <a:pt x="1554" y="299"/>
                                </a:lnTo>
                                <a:lnTo>
                                  <a:pt x="1561" y="277"/>
                                </a:lnTo>
                                <a:lnTo>
                                  <a:pt x="1563" y="255"/>
                                </a:lnTo>
                                <a:lnTo>
                                  <a:pt x="1563" y="112"/>
                                </a:lnTo>
                                <a:lnTo>
                                  <a:pt x="1561" y="90"/>
                                </a:lnTo>
                                <a:lnTo>
                                  <a:pt x="1554" y="68"/>
                                </a:lnTo>
                                <a:lnTo>
                                  <a:pt x="1544" y="49"/>
                                </a:lnTo>
                                <a:lnTo>
                                  <a:pt x="1530" y="33"/>
                                </a:lnTo>
                                <a:lnTo>
                                  <a:pt x="1513" y="19"/>
                                </a:lnTo>
                                <a:lnTo>
                                  <a:pt x="1494" y="8"/>
                                </a:lnTo>
                                <a:lnTo>
                                  <a:pt x="1472" y="2"/>
                                </a:lnTo>
                                <a:lnTo>
                                  <a:pt x="1450" y="0"/>
                                </a:lnTo>
                                <a:close/>
                              </a:path>
                            </a:pathLst>
                          </a:custGeom>
                          <a:solidFill>
                            <a:srgbClr val="3A69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3" o:spid="_x0000_s1026" style="position:absolute;margin-left:52.15pt;margin-top:14.25pt;width:507.25pt;height:95.35pt;z-index:-251652096;mso-position-horizontal-relative:page" coordorigin="1121,-1835" coordsize="9650,158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" o:allowincell="f">
                <v:polyline id="Freeform 134" o:spid="_x0000_s1027" style="position:absolute;visibility:visible;mso-wrap-style:square;v-text-anchor:top" points="1762,-277,1741,-278,1721,-281,1701,-286,1682,-293,1663,-302,1646,-312,1629,-325,1612,-342,1598,-360,1585,-378,1575,-396,1567,-414,1560,-432,1556,-450,1553,-469,1553,-1387,1554,-1408,1557,-1428,1561,-1448,1568,-1467,1577,-1486,1587,-1503,1600,-1520,1613,-1535,1629,-1549,1645,-1562,1663,-1572,1681,-1581,1700,-1588,1720,-1593,1740,-1596,1761,-1597,10548,-1597,10568,-1596,10589,-1593,10609,-1589,10628,-1582,10646,-1573,10664,-1563,10680,-1550,10696,-1537,10710,-1521,10722,-1505,10733,-1487,10742,-1469,10749,-1450,10754,-1430,10757,-1410,10758,-1389,10758,-487,10757,-466,10754,-446,10749,-426,10742,-407,10734,-389,10723,-371,10711,-355,10697,-339,10682,-325,10665,-313,10648,-302,10629,-293,10610,-286,10591,-281,10570,-278,10550,-277,1789,-277" coordsize="9206,13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RCFnxAAA&#10;ANsAAAAPAAAAZHJzL2Rvd25yZXYueG1sRI/BasJAEIbvBd9hGcFL0U3aEjS6igiFFkGpFc9jdkyC&#10;2dmQXTV9+86h0OPwz//NfItV7xp1py7Ung2kkwQUceFtzaWB4/f7eAoqRGSLjWcy8EMBVsvB0wJz&#10;6x/8RfdDLJVAOORooIqxzbUORUUOw8S3xJJdfOcwytiV2nb4ELhr9EuSZNphzXKhwpY2FRXXw80J&#10;5Xln0/pzO9tvTi5kr+m2372djRkN+/UcVKQ+/i//tT+sgUyeFRfxAL38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1UQhZ8QAAADbAAAADwAAAAAAAAAAAAAAAACXAgAAZHJzL2Rv&#10;d25yZXYueG1sUEsFBgAAAAAEAAQA9QAAAIgDAAAAAA==&#10;" filled="f" strokecolor="#272526" strokeweight="1.2pt">
                  <v:stroke dashstyle="dash"/>
                  <v:path arrowok="t" o:connecttype="custom" o:connectlocs="188,1319;148,1311;110,1295;76,1272;45,1237;22,1201;7,1165;0,1128;1,189;8,149;24,111;47,77;76,48;110,25;147,9;187,1;8995,0;9036,4;9075,15;9111,34;9143,60;9169,92;9189,128;9201,167;9205,208;9204,1131;9196,1171;9181,1208;9158,1242;9129,1272;9095,1295;9057,1311;9017,1319;236,1320" o:connectangles="0,0,0,0,0,0,0,0,0,0,0,0,0,0,0,0,0,0,0,0,0,0,0,0,0,0,0,0,0,0,0,0,0,0"/>
                </v:polyline>
                <v:shape id="Freeform 135" o:spid="_x0000_s1028" style="position:absolute;left:1752;top:-288;width:24;height:24;visibility:visible;mso-wrap-style:square;v-text-anchor:top" coordsize="24,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3m80xAAA&#10;ANsAAAAPAAAAZHJzL2Rvd25yZXYueG1sRI9PawIxFMTvQr9DeIVeRLP2IHY1Sqkt2B6U+uf+2Lzu&#10;rt28LEk02356Iwgeh5n5DTNbdKYRZ3K+tqxgNMxAEBdW11wq2O8+BhMQPiBrbCyTgj/ysJg/9GaY&#10;axv5m87bUIoEYZ+jgiqENpfSFxUZ9EPbEifvxzqDIUlXSu0wJrhp5HOWjaXBmtNChS29VVT8bk9G&#10;Abb+ffnp4k6bY3/jvg7/cR2PSj09dq9TEIG6cA/f2iutYPwC1y/pB8j5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qd5vNMQAAADbAAAADwAAAAAAAAAAAAAAAACXAgAAZHJzL2Rv&#10;d25yZXYueG1sUEsFBgAAAAAEAAQA9QAAAIgDAAAAAA==&#10;" path="m15,0l8,,5,1,1,5,,8,,15,1,18,5,22,8,23,15,23,18,22,22,18,23,15,23,8,22,5,18,1,15,0xe" fillcolor="#272526" stroked="f">
                  <v:path arrowok="t" o:connecttype="custom" o:connectlocs="15,0;8,0;5,1;1,5;0,8;0,15;1,18;5,22;8,23;15,23;18,22;22,18;23,15;23,8;22,5;18,1;15,0" o:connectangles="0,0,0,0,0,0,0,0,0,0,0,0,0,0,0,0,0"/>
                </v:shape>
                <v:shape id="Freeform 136" o:spid="_x0000_s1029" style="position:absolute;left:1133;top:-1823;width:1564;height:368;visibility:visible;mso-wrap-style:square;v-text-anchor:top" coordsize="1564,3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1Es+vwAA&#10;ANsAAAAPAAAAZHJzL2Rvd25yZXYueG1sRE9Na8JAEL0X/A/LCL3VjSK1RFcRqbbXGgseh+yYBDOz&#10;6e4a03/fPRQ8Pt73ajNwq3ryoXFiYDrJQJGUzjZSGTgV+5c3UCGiWGydkIFfCrBZj55WmFt3ly/q&#10;j7FSKURCjgbqGLtc61DWxBgmriNJ3MV5xpigr7T1eE/h3OpZlr1qxkZSQ40d7Woqr8cbGyh+3k/f&#10;53mseu8PRdgPfP1gNuZ5PGyXoCIN8SH+d39aA4u0Pn1JP0Cv/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D3USz6/AAAA2wAAAA8AAAAAAAAAAAAAAAAAlwIAAGRycy9kb3ducmV2&#10;LnhtbFBLBQYAAAAABAAEAPUAAACDAwAAAAA=&#10;" path="m1450,0l112,,90,2,68,9,49,19,33,33,19,50,8,69,2,90,,112,,255,2,278,9,299,19,318,33,335,50,349,69,359,90,366,113,368,1450,368,1473,366,1494,359,1513,349,1530,335,1544,318,1554,299,1561,277,1563,255,1563,112,1561,90,1554,68,1544,49,1530,33,1513,19,1494,8,1472,2,1450,0xe" fillcolor="#3a69a8" stroked="f">
                  <v:path arrowok="t" o:connecttype="custom" o:connectlocs="1450,0;112,0;90,2;68,9;49,19;33,33;19,50;8,69;2,90;0,112;0,255;2,278;9,299;19,318;33,335;50,349;69,359;90,366;113,368;1450,368;1473,366;1494,359;1513,349;1530,335;1544,318;1554,299;1561,277;1563,255;1563,112;1561,90;1554,68;1544,49;1530,33;1513,19;1494,8;1472,2;1450,0" o:connectangles="0,0,0,0,0,0,0,0,0,0,0,0,0,0,0,0,0,0,0,0,0,0,0,0,0,0,0,0,0,0,0,0,0,0,0,0,0"/>
                </v:shape>
                <w10:wrap anchorx="page"/>
              </v:group>
            </w:pict>
          </mc:Fallback>
        </mc:AlternateContent>
      </w:r>
    </w:p>
    <w:p w14:paraId="40BB6324" w14:textId="77777777" w:rsidR="00FA253E" w:rsidRPr="00454C6B" w:rsidRDefault="00FA253E" w:rsidP="00FA253E">
      <w:pPr>
        <w:spacing w:before="120"/>
        <w:jc w:val="both"/>
        <w:rPr>
          <w:rFonts w:ascii="Myriad Pro" w:hAnsi="Myriad Pro" w:cs="Arial"/>
          <w:b/>
          <w:sz w:val="26"/>
          <w:szCs w:val="26"/>
          <w:lang w:val="nl-NL"/>
        </w:rPr>
      </w:pPr>
      <w:r w:rsidRPr="00454C6B">
        <w:rPr>
          <w:rFonts w:ascii="Myriad Pro" w:hAnsi="Myriad Pro" w:cs="Arial"/>
          <w:b/>
          <w:sz w:val="26"/>
          <w:szCs w:val="26"/>
          <w:lang w:val="nl-NL"/>
        </w:rPr>
        <w:t>ĐỀ XUẤT:</w:t>
      </w:r>
    </w:p>
    <w:p w14:paraId="6FD7376A" w14:textId="77777777" w:rsidR="00FA253E" w:rsidRPr="004B5162" w:rsidRDefault="00FA253E" w:rsidP="00FA253E">
      <w:pPr>
        <w:spacing w:before="120"/>
        <w:ind w:left="720"/>
        <w:jc w:val="both"/>
        <w:rPr>
          <w:rFonts w:ascii="Myriad Pro" w:hAnsi="Myriad Pro" w:cs="Arial"/>
          <w:color w:val="0070C0"/>
          <w:sz w:val="22"/>
          <w:szCs w:val="22"/>
          <w:lang w:val="nl-NL"/>
        </w:rPr>
      </w:pPr>
      <w:r w:rsidRPr="004B5162">
        <w:rPr>
          <w:rFonts w:ascii="Myriad Pro" w:hAnsi="Myriad Pro"/>
          <w:color w:val="0070C0"/>
          <w:sz w:val="22"/>
          <w:szCs w:val="22"/>
          <w:lang w:val="nl-NL"/>
        </w:rPr>
        <w:t xml:space="preserve">Tất cả cán bộ làm công tác phòng, chống thiên tai đều cần phải được nâng cao nhận thức về giới và học kỹ năng </w:t>
      </w:r>
      <w:r>
        <w:rPr>
          <w:rFonts w:ascii="Myriad Pro" w:hAnsi="Myriad Pro"/>
          <w:color w:val="0070C0"/>
          <w:sz w:val="22"/>
          <w:szCs w:val="22"/>
          <w:lang w:val="nl-NL"/>
        </w:rPr>
        <w:t xml:space="preserve">phân tích và </w:t>
      </w:r>
      <w:r w:rsidRPr="004B5162">
        <w:rPr>
          <w:rFonts w:ascii="Myriad Pro" w:hAnsi="Myriad Pro"/>
          <w:color w:val="0070C0"/>
          <w:sz w:val="22"/>
          <w:szCs w:val="22"/>
          <w:lang w:val="nl-NL"/>
        </w:rPr>
        <w:t xml:space="preserve">lồng ghép giới trong công tác quản lý rủi ro thiên tai dựa vào cộng đồng nhằm tối đa hoá khả năng và nguồn lực cộng đồng trong đó dân số nữ chiếm tới hơn 50%.   </w:t>
      </w:r>
    </w:p>
    <w:p w14:paraId="2E75C775" w14:textId="77777777" w:rsidR="00FA253E" w:rsidRPr="00454C6B" w:rsidRDefault="00FA253E" w:rsidP="00FA253E">
      <w:pPr>
        <w:spacing w:before="120"/>
        <w:jc w:val="both"/>
        <w:rPr>
          <w:rFonts w:ascii="Myriad Pro" w:hAnsi="Myriad Pro" w:cs="Arial"/>
          <w:color w:val="0070C0"/>
          <w:sz w:val="22"/>
          <w:szCs w:val="22"/>
          <w:lang w:val="nl-NL"/>
        </w:rPr>
      </w:pPr>
    </w:p>
    <w:p w14:paraId="7771A758" w14:textId="77777777" w:rsidR="00FA253E" w:rsidRDefault="00FA253E" w:rsidP="00FA253E">
      <w:pPr>
        <w:spacing w:before="120"/>
        <w:jc w:val="both"/>
        <w:rPr>
          <w:rFonts w:ascii="Myriad Pro" w:hAnsi="Myriad Pro" w:cs="Arial"/>
          <w:sz w:val="22"/>
          <w:szCs w:val="22"/>
          <w:lang w:val="nl-NL"/>
        </w:rPr>
      </w:pPr>
    </w:p>
    <w:p w14:paraId="5E2DE4FC" w14:textId="77777777" w:rsidR="00FA253E" w:rsidRDefault="00FA253E" w:rsidP="00FA253E">
      <w:pPr>
        <w:spacing w:before="120"/>
        <w:jc w:val="both"/>
        <w:rPr>
          <w:rFonts w:ascii="Myriad Pro" w:hAnsi="Myriad Pro" w:cs="Arial"/>
          <w:sz w:val="22"/>
          <w:szCs w:val="22"/>
          <w:lang w:val="nl-NL"/>
        </w:rPr>
      </w:pPr>
    </w:p>
    <w:p w14:paraId="21B687DE" w14:textId="77777777" w:rsidR="00FA253E" w:rsidRDefault="00FA253E" w:rsidP="00FA253E">
      <w:pPr>
        <w:spacing w:before="120"/>
        <w:jc w:val="both"/>
        <w:rPr>
          <w:rFonts w:ascii="Myriad Pro" w:hAnsi="Myriad Pro" w:cs="Arial"/>
          <w:sz w:val="22"/>
          <w:szCs w:val="22"/>
          <w:lang w:val="nl-NL"/>
        </w:rPr>
      </w:pPr>
    </w:p>
    <w:p w14:paraId="72870DD6" w14:textId="77777777" w:rsidR="00FA253E" w:rsidRDefault="00FA253E" w:rsidP="00FA253E">
      <w:pPr>
        <w:spacing w:before="120"/>
        <w:jc w:val="both"/>
        <w:rPr>
          <w:rFonts w:ascii="Myriad Pro" w:hAnsi="Myriad Pro" w:cs="Arial"/>
          <w:sz w:val="22"/>
          <w:szCs w:val="22"/>
          <w:lang w:val="nl-NL"/>
        </w:rPr>
      </w:pPr>
    </w:p>
    <w:p w14:paraId="422AC1CE" w14:textId="77777777" w:rsidR="00FA253E" w:rsidRDefault="00FA253E" w:rsidP="00FA253E">
      <w:pPr>
        <w:spacing w:before="120"/>
        <w:jc w:val="both"/>
        <w:rPr>
          <w:rFonts w:ascii="Myriad Pro" w:hAnsi="Myriad Pro" w:cs="Arial"/>
          <w:sz w:val="22"/>
          <w:szCs w:val="22"/>
          <w:lang w:val="nl-NL"/>
        </w:rPr>
      </w:pPr>
    </w:p>
    <w:p w14:paraId="7D59C76F" w14:textId="77777777" w:rsidR="00FA253E" w:rsidRDefault="00FA253E" w:rsidP="00FA253E">
      <w:pPr>
        <w:spacing w:before="120"/>
        <w:jc w:val="both"/>
        <w:rPr>
          <w:rFonts w:ascii="Myriad Pro" w:hAnsi="Myriad Pro" w:cs="Arial"/>
          <w:sz w:val="22"/>
          <w:szCs w:val="22"/>
          <w:lang w:val="nl-NL"/>
        </w:rPr>
      </w:pPr>
    </w:p>
    <w:p w14:paraId="7844F817" w14:textId="77777777" w:rsidR="00FA253E" w:rsidRDefault="00FA253E" w:rsidP="00FA253E">
      <w:pPr>
        <w:spacing w:before="120"/>
        <w:jc w:val="both"/>
        <w:rPr>
          <w:rFonts w:ascii="Myriad Pro" w:hAnsi="Myriad Pro" w:cs="Arial"/>
          <w:sz w:val="22"/>
          <w:szCs w:val="22"/>
          <w:lang w:val="nl-NL"/>
        </w:rPr>
      </w:pPr>
    </w:p>
    <w:p w14:paraId="08EE737C" w14:textId="77777777" w:rsidR="00FA253E" w:rsidRDefault="00FA253E" w:rsidP="00FA253E">
      <w:pPr>
        <w:spacing w:before="120"/>
        <w:jc w:val="both"/>
        <w:rPr>
          <w:rFonts w:ascii="Myriad Pro" w:hAnsi="Myriad Pro" w:cs="Arial"/>
          <w:sz w:val="22"/>
          <w:szCs w:val="22"/>
          <w:lang w:val="nl-NL"/>
        </w:rPr>
      </w:pPr>
    </w:p>
    <w:p w14:paraId="3ED10987" w14:textId="77777777" w:rsidR="00FA253E" w:rsidRDefault="00FA253E" w:rsidP="00FA253E">
      <w:pPr>
        <w:spacing w:before="120"/>
        <w:jc w:val="both"/>
        <w:rPr>
          <w:rFonts w:ascii="Myriad Pro" w:hAnsi="Myriad Pro" w:cs="Arial"/>
          <w:sz w:val="22"/>
          <w:szCs w:val="22"/>
          <w:lang w:val="nl-NL"/>
        </w:rPr>
      </w:pPr>
    </w:p>
    <w:p w14:paraId="746763B2" w14:textId="77777777" w:rsidR="00FA253E" w:rsidRDefault="00FA253E" w:rsidP="00FA253E">
      <w:pPr>
        <w:spacing w:before="120"/>
        <w:jc w:val="both"/>
        <w:rPr>
          <w:rFonts w:ascii="Myriad Pro" w:hAnsi="Myriad Pro" w:cs="Arial"/>
          <w:sz w:val="22"/>
          <w:szCs w:val="22"/>
          <w:lang w:val="nl-NL"/>
        </w:rPr>
      </w:pPr>
    </w:p>
    <w:p w14:paraId="3D6893D5" w14:textId="77777777" w:rsidR="00FA253E" w:rsidRDefault="00FA253E" w:rsidP="00FA253E">
      <w:pPr>
        <w:spacing w:before="120"/>
        <w:jc w:val="both"/>
        <w:rPr>
          <w:rFonts w:ascii="Myriad Pro" w:hAnsi="Myriad Pro" w:cs="Arial"/>
          <w:sz w:val="22"/>
          <w:szCs w:val="22"/>
          <w:lang w:val="nl-NL"/>
        </w:rPr>
      </w:pPr>
    </w:p>
    <w:p w14:paraId="6FFC2911" w14:textId="77777777" w:rsidR="00FA253E" w:rsidRDefault="00FA253E" w:rsidP="00FA253E">
      <w:pPr>
        <w:spacing w:before="120"/>
        <w:jc w:val="both"/>
        <w:rPr>
          <w:rFonts w:ascii="Myriad Pro" w:hAnsi="Myriad Pro" w:cs="Arial"/>
          <w:sz w:val="22"/>
          <w:szCs w:val="22"/>
          <w:lang w:val="nl-NL"/>
        </w:rPr>
      </w:pPr>
    </w:p>
    <w:p w14:paraId="37C07773" w14:textId="77777777" w:rsidR="00FA253E" w:rsidRDefault="00FA253E" w:rsidP="00FA253E">
      <w:pPr>
        <w:spacing w:before="120"/>
        <w:jc w:val="both"/>
        <w:rPr>
          <w:rFonts w:ascii="Myriad Pro" w:hAnsi="Myriad Pro" w:cs="Arial"/>
          <w:sz w:val="22"/>
          <w:szCs w:val="22"/>
          <w:lang w:val="nl-NL"/>
        </w:rPr>
      </w:pPr>
    </w:p>
    <w:p w14:paraId="6DB33D6F" w14:textId="77777777" w:rsidR="00FA253E" w:rsidRDefault="00FA253E" w:rsidP="00FA253E">
      <w:pPr>
        <w:spacing w:before="120"/>
        <w:jc w:val="both"/>
        <w:rPr>
          <w:rFonts w:ascii="Myriad Pro" w:hAnsi="Myriad Pro" w:cs="Arial"/>
          <w:sz w:val="22"/>
          <w:szCs w:val="22"/>
          <w:lang w:val="nl-NL"/>
        </w:rPr>
      </w:pPr>
    </w:p>
    <w:p w14:paraId="1048B02E" w14:textId="77777777" w:rsidR="00FA253E" w:rsidRPr="001734B5" w:rsidRDefault="00FA253E" w:rsidP="00FA253E">
      <w:pPr>
        <w:spacing w:before="120"/>
        <w:jc w:val="both"/>
        <w:rPr>
          <w:rFonts w:ascii="Myriad Pro" w:hAnsi="Myriad Pro" w:cs="Arial"/>
          <w:b/>
          <w:sz w:val="22"/>
          <w:szCs w:val="22"/>
          <w:lang w:val="nl-NL"/>
        </w:rPr>
      </w:pPr>
    </w:p>
    <w:p w14:paraId="4F9B9B11" w14:textId="77777777" w:rsidR="00FA253E" w:rsidRPr="001734B5" w:rsidRDefault="00FA253E" w:rsidP="00FA253E">
      <w:pPr>
        <w:spacing w:before="120"/>
        <w:jc w:val="both"/>
        <w:rPr>
          <w:rFonts w:ascii="Myriad Pro" w:hAnsi="Myriad Pro" w:cs="Arial"/>
          <w:b/>
          <w:sz w:val="22"/>
          <w:szCs w:val="22"/>
          <w:lang w:val="nl-NL"/>
        </w:rPr>
      </w:pPr>
      <w:r>
        <w:rPr>
          <w:noProof/>
          <w:lang w:val="en-US" w:eastAsia="en-US"/>
        </w:rPr>
        <mc:AlternateContent>
          <mc:Choice Requires="wpg">
            <w:drawing>
              <wp:anchor distT="0" distB="0" distL="114300" distR="114300" simplePos="0" relativeHeight="251665408" behindDoc="1" locked="0" layoutInCell="0" allowOverlap="1" wp14:anchorId="02B19EC8" wp14:editId="73251BF2">
                <wp:simplePos x="0" y="0"/>
                <wp:positionH relativeFrom="page">
                  <wp:posOffset>751840</wp:posOffset>
                </wp:positionH>
                <wp:positionV relativeFrom="paragraph">
                  <wp:posOffset>43180</wp:posOffset>
                </wp:positionV>
                <wp:extent cx="6106160" cy="1028700"/>
                <wp:effectExtent l="0" t="0" r="15240" b="12700"/>
                <wp:wrapNone/>
                <wp:docPr id="63"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1028700"/>
                          <a:chOff x="1121" y="-1835"/>
                          <a:chExt cx="9650" cy="1583"/>
                        </a:xfrm>
                      </wpg:grpSpPr>
                      <wps:wsp>
                        <wps:cNvPr id="64" name="Freeform 142"/>
                        <wps:cNvSpPr>
                          <a:spLocks/>
                        </wps:cNvSpPr>
                        <wps:spPr bwMode="auto">
                          <a:xfrm>
                            <a:off x="1553" y="-1597"/>
                            <a:ext cx="9206" cy="1321"/>
                          </a:xfrm>
                          <a:custGeom>
                            <a:avLst/>
                            <a:gdLst>
                              <a:gd name="T0" fmla="*/ 188 w 9206"/>
                              <a:gd name="T1" fmla="*/ 1319 h 1321"/>
                              <a:gd name="T2" fmla="*/ 148 w 9206"/>
                              <a:gd name="T3" fmla="*/ 1311 h 1321"/>
                              <a:gd name="T4" fmla="*/ 110 w 9206"/>
                              <a:gd name="T5" fmla="*/ 1295 h 1321"/>
                              <a:gd name="T6" fmla="*/ 76 w 9206"/>
                              <a:gd name="T7" fmla="*/ 1272 h 1321"/>
                              <a:gd name="T8" fmla="*/ 45 w 9206"/>
                              <a:gd name="T9" fmla="*/ 1237 h 1321"/>
                              <a:gd name="T10" fmla="*/ 22 w 9206"/>
                              <a:gd name="T11" fmla="*/ 1201 h 1321"/>
                              <a:gd name="T12" fmla="*/ 7 w 9206"/>
                              <a:gd name="T13" fmla="*/ 1165 h 1321"/>
                              <a:gd name="T14" fmla="*/ 0 w 9206"/>
                              <a:gd name="T15" fmla="*/ 1128 h 1321"/>
                              <a:gd name="T16" fmla="*/ 1 w 9206"/>
                              <a:gd name="T17" fmla="*/ 189 h 1321"/>
                              <a:gd name="T18" fmla="*/ 8 w 9206"/>
                              <a:gd name="T19" fmla="*/ 149 h 1321"/>
                              <a:gd name="T20" fmla="*/ 24 w 9206"/>
                              <a:gd name="T21" fmla="*/ 111 h 1321"/>
                              <a:gd name="T22" fmla="*/ 47 w 9206"/>
                              <a:gd name="T23" fmla="*/ 77 h 1321"/>
                              <a:gd name="T24" fmla="*/ 76 w 9206"/>
                              <a:gd name="T25" fmla="*/ 48 h 1321"/>
                              <a:gd name="T26" fmla="*/ 110 w 9206"/>
                              <a:gd name="T27" fmla="*/ 25 h 1321"/>
                              <a:gd name="T28" fmla="*/ 147 w 9206"/>
                              <a:gd name="T29" fmla="*/ 9 h 1321"/>
                              <a:gd name="T30" fmla="*/ 187 w 9206"/>
                              <a:gd name="T31" fmla="*/ 1 h 1321"/>
                              <a:gd name="T32" fmla="*/ 8995 w 9206"/>
                              <a:gd name="T33" fmla="*/ 0 h 1321"/>
                              <a:gd name="T34" fmla="*/ 9036 w 9206"/>
                              <a:gd name="T35" fmla="*/ 4 h 1321"/>
                              <a:gd name="T36" fmla="*/ 9075 w 9206"/>
                              <a:gd name="T37" fmla="*/ 15 h 1321"/>
                              <a:gd name="T38" fmla="*/ 9111 w 9206"/>
                              <a:gd name="T39" fmla="*/ 34 h 1321"/>
                              <a:gd name="T40" fmla="*/ 9143 w 9206"/>
                              <a:gd name="T41" fmla="*/ 60 h 1321"/>
                              <a:gd name="T42" fmla="*/ 9169 w 9206"/>
                              <a:gd name="T43" fmla="*/ 92 h 1321"/>
                              <a:gd name="T44" fmla="*/ 9189 w 9206"/>
                              <a:gd name="T45" fmla="*/ 128 h 1321"/>
                              <a:gd name="T46" fmla="*/ 9201 w 9206"/>
                              <a:gd name="T47" fmla="*/ 167 h 1321"/>
                              <a:gd name="T48" fmla="*/ 9205 w 9206"/>
                              <a:gd name="T49" fmla="*/ 208 h 1321"/>
                              <a:gd name="T50" fmla="*/ 9204 w 9206"/>
                              <a:gd name="T51" fmla="*/ 1131 h 1321"/>
                              <a:gd name="T52" fmla="*/ 9196 w 9206"/>
                              <a:gd name="T53" fmla="*/ 1171 h 1321"/>
                              <a:gd name="T54" fmla="*/ 9181 w 9206"/>
                              <a:gd name="T55" fmla="*/ 1208 h 1321"/>
                              <a:gd name="T56" fmla="*/ 9158 w 9206"/>
                              <a:gd name="T57" fmla="*/ 1242 h 1321"/>
                              <a:gd name="T58" fmla="*/ 9129 w 9206"/>
                              <a:gd name="T59" fmla="*/ 1272 h 1321"/>
                              <a:gd name="T60" fmla="*/ 9095 w 9206"/>
                              <a:gd name="T61" fmla="*/ 1295 h 1321"/>
                              <a:gd name="T62" fmla="*/ 9057 w 9206"/>
                              <a:gd name="T63" fmla="*/ 1311 h 1321"/>
                              <a:gd name="T64" fmla="*/ 9017 w 9206"/>
                              <a:gd name="T65" fmla="*/ 1319 h 1321"/>
                              <a:gd name="T66" fmla="*/ 236 w 9206"/>
                              <a:gd name="T67" fmla="*/ 1320 h 1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206" h="1321">
                                <a:moveTo>
                                  <a:pt x="209" y="1320"/>
                                </a:moveTo>
                                <a:lnTo>
                                  <a:pt x="188" y="1319"/>
                                </a:lnTo>
                                <a:lnTo>
                                  <a:pt x="168" y="1316"/>
                                </a:lnTo>
                                <a:lnTo>
                                  <a:pt x="148" y="1311"/>
                                </a:lnTo>
                                <a:lnTo>
                                  <a:pt x="129" y="1304"/>
                                </a:lnTo>
                                <a:lnTo>
                                  <a:pt x="110" y="1295"/>
                                </a:lnTo>
                                <a:lnTo>
                                  <a:pt x="93" y="1285"/>
                                </a:lnTo>
                                <a:lnTo>
                                  <a:pt x="76" y="1272"/>
                                </a:lnTo>
                                <a:lnTo>
                                  <a:pt x="59" y="1255"/>
                                </a:lnTo>
                                <a:lnTo>
                                  <a:pt x="45" y="1237"/>
                                </a:lnTo>
                                <a:lnTo>
                                  <a:pt x="32" y="1219"/>
                                </a:lnTo>
                                <a:lnTo>
                                  <a:pt x="22" y="1201"/>
                                </a:lnTo>
                                <a:lnTo>
                                  <a:pt x="14" y="1183"/>
                                </a:lnTo>
                                <a:lnTo>
                                  <a:pt x="7" y="1165"/>
                                </a:lnTo>
                                <a:lnTo>
                                  <a:pt x="3" y="1147"/>
                                </a:lnTo>
                                <a:lnTo>
                                  <a:pt x="0" y="1128"/>
                                </a:lnTo>
                                <a:lnTo>
                                  <a:pt x="0" y="210"/>
                                </a:lnTo>
                                <a:lnTo>
                                  <a:pt x="1" y="189"/>
                                </a:lnTo>
                                <a:lnTo>
                                  <a:pt x="4" y="169"/>
                                </a:lnTo>
                                <a:lnTo>
                                  <a:pt x="8" y="149"/>
                                </a:lnTo>
                                <a:lnTo>
                                  <a:pt x="15" y="130"/>
                                </a:lnTo>
                                <a:lnTo>
                                  <a:pt x="24" y="111"/>
                                </a:lnTo>
                                <a:lnTo>
                                  <a:pt x="34" y="94"/>
                                </a:lnTo>
                                <a:lnTo>
                                  <a:pt x="47" y="77"/>
                                </a:lnTo>
                                <a:lnTo>
                                  <a:pt x="60" y="62"/>
                                </a:lnTo>
                                <a:lnTo>
                                  <a:pt x="76" y="48"/>
                                </a:lnTo>
                                <a:lnTo>
                                  <a:pt x="92" y="35"/>
                                </a:lnTo>
                                <a:lnTo>
                                  <a:pt x="110" y="25"/>
                                </a:lnTo>
                                <a:lnTo>
                                  <a:pt x="128" y="16"/>
                                </a:lnTo>
                                <a:lnTo>
                                  <a:pt x="147" y="9"/>
                                </a:lnTo>
                                <a:lnTo>
                                  <a:pt x="167" y="4"/>
                                </a:lnTo>
                                <a:lnTo>
                                  <a:pt x="187" y="1"/>
                                </a:lnTo>
                                <a:lnTo>
                                  <a:pt x="208" y="0"/>
                                </a:lnTo>
                                <a:lnTo>
                                  <a:pt x="8995" y="0"/>
                                </a:lnTo>
                                <a:lnTo>
                                  <a:pt x="9015" y="1"/>
                                </a:lnTo>
                                <a:lnTo>
                                  <a:pt x="9036" y="4"/>
                                </a:lnTo>
                                <a:lnTo>
                                  <a:pt x="9056" y="8"/>
                                </a:lnTo>
                                <a:lnTo>
                                  <a:pt x="9075" y="15"/>
                                </a:lnTo>
                                <a:lnTo>
                                  <a:pt x="9093" y="24"/>
                                </a:lnTo>
                                <a:lnTo>
                                  <a:pt x="9111" y="34"/>
                                </a:lnTo>
                                <a:lnTo>
                                  <a:pt x="9127" y="47"/>
                                </a:lnTo>
                                <a:lnTo>
                                  <a:pt x="9143" y="60"/>
                                </a:lnTo>
                                <a:lnTo>
                                  <a:pt x="9157" y="76"/>
                                </a:lnTo>
                                <a:lnTo>
                                  <a:pt x="9169" y="92"/>
                                </a:lnTo>
                                <a:lnTo>
                                  <a:pt x="9180" y="110"/>
                                </a:lnTo>
                                <a:lnTo>
                                  <a:pt x="9189" y="128"/>
                                </a:lnTo>
                                <a:lnTo>
                                  <a:pt x="9196" y="147"/>
                                </a:lnTo>
                                <a:lnTo>
                                  <a:pt x="9201" y="167"/>
                                </a:lnTo>
                                <a:lnTo>
                                  <a:pt x="9204" y="187"/>
                                </a:lnTo>
                                <a:lnTo>
                                  <a:pt x="9205" y="208"/>
                                </a:lnTo>
                                <a:lnTo>
                                  <a:pt x="9205" y="1110"/>
                                </a:lnTo>
                                <a:lnTo>
                                  <a:pt x="9204" y="1131"/>
                                </a:lnTo>
                                <a:lnTo>
                                  <a:pt x="9201" y="1151"/>
                                </a:lnTo>
                                <a:lnTo>
                                  <a:pt x="9196" y="1171"/>
                                </a:lnTo>
                                <a:lnTo>
                                  <a:pt x="9189" y="1190"/>
                                </a:lnTo>
                                <a:lnTo>
                                  <a:pt x="9181" y="1208"/>
                                </a:lnTo>
                                <a:lnTo>
                                  <a:pt x="9170" y="1226"/>
                                </a:lnTo>
                                <a:lnTo>
                                  <a:pt x="9158" y="1242"/>
                                </a:lnTo>
                                <a:lnTo>
                                  <a:pt x="9144" y="1258"/>
                                </a:lnTo>
                                <a:lnTo>
                                  <a:pt x="9129" y="1272"/>
                                </a:lnTo>
                                <a:lnTo>
                                  <a:pt x="9112" y="1284"/>
                                </a:lnTo>
                                <a:lnTo>
                                  <a:pt x="9095" y="1295"/>
                                </a:lnTo>
                                <a:lnTo>
                                  <a:pt x="9076" y="1304"/>
                                </a:lnTo>
                                <a:lnTo>
                                  <a:pt x="9057" y="1311"/>
                                </a:lnTo>
                                <a:lnTo>
                                  <a:pt x="9038" y="1316"/>
                                </a:lnTo>
                                <a:lnTo>
                                  <a:pt x="9017" y="1319"/>
                                </a:lnTo>
                                <a:lnTo>
                                  <a:pt x="8997" y="1320"/>
                                </a:lnTo>
                                <a:lnTo>
                                  <a:pt x="236" y="1320"/>
                                </a:lnTo>
                              </a:path>
                            </a:pathLst>
                          </a:custGeom>
                          <a:noFill/>
                          <a:ln w="15240">
                            <a:solidFill>
                              <a:srgbClr val="272526"/>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143"/>
                        <wps:cNvSpPr>
                          <a:spLocks/>
                        </wps:cNvSpPr>
                        <wps:spPr bwMode="auto">
                          <a:xfrm>
                            <a:off x="1752" y="-288"/>
                            <a:ext cx="24" cy="24"/>
                          </a:xfrm>
                          <a:custGeom>
                            <a:avLst/>
                            <a:gdLst>
                              <a:gd name="T0" fmla="*/ 15 w 24"/>
                              <a:gd name="T1" fmla="*/ 0 h 24"/>
                              <a:gd name="T2" fmla="*/ 8 w 24"/>
                              <a:gd name="T3" fmla="*/ 0 h 24"/>
                              <a:gd name="T4" fmla="*/ 5 w 24"/>
                              <a:gd name="T5" fmla="*/ 1 h 24"/>
                              <a:gd name="T6" fmla="*/ 1 w 24"/>
                              <a:gd name="T7" fmla="*/ 5 h 24"/>
                              <a:gd name="T8" fmla="*/ 0 w 24"/>
                              <a:gd name="T9" fmla="*/ 8 h 24"/>
                              <a:gd name="T10" fmla="*/ 0 w 24"/>
                              <a:gd name="T11" fmla="*/ 15 h 24"/>
                              <a:gd name="T12" fmla="*/ 1 w 24"/>
                              <a:gd name="T13" fmla="*/ 18 h 24"/>
                              <a:gd name="T14" fmla="*/ 5 w 24"/>
                              <a:gd name="T15" fmla="*/ 22 h 24"/>
                              <a:gd name="T16" fmla="*/ 8 w 24"/>
                              <a:gd name="T17" fmla="*/ 23 h 24"/>
                              <a:gd name="T18" fmla="*/ 15 w 24"/>
                              <a:gd name="T19" fmla="*/ 23 h 24"/>
                              <a:gd name="T20" fmla="*/ 18 w 24"/>
                              <a:gd name="T21" fmla="*/ 22 h 24"/>
                              <a:gd name="T22" fmla="*/ 22 w 24"/>
                              <a:gd name="T23" fmla="*/ 18 h 24"/>
                              <a:gd name="T24" fmla="*/ 23 w 24"/>
                              <a:gd name="T25" fmla="*/ 15 h 24"/>
                              <a:gd name="T26" fmla="*/ 23 w 24"/>
                              <a:gd name="T27" fmla="*/ 8 h 24"/>
                              <a:gd name="T28" fmla="*/ 22 w 24"/>
                              <a:gd name="T29" fmla="*/ 5 h 24"/>
                              <a:gd name="T30" fmla="*/ 18 w 24"/>
                              <a:gd name="T31" fmla="*/ 1 h 24"/>
                              <a:gd name="T32" fmla="*/ 15 w 24"/>
                              <a:gd name="T33"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4" h="24">
                                <a:moveTo>
                                  <a:pt x="15" y="0"/>
                                </a:moveTo>
                                <a:lnTo>
                                  <a:pt x="8" y="0"/>
                                </a:lnTo>
                                <a:lnTo>
                                  <a:pt x="5" y="1"/>
                                </a:lnTo>
                                <a:lnTo>
                                  <a:pt x="1" y="5"/>
                                </a:lnTo>
                                <a:lnTo>
                                  <a:pt x="0" y="8"/>
                                </a:lnTo>
                                <a:lnTo>
                                  <a:pt x="0" y="15"/>
                                </a:lnTo>
                                <a:lnTo>
                                  <a:pt x="1" y="18"/>
                                </a:lnTo>
                                <a:lnTo>
                                  <a:pt x="5" y="22"/>
                                </a:lnTo>
                                <a:lnTo>
                                  <a:pt x="8" y="23"/>
                                </a:lnTo>
                                <a:lnTo>
                                  <a:pt x="15" y="23"/>
                                </a:lnTo>
                                <a:lnTo>
                                  <a:pt x="18" y="22"/>
                                </a:lnTo>
                                <a:lnTo>
                                  <a:pt x="22" y="18"/>
                                </a:lnTo>
                                <a:lnTo>
                                  <a:pt x="23" y="15"/>
                                </a:lnTo>
                                <a:lnTo>
                                  <a:pt x="23" y="8"/>
                                </a:lnTo>
                                <a:lnTo>
                                  <a:pt x="22" y="5"/>
                                </a:lnTo>
                                <a:lnTo>
                                  <a:pt x="18" y="1"/>
                                </a:lnTo>
                                <a:lnTo>
                                  <a:pt x="15" y="0"/>
                                </a:lnTo>
                                <a:close/>
                              </a:path>
                            </a:pathLst>
                          </a:custGeom>
                          <a:solidFill>
                            <a:srgbClr val="2725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144"/>
                        <wps:cNvSpPr>
                          <a:spLocks/>
                        </wps:cNvSpPr>
                        <wps:spPr bwMode="auto">
                          <a:xfrm>
                            <a:off x="1133" y="-1823"/>
                            <a:ext cx="1564" cy="368"/>
                          </a:xfrm>
                          <a:custGeom>
                            <a:avLst/>
                            <a:gdLst>
                              <a:gd name="T0" fmla="*/ 1450 w 1564"/>
                              <a:gd name="T1" fmla="*/ 0 h 368"/>
                              <a:gd name="T2" fmla="*/ 112 w 1564"/>
                              <a:gd name="T3" fmla="*/ 0 h 368"/>
                              <a:gd name="T4" fmla="*/ 90 w 1564"/>
                              <a:gd name="T5" fmla="*/ 2 h 368"/>
                              <a:gd name="T6" fmla="*/ 68 w 1564"/>
                              <a:gd name="T7" fmla="*/ 9 h 368"/>
                              <a:gd name="T8" fmla="*/ 49 w 1564"/>
                              <a:gd name="T9" fmla="*/ 19 h 368"/>
                              <a:gd name="T10" fmla="*/ 33 w 1564"/>
                              <a:gd name="T11" fmla="*/ 33 h 368"/>
                              <a:gd name="T12" fmla="*/ 19 w 1564"/>
                              <a:gd name="T13" fmla="*/ 50 h 368"/>
                              <a:gd name="T14" fmla="*/ 8 w 1564"/>
                              <a:gd name="T15" fmla="*/ 69 h 368"/>
                              <a:gd name="T16" fmla="*/ 2 w 1564"/>
                              <a:gd name="T17" fmla="*/ 90 h 368"/>
                              <a:gd name="T18" fmla="*/ 0 w 1564"/>
                              <a:gd name="T19" fmla="*/ 112 h 368"/>
                              <a:gd name="T20" fmla="*/ 0 w 1564"/>
                              <a:gd name="T21" fmla="*/ 255 h 368"/>
                              <a:gd name="T22" fmla="*/ 2 w 1564"/>
                              <a:gd name="T23" fmla="*/ 278 h 368"/>
                              <a:gd name="T24" fmla="*/ 9 w 1564"/>
                              <a:gd name="T25" fmla="*/ 299 h 368"/>
                              <a:gd name="T26" fmla="*/ 19 w 1564"/>
                              <a:gd name="T27" fmla="*/ 318 h 368"/>
                              <a:gd name="T28" fmla="*/ 33 w 1564"/>
                              <a:gd name="T29" fmla="*/ 335 h 368"/>
                              <a:gd name="T30" fmla="*/ 50 w 1564"/>
                              <a:gd name="T31" fmla="*/ 349 h 368"/>
                              <a:gd name="T32" fmla="*/ 69 w 1564"/>
                              <a:gd name="T33" fmla="*/ 359 h 368"/>
                              <a:gd name="T34" fmla="*/ 90 w 1564"/>
                              <a:gd name="T35" fmla="*/ 366 h 368"/>
                              <a:gd name="T36" fmla="*/ 113 w 1564"/>
                              <a:gd name="T37" fmla="*/ 368 h 368"/>
                              <a:gd name="T38" fmla="*/ 1450 w 1564"/>
                              <a:gd name="T39" fmla="*/ 368 h 368"/>
                              <a:gd name="T40" fmla="*/ 1473 w 1564"/>
                              <a:gd name="T41" fmla="*/ 366 h 368"/>
                              <a:gd name="T42" fmla="*/ 1494 w 1564"/>
                              <a:gd name="T43" fmla="*/ 359 h 368"/>
                              <a:gd name="T44" fmla="*/ 1513 w 1564"/>
                              <a:gd name="T45" fmla="*/ 349 h 368"/>
                              <a:gd name="T46" fmla="*/ 1530 w 1564"/>
                              <a:gd name="T47" fmla="*/ 335 h 368"/>
                              <a:gd name="T48" fmla="*/ 1544 w 1564"/>
                              <a:gd name="T49" fmla="*/ 318 h 368"/>
                              <a:gd name="T50" fmla="*/ 1554 w 1564"/>
                              <a:gd name="T51" fmla="*/ 299 h 368"/>
                              <a:gd name="T52" fmla="*/ 1561 w 1564"/>
                              <a:gd name="T53" fmla="*/ 277 h 368"/>
                              <a:gd name="T54" fmla="*/ 1563 w 1564"/>
                              <a:gd name="T55" fmla="*/ 255 h 368"/>
                              <a:gd name="T56" fmla="*/ 1563 w 1564"/>
                              <a:gd name="T57" fmla="*/ 112 h 368"/>
                              <a:gd name="T58" fmla="*/ 1561 w 1564"/>
                              <a:gd name="T59" fmla="*/ 90 h 368"/>
                              <a:gd name="T60" fmla="*/ 1554 w 1564"/>
                              <a:gd name="T61" fmla="*/ 68 h 368"/>
                              <a:gd name="T62" fmla="*/ 1544 w 1564"/>
                              <a:gd name="T63" fmla="*/ 49 h 368"/>
                              <a:gd name="T64" fmla="*/ 1530 w 1564"/>
                              <a:gd name="T65" fmla="*/ 33 h 368"/>
                              <a:gd name="T66" fmla="*/ 1513 w 1564"/>
                              <a:gd name="T67" fmla="*/ 19 h 368"/>
                              <a:gd name="T68" fmla="*/ 1494 w 1564"/>
                              <a:gd name="T69" fmla="*/ 8 h 368"/>
                              <a:gd name="T70" fmla="*/ 1472 w 1564"/>
                              <a:gd name="T71" fmla="*/ 2 h 368"/>
                              <a:gd name="T72" fmla="*/ 1450 w 1564"/>
                              <a:gd name="T73" fmla="*/ 0 h 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564" h="368">
                                <a:moveTo>
                                  <a:pt x="1450" y="0"/>
                                </a:moveTo>
                                <a:lnTo>
                                  <a:pt x="112" y="0"/>
                                </a:lnTo>
                                <a:lnTo>
                                  <a:pt x="90" y="2"/>
                                </a:lnTo>
                                <a:lnTo>
                                  <a:pt x="68" y="9"/>
                                </a:lnTo>
                                <a:lnTo>
                                  <a:pt x="49" y="19"/>
                                </a:lnTo>
                                <a:lnTo>
                                  <a:pt x="33" y="33"/>
                                </a:lnTo>
                                <a:lnTo>
                                  <a:pt x="19" y="50"/>
                                </a:lnTo>
                                <a:lnTo>
                                  <a:pt x="8" y="69"/>
                                </a:lnTo>
                                <a:lnTo>
                                  <a:pt x="2" y="90"/>
                                </a:lnTo>
                                <a:lnTo>
                                  <a:pt x="0" y="112"/>
                                </a:lnTo>
                                <a:lnTo>
                                  <a:pt x="0" y="255"/>
                                </a:lnTo>
                                <a:lnTo>
                                  <a:pt x="2" y="278"/>
                                </a:lnTo>
                                <a:lnTo>
                                  <a:pt x="9" y="299"/>
                                </a:lnTo>
                                <a:lnTo>
                                  <a:pt x="19" y="318"/>
                                </a:lnTo>
                                <a:lnTo>
                                  <a:pt x="33" y="335"/>
                                </a:lnTo>
                                <a:lnTo>
                                  <a:pt x="50" y="349"/>
                                </a:lnTo>
                                <a:lnTo>
                                  <a:pt x="69" y="359"/>
                                </a:lnTo>
                                <a:lnTo>
                                  <a:pt x="90" y="366"/>
                                </a:lnTo>
                                <a:lnTo>
                                  <a:pt x="113" y="368"/>
                                </a:lnTo>
                                <a:lnTo>
                                  <a:pt x="1450" y="368"/>
                                </a:lnTo>
                                <a:lnTo>
                                  <a:pt x="1473" y="366"/>
                                </a:lnTo>
                                <a:lnTo>
                                  <a:pt x="1494" y="359"/>
                                </a:lnTo>
                                <a:lnTo>
                                  <a:pt x="1513" y="349"/>
                                </a:lnTo>
                                <a:lnTo>
                                  <a:pt x="1530" y="335"/>
                                </a:lnTo>
                                <a:lnTo>
                                  <a:pt x="1544" y="318"/>
                                </a:lnTo>
                                <a:lnTo>
                                  <a:pt x="1554" y="299"/>
                                </a:lnTo>
                                <a:lnTo>
                                  <a:pt x="1561" y="277"/>
                                </a:lnTo>
                                <a:lnTo>
                                  <a:pt x="1563" y="255"/>
                                </a:lnTo>
                                <a:lnTo>
                                  <a:pt x="1563" y="112"/>
                                </a:lnTo>
                                <a:lnTo>
                                  <a:pt x="1561" y="90"/>
                                </a:lnTo>
                                <a:lnTo>
                                  <a:pt x="1554" y="68"/>
                                </a:lnTo>
                                <a:lnTo>
                                  <a:pt x="1544" y="49"/>
                                </a:lnTo>
                                <a:lnTo>
                                  <a:pt x="1530" y="33"/>
                                </a:lnTo>
                                <a:lnTo>
                                  <a:pt x="1513" y="19"/>
                                </a:lnTo>
                                <a:lnTo>
                                  <a:pt x="1494" y="8"/>
                                </a:lnTo>
                                <a:lnTo>
                                  <a:pt x="1472" y="2"/>
                                </a:lnTo>
                                <a:lnTo>
                                  <a:pt x="1450" y="0"/>
                                </a:lnTo>
                                <a:close/>
                              </a:path>
                            </a:pathLst>
                          </a:custGeom>
                          <a:solidFill>
                            <a:srgbClr val="3A69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1" o:spid="_x0000_s1026" style="position:absolute;margin-left:59.2pt;margin-top:3.4pt;width:480.8pt;height:81pt;z-index:-251651072;mso-position-horizontal-relative:page" coordorigin="1121,-1835" coordsize="9650,158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" o:allowincell="f">
                <v:polyline id="Freeform 142" o:spid="_x0000_s1027" style="position:absolute;visibility:visible;mso-wrap-style:square;v-text-anchor:top" points="1762,-277,1741,-278,1721,-281,1701,-286,1682,-293,1663,-302,1646,-312,1629,-325,1612,-342,1598,-360,1585,-378,1575,-396,1567,-414,1560,-432,1556,-450,1553,-469,1553,-1387,1554,-1408,1557,-1428,1561,-1448,1568,-1467,1577,-1486,1587,-1503,1600,-1520,1613,-1535,1629,-1549,1645,-1562,1663,-1572,1681,-1581,1700,-1588,1720,-1593,1740,-1596,1761,-1597,10548,-1597,10568,-1596,10589,-1593,10609,-1589,10628,-1582,10646,-1573,10664,-1563,10680,-1550,10696,-1537,10710,-1521,10722,-1505,10733,-1487,10742,-1469,10749,-1450,10754,-1430,10757,-1410,10758,-1389,10758,-487,10757,-466,10754,-446,10749,-426,10742,-407,10734,-389,10723,-371,10711,-355,10697,-339,10682,-325,10665,-313,10648,-302,10629,-293,10610,-286,10591,-281,10570,-278,10550,-277,1789,-277" coordsize="9206,13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CStiwwAA&#10;ANsAAAAPAAAAZHJzL2Rvd25yZXYueG1sRI9Bi8IwFITvC/6H8AQvomlXKW41iggLiqCoy57fNs+2&#10;2LyUJmr990YQ9jjMzDfMbNGaStyocaVlBfEwAkGcWV1yruDn9D2YgHAeWWNlmRQ8yMFi3vmYYart&#10;nQ90O/pcBAi7FBUU3teplC4ryKAb2po4eGfbGPRBNrnUDd4D3FTyM4oSabDksFBgTauCssvxagKl&#10;v9Nxudl+7Ve/xiWjeNvuxn9K9brtcgrCU+v/w+/2WitIxvD6En6AnD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UCStiwwAAANsAAAAPAAAAAAAAAAAAAAAAAJcCAABkcnMvZG93&#10;bnJldi54bWxQSwUGAAAAAAQABAD1AAAAhwMAAAAA&#10;" filled="f" strokecolor="#272526" strokeweight="1.2pt">
                  <v:stroke dashstyle="dash"/>
                  <v:path arrowok="t" o:connecttype="custom" o:connectlocs="188,1319;148,1311;110,1295;76,1272;45,1237;22,1201;7,1165;0,1128;1,189;8,149;24,111;47,77;76,48;110,25;147,9;187,1;8995,0;9036,4;9075,15;9111,34;9143,60;9169,92;9189,128;9201,167;9205,208;9204,1131;9196,1171;9181,1208;9158,1242;9129,1272;9095,1295;9057,1311;9017,1319;236,1320" o:connectangles="0,0,0,0,0,0,0,0,0,0,0,0,0,0,0,0,0,0,0,0,0,0,0,0,0,0,0,0,0,0,0,0,0,0"/>
                </v:polyline>
                <v:shape id="Freeform 143" o:spid="_x0000_s1028" style="position:absolute;left:1752;top:-288;width:24;height:24;visibility:visible;mso-wrap-style:square;v-text-anchor:top" coordsize="24,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k2UxxAAA&#10;ANsAAAAPAAAAZHJzL2Rvd25yZXYueG1sRI9BawIxFITvgv8hPMFLqdkKFdkaRaxC20NFbe+PzXN3&#10;dfOyJKlZ/fVNoeBxmJlvmNmiM424kPO1ZQVPowwEcWF1zaWCr8PmcQrCB2SNjWVScCUPi3m/N8Nc&#10;28g7uuxDKRKEfY4KqhDaXEpfVGTQj2xLnLyjdQZDkq6U2mFMcNPIcZZNpMGa00KFLa0qKs77H6MA&#10;W79+fXfxoM3pYes+vm/xM56UGg665QuIQF24h//bb1rB5Bn+vqQfIO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JNlMcQAAADbAAAADwAAAAAAAAAAAAAAAACXAgAAZHJzL2Rv&#10;d25yZXYueG1sUEsFBgAAAAAEAAQA9QAAAIgDAAAAAA==&#10;" path="m15,0l8,,5,1,1,5,,8,,15,1,18,5,22,8,23,15,23,18,22,22,18,23,15,23,8,22,5,18,1,15,0xe" fillcolor="#272526" stroked="f">
                  <v:path arrowok="t" o:connecttype="custom" o:connectlocs="15,0;8,0;5,1;1,5;0,8;0,15;1,18;5,22;8,23;15,23;18,22;22,18;23,15;23,8;22,5;18,1;15,0" o:connectangles="0,0,0,0,0,0,0,0,0,0,0,0,0,0,0,0,0"/>
                </v:shape>
                <v:shape id="Freeform 144" o:spid="_x0000_s1029" style="position:absolute;left:1133;top:-1823;width:1564;height:368;visibility:visible;mso-wrap-style:square;v-text-anchor:top" coordsize="1564,3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qOAMwgAA&#10;ANsAAAAPAAAAZHJzL2Rvd25yZXYueG1sRI9Ba8JAFITvBf/D8oTe6sZSQomuIqJtrzUKHh/ZZxLM&#10;ext3tzH9991CocdhZr5hluuROzWQD60TA/NZBoqkcraV2sCx3D+9ggoRxWLnhAx8U4D1avKwxMK6&#10;u3zScIi1ShAJBRpoYuwLrUPVEGOYuZ4keRfnGWOSvtbW4z3BudPPWZZrxlbSQoM9bRuqrocvNlDe&#10;dsfT+SXWg/dvZdiPfH1nNuZxOm4WoCKN8T/81/6wBvIcfr+kH6BX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Fio4AzCAAAA2wAAAA8AAAAAAAAAAAAAAAAAlwIAAGRycy9kb3du&#10;cmV2LnhtbFBLBQYAAAAABAAEAPUAAACGAwAAAAA=&#10;" path="m1450,0l112,,90,2,68,9,49,19,33,33,19,50,8,69,2,90,,112,,255,2,278,9,299,19,318,33,335,50,349,69,359,90,366,113,368,1450,368,1473,366,1494,359,1513,349,1530,335,1544,318,1554,299,1561,277,1563,255,1563,112,1561,90,1554,68,1544,49,1530,33,1513,19,1494,8,1472,2,1450,0xe" fillcolor="#3a69a8" stroked="f">
                  <v:path arrowok="t" o:connecttype="custom" o:connectlocs="1450,0;112,0;90,2;68,9;49,19;33,33;19,50;8,69;2,90;0,112;0,255;2,278;9,299;19,318;33,335;50,349;69,359;90,366;113,368;1450,368;1473,366;1494,359;1513,349;1530,335;1544,318;1554,299;1561,277;1563,255;1563,112;1561,90;1554,68;1544,49;1530,33;1513,19;1494,8;1472,2;1450,0" o:connectangles="0,0,0,0,0,0,0,0,0,0,0,0,0,0,0,0,0,0,0,0,0,0,0,0,0,0,0,0,0,0,0,0,0,0,0,0,0"/>
                </v:shape>
                <w10:wrap anchorx="page"/>
              </v:group>
            </w:pict>
          </mc:Fallback>
        </mc:AlternateContent>
      </w:r>
      <w:r w:rsidRPr="001734B5">
        <w:rPr>
          <w:rFonts w:ascii="Myriad Pro" w:hAnsi="Myriad Pro" w:cs="Arial"/>
          <w:b/>
          <w:sz w:val="22"/>
          <w:szCs w:val="22"/>
          <w:lang w:val="nl-NL"/>
        </w:rPr>
        <w:t>BÀI HỌC 3:</w:t>
      </w:r>
    </w:p>
    <w:p w14:paraId="1F98CA86" w14:textId="77777777" w:rsidR="00FA253E" w:rsidRPr="00932AAA" w:rsidRDefault="00FA253E" w:rsidP="00FA253E">
      <w:pPr>
        <w:spacing w:before="120"/>
        <w:jc w:val="both"/>
        <w:rPr>
          <w:rFonts w:ascii="Myriad Pro" w:hAnsi="Myriad Pro" w:cs="Arial"/>
          <w:sz w:val="22"/>
          <w:szCs w:val="22"/>
          <w:lang w:val="nl-NL"/>
        </w:rPr>
      </w:pPr>
    </w:p>
    <w:p w14:paraId="439E2702" w14:textId="77777777" w:rsidR="00FA253E" w:rsidRDefault="00FA253E" w:rsidP="00FA253E">
      <w:pPr>
        <w:shd w:val="clear" w:color="auto" w:fill="FFFFFF"/>
        <w:ind w:left="720"/>
        <w:jc w:val="both"/>
        <w:rPr>
          <w:rFonts w:ascii="Arial" w:hAnsi="Arial" w:cs="Arial"/>
          <w:b/>
          <w:i/>
          <w:color w:val="006699"/>
          <w:lang w:val="nl-NL"/>
        </w:rPr>
      </w:pPr>
      <w:r>
        <w:rPr>
          <w:rFonts w:ascii="Arial" w:hAnsi="Arial" w:cs="Arial"/>
          <w:i/>
          <w:color w:val="0070C0"/>
          <w:sz w:val="22"/>
          <w:szCs w:val="22"/>
          <w:lang w:val="nl-NL"/>
        </w:rPr>
        <w:t xml:space="preserve">Khi được cung cấp đầy đủ kiến thức, phụ nữ có thể trở thành những tác nhân hiệu quả trong việc phòng, chống và ứng phó với thiên tai trong gia đình và cộng đồng </w:t>
      </w:r>
    </w:p>
    <w:p w14:paraId="254B57A3" w14:textId="77777777" w:rsidR="00FA253E" w:rsidRPr="001F4801" w:rsidRDefault="00FA253E" w:rsidP="00FA253E">
      <w:pPr>
        <w:shd w:val="clear" w:color="auto" w:fill="FFFFFF"/>
        <w:jc w:val="both"/>
        <w:rPr>
          <w:rFonts w:ascii="Myriad Pro" w:hAnsi="Myriad Pro" w:cs="Arial"/>
          <w:b/>
          <w:sz w:val="26"/>
          <w:lang w:val="nl-NL"/>
        </w:rPr>
      </w:pPr>
    </w:p>
    <w:p w14:paraId="566DCEDF" w14:textId="77777777" w:rsidR="00FA253E" w:rsidRPr="001F4801" w:rsidRDefault="00FA253E" w:rsidP="00FA253E">
      <w:pPr>
        <w:pStyle w:val="HTMLPreformatted"/>
        <w:shd w:val="clear" w:color="auto" w:fill="FFFFFF"/>
        <w:jc w:val="both"/>
        <w:rPr>
          <w:rFonts w:ascii="inherit" w:hAnsi="inherit"/>
          <w:color w:val="212121"/>
          <w:lang w:val="nl-NL"/>
        </w:rPr>
      </w:pPr>
    </w:p>
    <w:p w14:paraId="4DA625DD" w14:textId="77777777" w:rsidR="00FA253E" w:rsidRPr="001F4801" w:rsidRDefault="00FA253E" w:rsidP="00FA253E">
      <w:pPr>
        <w:pStyle w:val="HTMLPreformatted"/>
        <w:shd w:val="clear" w:color="auto" w:fill="FFFFFF"/>
        <w:jc w:val="both"/>
        <w:rPr>
          <w:rFonts w:ascii="inherit" w:hAnsi="inherit"/>
          <w:color w:val="212121"/>
          <w:lang w:val="nl-NL"/>
        </w:rPr>
      </w:pPr>
    </w:p>
    <w:p w14:paraId="7A077BDA" w14:textId="77777777" w:rsidR="00FA253E" w:rsidRPr="006D5800" w:rsidRDefault="00FA253E" w:rsidP="00FA253E">
      <w:pPr>
        <w:pStyle w:val="HTMLPreformatted"/>
        <w:shd w:val="clear" w:color="auto" w:fill="FFFFFF"/>
        <w:jc w:val="both"/>
        <w:rPr>
          <w:rFonts w:ascii="Myriad Pro" w:hAnsi="Myriad Pro" w:cs="Arial"/>
          <w:b/>
          <w:sz w:val="26"/>
          <w:szCs w:val="26"/>
          <w:lang w:val="nl-NL"/>
        </w:rPr>
      </w:pPr>
      <w:r>
        <w:rPr>
          <w:rFonts w:ascii="Myriad Pro" w:hAnsi="Myriad Pro"/>
          <w:color w:val="212121"/>
          <w:sz w:val="26"/>
          <w:szCs w:val="26"/>
          <w:lang w:val="vi-VN"/>
        </w:rPr>
        <w:t xml:space="preserve">Ở </w:t>
      </w:r>
      <w:r w:rsidRPr="0033402E">
        <w:rPr>
          <w:rFonts w:ascii="Myriad Pro" w:hAnsi="Myriad Pro"/>
          <w:color w:val="212121"/>
          <w:sz w:val="26"/>
          <w:szCs w:val="26"/>
          <w:lang w:val="vi-VN"/>
        </w:rPr>
        <w:t xml:space="preserve">Việt Nam, Ban Chỉ đạo Trung ương về Phòng chống thiên tai (CSCDPC) </w:t>
      </w:r>
      <w:r>
        <w:rPr>
          <w:rFonts w:ascii="Myriad Pro" w:hAnsi="Myriad Pro"/>
          <w:color w:val="212121"/>
          <w:sz w:val="26"/>
          <w:szCs w:val="26"/>
          <w:lang w:val="vi-VN"/>
        </w:rPr>
        <w:t xml:space="preserve">có trách nhiệm phải </w:t>
      </w:r>
      <w:r w:rsidRPr="0033402E">
        <w:rPr>
          <w:rFonts w:ascii="Myriad Pro" w:hAnsi="Myriad Pro"/>
          <w:color w:val="212121"/>
          <w:sz w:val="26"/>
          <w:szCs w:val="26"/>
          <w:lang w:val="vi-VN"/>
        </w:rPr>
        <w:t xml:space="preserve">đảm bảo các nguồn lực tại chỗ cho từng giai đoạn </w:t>
      </w:r>
      <w:r>
        <w:rPr>
          <w:rFonts w:ascii="Myriad Pro" w:hAnsi="Myriad Pro"/>
          <w:color w:val="212121"/>
          <w:sz w:val="26"/>
          <w:szCs w:val="26"/>
          <w:lang w:val="vi-VN"/>
        </w:rPr>
        <w:t xml:space="preserve">trong công tác </w:t>
      </w:r>
      <w:r w:rsidRPr="0033402E">
        <w:rPr>
          <w:rFonts w:ascii="Myriad Pro" w:hAnsi="Myriad Pro"/>
          <w:color w:val="212121"/>
          <w:sz w:val="26"/>
          <w:szCs w:val="26"/>
          <w:lang w:val="vi-VN"/>
        </w:rPr>
        <w:t xml:space="preserve">quản lý rủi ro thiên tai. </w:t>
      </w:r>
      <w:r>
        <w:rPr>
          <w:rFonts w:ascii="Myriad Pro" w:hAnsi="Myriad Pro"/>
          <w:color w:val="212121"/>
          <w:sz w:val="26"/>
          <w:szCs w:val="26"/>
          <w:lang w:val="vi-VN"/>
        </w:rPr>
        <w:t xml:space="preserve">Đó chính là </w:t>
      </w:r>
      <w:r w:rsidRPr="0033402E">
        <w:rPr>
          <w:rFonts w:ascii="Myriad Pro" w:hAnsi="Myriad Pro"/>
          <w:color w:val="212121"/>
          <w:sz w:val="26"/>
          <w:szCs w:val="26"/>
          <w:lang w:val="vi-VN"/>
        </w:rPr>
        <w:t xml:space="preserve">phương châm “4 tại chỗ” </w:t>
      </w:r>
      <w:r>
        <w:rPr>
          <w:rFonts w:ascii="Myriad Pro" w:hAnsi="Myriad Pro"/>
          <w:color w:val="212121"/>
          <w:sz w:val="26"/>
          <w:szCs w:val="26"/>
          <w:lang w:val="vi-VN"/>
        </w:rPr>
        <w:t xml:space="preserve">đã được phổ biến thực hiện từ trước tới nay ở Việt Nam, cách tiếp cận này </w:t>
      </w:r>
      <w:r w:rsidRPr="0033402E">
        <w:rPr>
          <w:rFonts w:ascii="Myriad Pro" w:hAnsi="Myriad Pro"/>
          <w:color w:val="212121"/>
          <w:sz w:val="26"/>
          <w:szCs w:val="26"/>
          <w:lang w:val="vi-VN"/>
        </w:rPr>
        <w:t xml:space="preserve">chính là yếu tố giúp </w:t>
      </w:r>
      <w:r>
        <w:rPr>
          <w:rFonts w:ascii="Myriad Pro" w:hAnsi="Myriad Pro"/>
          <w:color w:val="212121"/>
          <w:sz w:val="26"/>
          <w:szCs w:val="26"/>
          <w:lang w:val="vi-VN"/>
        </w:rPr>
        <w:t xml:space="preserve">triển khai </w:t>
      </w:r>
      <w:r w:rsidRPr="0033402E">
        <w:rPr>
          <w:rFonts w:ascii="Myriad Pro" w:hAnsi="Myriad Pro"/>
          <w:color w:val="212121"/>
          <w:sz w:val="26"/>
          <w:szCs w:val="26"/>
          <w:lang w:val="vi-VN"/>
        </w:rPr>
        <w:t xml:space="preserve">các hoạt động phòng chống thiên tai được </w:t>
      </w:r>
      <w:r>
        <w:rPr>
          <w:rFonts w:ascii="Myriad Pro" w:hAnsi="Myriad Pro"/>
          <w:color w:val="212121"/>
          <w:sz w:val="26"/>
          <w:szCs w:val="26"/>
          <w:lang w:val="vi-VN"/>
        </w:rPr>
        <w:t xml:space="preserve">kịp thời, đảm bảo: </w:t>
      </w:r>
      <w:r w:rsidRPr="0033402E">
        <w:rPr>
          <w:rFonts w:ascii="Myriad Pro" w:hAnsi="Myriad Pro"/>
          <w:color w:val="212121"/>
          <w:sz w:val="26"/>
          <w:szCs w:val="26"/>
          <w:lang w:val="vi-VN"/>
        </w:rPr>
        <w:t>1) chỉ huy tại chỗ; 2) lực lượng tại chỗ; 3) phương tiện, vậ</w:t>
      </w:r>
      <w:r>
        <w:rPr>
          <w:rFonts w:ascii="Myriad Pro" w:hAnsi="Myriad Pro"/>
          <w:color w:val="212121"/>
          <w:sz w:val="26"/>
          <w:szCs w:val="26"/>
          <w:lang w:val="vi-VN"/>
        </w:rPr>
        <w:t>t tư tại chỗ; 4) hậu cần tại chỗ</w:t>
      </w:r>
      <w:r w:rsidRPr="0033402E">
        <w:rPr>
          <w:rFonts w:ascii="Myriad Pro" w:hAnsi="Myriad Pro"/>
          <w:color w:val="212121"/>
          <w:sz w:val="26"/>
          <w:szCs w:val="26"/>
          <w:lang w:val="vi-VN"/>
        </w:rPr>
        <w:t xml:space="preserve">. </w:t>
      </w:r>
    </w:p>
    <w:p w14:paraId="0C2761F8" w14:textId="77777777" w:rsidR="00FA253E" w:rsidRDefault="00FA253E" w:rsidP="00FA253E">
      <w:pPr>
        <w:shd w:val="clear" w:color="auto" w:fill="FFFFFF"/>
        <w:jc w:val="both"/>
        <w:rPr>
          <w:rFonts w:ascii="Myriad Pro" w:hAnsi="Myriad Pro" w:cs="Arial"/>
          <w:b/>
          <w:sz w:val="26"/>
          <w:lang w:val="nl-NL"/>
        </w:rPr>
      </w:pPr>
    </w:p>
    <w:p w14:paraId="5DE61FAA" w14:textId="77777777" w:rsidR="00FA253E" w:rsidRPr="0050617A" w:rsidRDefault="00FA253E" w:rsidP="00FA253E">
      <w:pPr>
        <w:shd w:val="clear" w:color="auto" w:fill="FFFFFF"/>
        <w:jc w:val="both"/>
        <w:rPr>
          <w:rFonts w:ascii="Myriad Pro" w:hAnsi="Myriad Pro"/>
          <w:color w:val="212121"/>
          <w:sz w:val="26"/>
          <w:lang w:val="nl-NL"/>
        </w:rPr>
      </w:pPr>
      <w:r w:rsidRPr="0033402E">
        <w:rPr>
          <w:rFonts w:ascii="Myriad Pro" w:hAnsi="Myriad Pro" w:cs="Arial"/>
          <w:sz w:val="26"/>
          <w:lang w:val="nl-NL"/>
        </w:rPr>
        <w:t xml:space="preserve">Hàng năm, chính quyền địa phương xây dựng kế hoạch phòng chống thiên tai </w:t>
      </w:r>
      <w:r>
        <w:rPr>
          <w:rFonts w:ascii="Myriad Pro" w:hAnsi="Myriad Pro" w:cs="Arial"/>
          <w:sz w:val="26"/>
          <w:lang w:val="nl-NL"/>
        </w:rPr>
        <w:t>theo phương châm “4 tại chỗ” từ</w:t>
      </w:r>
      <w:r w:rsidRPr="0033402E">
        <w:rPr>
          <w:rFonts w:ascii="Myriad Pro" w:hAnsi="Myriad Pro" w:cs="Arial"/>
          <w:sz w:val="26"/>
          <w:lang w:val="nl-NL"/>
        </w:rPr>
        <w:t xml:space="preserve"> các</w:t>
      </w:r>
      <w:r>
        <w:rPr>
          <w:rFonts w:ascii="Myriad Pro" w:hAnsi="Myriad Pro" w:cs="Arial"/>
          <w:sz w:val="26"/>
          <w:lang w:val="nl-NL"/>
        </w:rPr>
        <w:t xml:space="preserve"> làng,</w:t>
      </w:r>
      <w:r w:rsidRPr="0033402E">
        <w:rPr>
          <w:rFonts w:ascii="Myriad Pro" w:hAnsi="Myriad Pro" w:cs="Arial"/>
          <w:sz w:val="26"/>
          <w:lang w:val="nl-NL"/>
        </w:rPr>
        <w:t xml:space="preserve"> x</w:t>
      </w:r>
      <w:r>
        <w:rPr>
          <w:rFonts w:ascii="Myriad Pro" w:hAnsi="Myriad Pro" w:cs="Arial"/>
          <w:sz w:val="26"/>
          <w:lang w:val="nl-NL"/>
        </w:rPr>
        <w:t>ã</w:t>
      </w:r>
      <w:r w:rsidRPr="0033402E">
        <w:rPr>
          <w:rFonts w:ascii="Myriad Pro" w:hAnsi="Myriad Pro" w:cs="Arial"/>
          <w:sz w:val="26"/>
          <w:lang w:val="nl-NL"/>
        </w:rPr>
        <w:t xml:space="preserve">. Tuy nhiên, các kế hoạch xây dựng theo phương pháp truyền thống ít nhấn mạnh tới việc phân tích và đánh giá các nhu cầu của các nhóm </w:t>
      </w:r>
      <w:r>
        <w:rPr>
          <w:rFonts w:ascii="Myriad Pro" w:hAnsi="Myriad Pro" w:cs="Arial"/>
          <w:sz w:val="26"/>
          <w:lang w:val="nl-NL"/>
        </w:rPr>
        <w:t xml:space="preserve">dân cư </w:t>
      </w:r>
      <w:r w:rsidRPr="0033402E">
        <w:rPr>
          <w:rFonts w:ascii="Myriad Pro" w:hAnsi="Myriad Pro" w:cs="Arial"/>
          <w:sz w:val="26"/>
          <w:lang w:val="nl-NL"/>
        </w:rPr>
        <w:t>trong cộng đồng và chưa xác định rõ khả năng ứng phó và nguồn lực của cộng đồng. Các hoạt động ưu tiên theo đó c</w:t>
      </w:r>
      <w:r>
        <w:rPr>
          <w:rFonts w:ascii="Myriad Pro" w:hAnsi="Myriad Pro" w:cs="Arial"/>
          <w:sz w:val="26"/>
          <w:lang w:val="nl-NL"/>
        </w:rPr>
        <w:t>ũng thường chỉ tập trung vào</w:t>
      </w:r>
      <w:r>
        <w:rPr>
          <w:rFonts w:ascii="Myriad Pro" w:hAnsi="Myriad Pro" w:cs="Arial"/>
          <w:b/>
          <w:sz w:val="26"/>
          <w:lang w:val="nl-NL"/>
        </w:rPr>
        <w:t xml:space="preserve"> </w:t>
      </w:r>
      <w:r w:rsidRPr="0033402E">
        <w:rPr>
          <w:rFonts w:ascii="Myriad Pro" w:hAnsi="Myriad Pro"/>
          <w:color w:val="212121"/>
          <w:sz w:val="26"/>
        </w:rPr>
        <w:t xml:space="preserve">tăng cường </w:t>
      </w:r>
      <w:r w:rsidRPr="0033402E">
        <w:rPr>
          <w:rFonts w:ascii="Myriad Pro" w:hAnsi="Myriad Pro"/>
          <w:color w:val="212121"/>
          <w:sz w:val="26"/>
          <w:lang w:val="nl-NL"/>
        </w:rPr>
        <w:t xml:space="preserve">đầu tư </w:t>
      </w:r>
      <w:r w:rsidRPr="0033402E">
        <w:rPr>
          <w:rFonts w:ascii="Myriad Pro" w:hAnsi="Myriad Pro"/>
          <w:color w:val="212121"/>
          <w:sz w:val="26"/>
        </w:rPr>
        <w:t>cơ sở hạ tầng,</w:t>
      </w:r>
      <w:r>
        <w:rPr>
          <w:rFonts w:ascii="Myriad Pro" w:hAnsi="Myriad Pro"/>
          <w:color w:val="212121"/>
          <w:sz w:val="26"/>
        </w:rPr>
        <w:t xml:space="preserve"> ít</w:t>
      </w:r>
      <w:r w:rsidRPr="0033402E">
        <w:rPr>
          <w:rFonts w:ascii="Myriad Pro" w:hAnsi="Myriad Pro"/>
          <w:color w:val="212121"/>
          <w:sz w:val="26"/>
        </w:rPr>
        <w:t xml:space="preserve"> </w:t>
      </w:r>
      <w:r w:rsidRPr="0033402E">
        <w:rPr>
          <w:rFonts w:ascii="Myriad Pro" w:hAnsi="Myriad Pro"/>
          <w:color w:val="212121"/>
          <w:sz w:val="26"/>
          <w:lang w:val="nl-NL"/>
        </w:rPr>
        <w:t>chú trọng l</w:t>
      </w:r>
      <w:r w:rsidRPr="0033402E">
        <w:rPr>
          <w:rFonts w:ascii="Myriad Pro" w:hAnsi="Myriad Pro"/>
          <w:color w:val="212121"/>
          <w:sz w:val="26"/>
        </w:rPr>
        <w:t>àm thế nào để xây dựng khả năng phục hồi</w:t>
      </w:r>
      <w:r>
        <w:rPr>
          <w:rFonts w:ascii="Myriad Pro" w:hAnsi="Myriad Pro"/>
          <w:color w:val="212121"/>
          <w:sz w:val="26"/>
        </w:rPr>
        <w:t xml:space="preserve"> </w:t>
      </w:r>
      <w:r w:rsidRPr="0033402E">
        <w:rPr>
          <w:rFonts w:ascii="Myriad Pro" w:hAnsi="Myriad Pro"/>
          <w:color w:val="212121"/>
          <w:sz w:val="26"/>
          <w:lang w:val="nl-NL"/>
        </w:rPr>
        <w:t xml:space="preserve">cũng như </w:t>
      </w:r>
      <w:r w:rsidRPr="0033402E">
        <w:rPr>
          <w:rFonts w:ascii="Myriad Pro" w:hAnsi="Myriad Pro"/>
          <w:color w:val="212121"/>
          <w:sz w:val="26"/>
        </w:rPr>
        <w:t>chủ động sử dụng các kỹ năng của phụ nữ và nam giới để tăng cường khả năng phục hồi</w:t>
      </w:r>
      <w:r>
        <w:rPr>
          <w:rFonts w:ascii="Myriad Pro" w:hAnsi="Myriad Pro"/>
          <w:color w:val="212121"/>
          <w:sz w:val="26"/>
        </w:rPr>
        <w:t xml:space="preserve">. </w:t>
      </w:r>
    </w:p>
    <w:p w14:paraId="60599BEA" w14:textId="77777777" w:rsidR="00FA253E" w:rsidRPr="0050617A" w:rsidRDefault="00FA253E" w:rsidP="00FA253E">
      <w:pPr>
        <w:shd w:val="clear" w:color="auto" w:fill="FFFFFF"/>
        <w:jc w:val="both"/>
        <w:rPr>
          <w:rFonts w:ascii="Myriad Pro" w:hAnsi="Myriad Pro"/>
          <w:color w:val="212121"/>
          <w:sz w:val="26"/>
          <w:lang w:val="nl-NL"/>
        </w:rPr>
      </w:pPr>
    </w:p>
    <w:p w14:paraId="68BF5412" w14:textId="77777777" w:rsidR="00FA253E" w:rsidRPr="002B21ED" w:rsidRDefault="00FA253E" w:rsidP="00FA253E">
      <w:pPr>
        <w:pStyle w:val="HTMLPreformatted"/>
        <w:shd w:val="clear" w:color="auto" w:fill="FFFFFF"/>
        <w:jc w:val="both"/>
        <w:rPr>
          <w:rFonts w:ascii="Myriad Pro" w:hAnsi="Myriad Pro"/>
          <w:color w:val="212121"/>
          <w:sz w:val="26"/>
          <w:szCs w:val="26"/>
          <w:lang w:val="vi-VN"/>
        </w:rPr>
      </w:pPr>
      <w:r w:rsidRPr="0050617A">
        <w:rPr>
          <w:rFonts w:ascii="Myriad Pro" w:hAnsi="Myriad Pro"/>
          <w:color w:val="212121"/>
          <w:sz w:val="26"/>
          <w:lang w:val="nl-NL"/>
        </w:rPr>
        <w:t xml:space="preserve">Tuy nhiên, từ năm 2006-2010 tại 24 xã thuộc 2 tỉnh Đồng Tháp và Tiền Giang, tổ chức Oxfam và các đối tác đã </w:t>
      </w:r>
      <w:r>
        <w:rPr>
          <w:rFonts w:ascii="Myriad Pro" w:hAnsi="Myriad Pro"/>
          <w:color w:val="212121"/>
          <w:sz w:val="26"/>
          <w:lang w:val="nl-NL"/>
        </w:rPr>
        <w:t xml:space="preserve">tổ chức các hoạt động </w:t>
      </w:r>
      <w:r w:rsidRPr="0050617A">
        <w:rPr>
          <w:rFonts w:ascii="Myriad Pro" w:hAnsi="Myriad Pro"/>
          <w:color w:val="212121"/>
          <w:sz w:val="26"/>
          <w:lang w:val="nl-NL"/>
        </w:rPr>
        <w:t>để nâng cao kỹ năng cho phụ nữ</w:t>
      </w:r>
      <w:r>
        <w:rPr>
          <w:rFonts w:ascii="Myriad Pro" w:hAnsi="Myriad Pro"/>
          <w:color w:val="212121"/>
          <w:sz w:val="26"/>
          <w:lang w:val="nl-NL"/>
        </w:rPr>
        <w:t xml:space="preserve">, </w:t>
      </w:r>
      <w:r w:rsidRPr="0050617A">
        <w:rPr>
          <w:rFonts w:ascii="Myriad Pro" w:hAnsi="Myriad Pro"/>
          <w:color w:val="212121"/>
          <w:sz w:val="26"/>
          <w:szCs w:val="26"/>
          <w:lang w:val="vi-VN"/>
        </w:rPr>
        <w:t>bảo đảm sự lãnh đạo và tham gia hiệu quả của họ</w:t>
      </w:r>
      <w:r>
        <w:rPr>
          <w:rFonts w:ascii="Myriad Pro" w:hAnsi="Myriad Pro"/>
          <w:color w:val="212121"/>
          <w:sz w:val="26"/>
          <w:szCs w:val="26"/>
          <w:lang w:val="vi-VN"/>
        </w:rPr>
        <w:t xml:space="preserve"> vào quá trình này</w:t>
      </w:r>
      <w:r w:rsidRPr="0050617A">
        <w:rPr>
          <w:rFonts w:ascii="Myriad Pro" w:hAnsi="Myriad Pro"/>
          <w:color w:val="212121"/>
          <w:sz w:val="26"/>
          <w:szCs w:val="26"/>
          <w:lang w:val="vi-VN"/>
        </w:rPr>
        <w:t xml:space="preserve">. </w:t>
      </w:r>
      <w:r w:rsidRPr="002B21ED">
        <w:rPr>
          <w:rFonts w:ascii="Myriad Pro" w:hAnsi="Myriad Pro" w:cs="Arial"/>
          <w:sz w:val="26"/>
          <w:szCs w:val="26"/>
          <w:lang w:val="vi-VN"/>
        </w:rPr>
        <w:t>Dự án đã hỗ trợ Ban Chỉ huy phòng chống thiên tai và tìm kiếm cứu nạn (BCH PCTT &amp; TKCN) cấp tỉnh thực hiện Mô hình diễn tập cảnh báo lũ để huy động toàn thể người dân, nhất là phụ nữ và những đối tượng dễ bị tổn thương tham gia vào quá trình diễn tập, nhằm giúp họ có ý thức và chủ động hơn trong việc ứng phó khi có thiên tai xảy ra.</w:t>
      </w:r>
    </w:p>
    <w:p w14:paraId="0F091E3E" w14:textId="77777777" w:rsidR="00FA253E" w:rsidRDefault="00FA253E" w:rsidP="00FA253E">
      <w:pPr>
        <w:shd w:val="clear" w:color="auto" w:fill="FFFFFF"/>
        <w:jc w:val="both"/>
        <w:rPr>
          <w:rFonts w:ascii="Myriad Pro" w:hAnsi="Myriad Pro" w:cs="Arial"/>
          <w:b/>
          <w:sz w:val="26"/>
          <w:lang w:val="nl-NL"/>
        </w:rPr>
      </w:pPr>
    </w:p>
    <w:p w14:paraId="6BD9F2FC" w14:textId="77777777" w:rsidR="00FA253E" w:rsidRDefault="00FA253E" w:rsidP="00FA253E">
      <w:pPr>
        <w:shd w:val="clear" w:color="auto" w:fill="FFFFFF"/>
        <w:jc w:val="both"/>
        <w:rPr>
          <w:rFonts w:ascii="Myriad Pro" w:hAnsi="Myriad Pro" w:cs="Arial"/>
          <w:b/>
          <w:sz w:val="26"/>
          <w:lang w:val="nl-NL"/>
        </w:rPr>
      </w:pPr>
      <w:r>
        <w:rPr>
          <w:rFonts w:ascii="Myriad Pro" w:hAnsi="Myriad Pro"/>
          <w:noProof/>
          <w:sz w:val="26"/>
          <w:szCs w:val="26"/>
        </w:rPr>
        <mc:AlternateContent>
          <mc:Choice Requires="wps">
            <w:drawing>
              <wp:anchor distT="0" distB="0" distL="114300" distR="114300" simplePos="0" relativeHeight="251670528" behindDoc="0" locked="0" layoutInCell="1" allowOverlap="1" wp14:anchorId="71AE0315" wp14:editId="3BB92A40">
                <wp:simplePos x="0" y="0"/>
                <wp:positionH relativeFrom="margin">
                  <wp:posOffset>1600200</wp:posOffset>
                </wp:positionH>
                <wp:positionV relativeFrom="margin">
                  <wp:posOffset>6400800</wp:posOffset>
                </wp:positionV>
                <wp:extent cx="4340860" cy="1143000"/>
                <wp:effectExtent l="50800" t="50800" r="104140" b="127000"/>
                <wp:wrapSquare wrapText="bothSides"/>
                <wp:docPr id="1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0860" cy="114300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blurRad="63500" dist="29783" dir="3885598" algn="ctr" rotWithShape="0">
                            <a:srgbClr val="243F60">
                              <a:alpha val="50000"/>
                            </a:srgbClr>
                          </a:outerShdw>
                        </a:effectLst>
                      </wps:spPr>
                      <wps:txbx>
                        <w:txbxContent>
                          <w:p w14:paraId="4F040F1F" w14:textId="77777777" w:rsidR="0025104A" w:rsidRPr="002968D3" w:rsidRDefault="0025104A" w:rsidP="00FA253E">
                            <w:pPr>
                              <w:jc w:val="both"/>
                              <w:rPr>
                                <w:i/>
                                <w:sz w:val="18"/>
                                <w:szCs w:val="22"/>
                              </w:rPr>
                            </w:pPr>
                            <w:r w:rsidRPr="002968D3">
                              <w:rPr>
                                <w:rFonts w:ascii="Myriad Pro" w:hAnsi="Myriad Pro"/>
                                <w:i/>
                                <w:sz w:val="22"/>
                              </w:rPr>
                              <w:t>Kịch bản diễn tập đề cập đến các tình huống cụ thể như: ai chằng chống nhà cửa và làm như thế nào; ai di dời dân, ai cảnh báo, ai cứu hộ cứu nạn, bảo vệ bờ bao ao cá, ai chuẩn bị nơi trú tránh bão tại chỗ và ai</w:t>
                            </w:r>
                            <w:r>
                              <w:rPr>
                                <w:rFonts w:ascii="Myriad Pro" w:hAnsi="Myriad Pro"/>
                                <w:i/>
                                <w:sz w:val="22"/>
                                <w:lang w:val="en-US"/>
                              </w:rPr>
                              <w:t xml:space="preserve"> </w:t>
                            </w:r>
                            <w:r w:rsidRPr="002968D3">
                              <w:rPr>
                                <w:rFonts w:ascii="Myriad Pro" w:hAnsi="Myriad Pro"/>
                                <w:i/>
                                <w:sz w:val="22"/>
                              </w:rPr>
                              <w:t xml:space="preserve">đánh giá nhanh tình hình thiệt hại và triển khai công tác cứu trợ khẩn cấp. Từng tình huống đã xác định phụ nữ làm gì? Nam giới làm gì và làm như thế nào?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29" type="#_x0000_t202" style="position:absolute;left:0;text-align:left;margin-left:126pt;margin-top:7in;width:341.8pt;height:90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" strokecolor="#95b3d7" strokeweight="1pt">
                <v:fill color2="#b8cce4" focus="100%" type="gradient"/>
                <v:shadow on="t" color="#243f60" opacity=".5" offset="1pt"/>
                <v:textbox>
                  <w:txbxContent>
                    <w:p w14:paraId="4F040F1F" w14:textId="77777777" w:rsidR="0025104A" w:rsidRPr="002968D3" w:rsidRDefault="0025104A" w:rsidP="00FA253E">
                      <w:pPr>
                        <w:jc w:val="both"/>
                        <w:rPr>
                          <w:i/>
                          <w:sz w:val="18"/>
                          <w:szCs w:val="22"/>
                        </w:rPr>
                      </w:pPr>
                      <w:r w:rsidRPr="002968D3">
                        <w:rPr>
                          <w:rFonts w:ascii="Myriad Pro" w:hAnsi="Myriad Pro"/>
                          <w:i/>
                          <w:sz w:val="22"/>
                        </w:rPr>
                        <w:t>Kịch bản diễn tập đề cập đến các tình huống cụ thể như: ai chằng chống nhà cửa và làm như thế nào; ai di dời dân, ai cảnh báo, ai cứu hộ cứu nạn, bảo vệ bờ bao ao cá, ai chuẩn bị nơi trú tránh bão tại chỗ và ai</w:t>
                      </w:r>
                      <w:r>
                        <w:rPr>
                          <w:rFonts w:ascii="Myriad Pro" w:hAnsi="Myriad Pro"/>
                          <w:i/>
                          <w:sz w:val="22"/>
                          <w:lang w:val="en-US"/>
                        </w:rPr>
                        <w:t xml:space="preserve"> </w:t>
                      </w:r>
                      <w:r w:rsidRPr="002968D3">
                        <w:rPr>
                          <w:rFonts w:ascii="Myriad Pro" w:hAnsi="Myriad Pro"/>
                          <w:i/>
                          <w:sz w:val="22"/>
                        </w:rPr>
                        <w:t xml:space="preserve">đánh giá nhanh tình hình thiệt hại và triển khai công tác cứu trợ khẩn cấp. Từng tình huống đã xác định phụ nữ làm gì? Nam giới làm gì và làm như thế nào? </w:t>
                      </w:r>
                    </w:p>
                  </w:txbxContent>
                </v:textbox>
                <w10:wrap type="square" anchorx="margin" anchory="margin"/>
              </v:shape>
            </w:pict>
          </mc:Fallback>
        </mc:AlternateContent>
      </w:r>
    </w:p>
    <w:p w14:paraId="234B8BCF" w14:textId="77777777" w:rsidR="00FA253E" w:rsidRDefault="00FA253E" w:rsidP="00FA253E">
      <w:pPr>
        <w:shd w:val="clear" w:color="auto" w:fill="FFFFFF"/>
        <w:jc w:val="both"/>
        <w:rPr>
          <w:rFonts w:ascii="Myriad Pro" w:hAnsi="Myriad Pro" w:cs="Arial"/>
          <w:b/>
          <w:sz w:val="26"/>
          <w:lang w:val="nl-NL"/>
        </w:rPr>
      </w:pPr>
    </w:p>
    <w:p w14:paraId="243F4B29" w14:textId="77777777" w:rsidR="00FA253E" w:rsidRDefault="00FA253E" w:rsidP="00FA253E">
      <w:pPr>
        <w:shd w:val="clear" w:color="auto" w:fill="FFFFFF"/>
        <w:jc w:val="both"/>
        <w:rPr>
          <w:rFonts w:ascii="Myriad Pro" w:hAnsi="Myriad Pro" w:cs="Arial"/>
          <w:b/>
          <w:sz w:val="26"/>
          <w:lang w:val="nl-NL"/>
        </w:rPr>
      </w:pPr>
    </w:p>
    <w:p w14:paraId="2B3317E5" w14:textId="77777777" w:rsidR="00FA253E" w:rsidRDefault="00FA253E" w:rsidP="00FA253E">
      <w:pPr>
        <w:shd w:val="clear" w:color="auto" w:fill="FFFFFF"/>
        <w:jc w:val="both"/>
        <w:rPr>
          <w:rFonts w:ascii="Myriad Pro" w:hAnsi="Myriad Pro" w:cs="Arial"/>
          <w:b/>
          <w:sz w:val="26"/>
          <w:lang w:val="nl-NL"/>
        </w:rPr>
      </w:pPr>
    </w:p>
    <w:p w14:paraId="62288847" w14:textId="77777777" w:rsidR="00FA253E" w:rsidRDefault="00FA253E" w:rsidP="00FA253E">
      <w:pPr>
        <w:shd w:val="clear" w:color="auto" w:fill="FFFFFF"/>
        <w:jc w:val="both"/>
        <w:rPr>
          <w:rFonts w:ascii="Myriad Pro" w:hAnsi="Myriad Pro" w:cs="Arial"/>
          <w:b/>
          <w:sz w:val="26"/>
          <w:lang w:val="nl-NL"/>
        </w:rPr>
      </w:pPr>
    </w:p>
    <w:p w14:paraId="4800EEB3" w14:textId="77777777" w:rsidR="00FA253E" w:rsidRDefault="00FA253E" w:rsidP="00FA253E">
      <w:pPr>
        <w:shd w:val="clear" w:color="auto" w:fill="FFFFFF"/>
        <w:jc w:val="both"/>
        <w:rPr>
          <w:rFonts w:ascii="Myriad Pro" w:hAnsi="Myriad Pro" w:cs="Arial"/>
          <w:b/>
          <w:sz w:val="26"/>
          <w:lang w:val="nl-NL"/>
        </w:rPr>
      </w:pPr>
    </w:p>
    <w:p w14:paraId="66D219DF" w14:textId="77777777" w:rsidR="00FA253E" w:rsidRDefault="00FA253E" w:rsidP="00FA253E">
      <w:pPr>
        <w:shd w:val="clear" w:color="auto" w:fill="FFFFFF"/>
        <w:jc w:val="both"/>
        <w:rPr>
          <w:rFonts w:ascii="Myriad Pro" w:hAnsi="Myriad Pro" w:cs="Arial"/>
          <w:b/>
          <w:sz w:val="26"/>
          <w:lang w:val="nl-NL"/>
        </w:rPr>
      </w:pPr>
    </w:p>
    <w:p w14:paraId="25377FD7" w14:textId="77777777" w:rsidR="00FA253E" w:rsidRPr="004B5162" w:rsidRDefault="00FA253E" w:rsidP="00FA253E">
      <w:pPr>
        <w:pStyle w:val="Vnbnnidung0"/>
        <w:shd w:val="clear" w:color="auto" w:fill="auto"/>
        <w:spacing w:before="120" w:line="22" w:lineRule="atLeast"/>
        <w:ind w:left="20" w:right="20" w:firstLine="0"/>
        <w:jc w:val="both"/>
        <w:rPr>
          <w:rFonts w:ascii="Myriad Pro" w:hAnsi="Myriad Pro"/>
          <w:sz w:val="26"/>
          <w:szCs w:val="26"/>
          <w:lang w:val="vi-VN"/>
        </w:rPr>
      </w:pPr>
      <w:r>
        <w:rPr>
          <w:rFonts w:ascii="Myriad Pro" w:hAnsi="Myriad Pro"/>
          <w:sz w:val="26"/>
          <w:szCs w:val="26"/>
          <w:lang w:val="vi-VN"/>
        </w:rPr>
        <w:t xml:space="preserve">Các hoạt động cụ thể gồm đảm bảo rằng cả nam và nữ đều được tập huấn các khái niệm cơ bản về giới và cách thức đánh giá tình trạng dễ bị tổn thương. Hoạt động này nhằm cung cấp cho phụ nữ các kỹ năng để phát huy khả năng lãnh đạo và sự tham gia của bản thân trong suốt cả quá trình. Quá trình xây dựng kịch bản cho kế hoạch phòng chống thiên tai đã thu hút sự tham gia của nhiều bên liên quan, </w:t>
      </w:r>
      <w:r w:rsidRPr="004B5162">
        <w:rPr>
          <w:rFonts w:ascii="Myriad Pro" w:hAnsi="Myriad Pro"/>
          <w:sz w:val="26"/>
          <w:szCs w:val="26"/>
          <w:lang w:val="vi-VN"/>
        </w:rPr>
        <w:t>đặc biệt là Hội Phụ nữ</w:t>
      </w:r>
      <w:r>
        <w:rPr>
          <w:rFonts w:ascii="Myriad Pro" w:hAnsi="Myriad Pro"/>
          <w:sz w:val="26"/>
          <w:szCs w:val="26"/>
          <w:lang w:val="vi-VN"/>
        </w:rPr>
        <w:t xml:space="preserve">. Điều này đảm bảo tạo tiền đề tốt để </w:t>
      </w:r>
      <w:r w:rsidRPr="004B5162">
        <w:rPr>
          <w:rFonts w:ascii="Myriad Pro" w:hAnsi="Myriad Pro"/>
          <w:sz w:val="26"/>
          <w:szCs w:val="26"/>
          <w:lang w:val="vi-VN"/>
        </w:rPr>
        <w:t xml:space="preserve">phát hiện những vấn đề giới, </w:t>
      </w:r>
      <w:r>
        <w:rPr>
          <w:rFonts w:ascii="Myriad Pro" w:hAnsi="Myriad Pro"/>
          <w:sz w:val="26"/>
          <w:szCs w:val="26"/>
          <w:lang w:val="vi-VN"/>
        </w:rPr>
        <w:t xml:space="preserve">đồng thời khuyến khích tập trung </w:t>
      </w:r>
      <w:r w:rsidRPr="004B5162">
        <w:rPr>
          <w:rFonts w:ascii="Myriad Pro" w:hAnsi="Myriad Pro"/>
          <w:sz w:val="26"/>
          <w:szCs w:val="26"/>
          <w:lang w:val="vi-VN"/>
        </w:rPr>
        <w:t>các hoạt động từ việc rà soát, đánh giá nhu cầu đến việc hỗ trợ những nhóm đối tượng dễ bị tổn thương trong cộng đồng.</w:t>
      </w:r>
    </w:p>
    <w:p w14:paraId="5D30304C" w14:textId="77777777" w:rsidR="00C05213" w:rsidRDefault="00FA253E" w:rsidP="00FA253E">
      <w:pPr>
        <w:pStyle w:val="Vnbnnidung0"/>
        <w:spacing w:before="120" w:line="22" w:lineRule="atLeast"/>
        <w:ind w:left="20" w:right="20" w:firstLine="0"/>
        <w:jc w:val="both"/>
        <w:rPr>
          <w:rFonts w:ascii="Myriad Pro" w:hAnsi="Myriad Pro"/>
          <w:sz w:val="26"/>
          <w:szCs w:val="26"/>
          <w:lang w:val="vi-VN"/>
        </w:rPr>
      </w:pPr>
      <w:r w:rsidRPr="004B5162">
        <w:rPr>
          <w:rFonts w:ascii="Myriad Pro" w:hAnsi="Myriad Pro"/>
          <w:sz w:val="26"/>
          <w:szCs w:val="26"/>
          <w:lang w:val="vi-VN"/>
        </w:rPr>
        <w:t>Quá trình thự</w:t>
      </w:r>
      <w:r>
        <w:rPr>
          <w:rFonts w:ascii="Myriad Pro" w:hAnsi="Myriad Pro"/>
          <w:sz w:val="26"/>
          <w:szCs w:val="26"/>
          <w:lang w:val="vi-VN"/>
        </w:rPr>
        <w:t xml:space="preserve">c hành </w:t>
      </w:r>
      <w:r w:rsidRPr="004B5162">
        <w:rPr>
          <w:rFonts w:ascii="Myriad Pro" w:hAnsi="Myriad Pro"/>
          <w:sz w:val="26"/>
          <w:szCs w:val="26"/>
          <w:lang w:val="vi-VN"/>
        </w:rPr>
        <w:t xml:space="preserve">diễn tập </w:t>
      </w:r>
      <w:r>
        <w:rPr>
          <w:rFonts w:ascii="Myriad Pro" w:hAnsi="Myriad Pro"/>
          <w:sz w:val="26"/>
          <w:szCs w:val="26"/>
          <w:lang w:val="vi-VN"/>
        </w:rPr>
        <w:t xml:space="preserve">theo kế hoạch hàng năm mang lại nhiều lợi ích cho người dân, đồng thời giúp phụ nữ biết được cách thức tham gia, xử lý các tình huống khẩn cấp, tăng cường năng lực cho chị em. </w:t>
      </w:r>
    </w:p>
    <w:p w14:paraId="1CB9C19B" w14:textId="77777777" w:rsidR="00FA253E" w:rsidRPr="004B5162" w:rsidRDefault="00FA253E" w:rsidP="00FA253E">
      <w:pPr>
        <w:pStyle w:val="Vnbnnidung0"/>
        <w:spacing w:before="120" w:line="22" w:lineRule="atLeast"/>
        <w:ind w:left="20" w:right="20" w:firstLine="0"/>
        <w:jc w:val="both"/>
        <w:rPr>
          <w:rFonts w:ascii="Myriad Pro" w:hAnsi="Myriad Pro"/>
          <w:sz w:val="26"/>
          <w:szCs w:val="26"/>
        </w:rPr>
      </w:pPr>
      <w:r>
        <w:rPr>
          <w:rFonts w:ascii="Myriad Pro" w:hAnsi="Myriad Pro"/>
          <w:sz w:val="26"/>
          <w:szCs w:val="26"/>
          <w:lang w:val="vi-VN"/>
        </w:rPr>
        <w:t xml:space="preserve">Việc diễn tập giúp đảm bảo các tổ chức tại địa phương như Hội Phụ nữ </w:t>
      </w:r>
      <w:r w:rsidRPr="003204CC">
        <w:rPr>
          <w:rFonts w:ascii="Myriad Pro" w:hAnsi="Myriad Pro"/>
          <w:sz w:val="26"/>
          <w:szCs w:val="26"/>
          <w:lang w:val="vi-VN"/>
        </w:rPr>
        <w:t>phát huy khả năng huy động phụ nữ trong cộng đồng</w:t>
      </w:r>
      <w:r>
        <w:rPr>
          <w:rFonts w:ascii="Myriad Pro" w:hAnsi="Myriad Pro"/>
          <w:sz w:val="26"/>
          <w:szCs w:val="26"/>
          <w:lang w:val="vi-VN"/>
        </w:rPr>
        <w:t xml:space="preserve">. Thông qua diễn tập, </w:t>
      </w:r>
      <w:r>
        <w:rPr>
          <w:rFonts w:ascii="Myriad Pro" w:hAnsi="Myriad Pro"/>
          <w:noProof/>
          <w:sz w:val="26"/>
          <w:szCs w:val="26"/>
        </w:rPr>
        <w:drawing>
          <wp:inline distT="0" distB="0" distL="0" distR="0" wp14:anchorId="4996A933" wp14:editId="33E5DC19">
            <wp:extent cx="2292350" cy="1669965"/>
            <wp:effectExtent l="0" t="0" r="0" b="6985"/>
            <wp:docPr id="3" name="Picture 3" descr="Dien 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en ta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92350" cy="1669965"/>
                    </a:xfrm>
                    <a:prstGeom prst="rect">
                      <a:avLst/>
                    </a:prstGeom>
                    <a:noFill/>
                    <a:ln>
                      <a:noFill/>
                    </a:ln>
                  </pic:spPr>
                </pic:pic>
              </a:graphicData>
            </a:graphic>
          </wp:inline>
        </w:drawing>
      </w:r>
      <w:r>
        <w:rPr>
          <w:rFonts w:ascii="Myriad Pro" w:hAnsi="Myriad Pro"/>
          <w:noProof/>
          <w:sz w:val="26"/>
          <w:szCs w:val="26"/>
        </w:rPr>
        <w:drawing>
          <wp:inline distT="0" distB="0" distL="0" distR="0" wp14:anchorId="14398B5E" wp14:editId="7EA45848">
            <wp:extent cx="3524250" cy="1879600"/>
            <wp:effectExtent l="0" t="0" r="6350" b="0"/>
            <wp:docPr id="4" name="Picture 4" descr="Dien ta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en tap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24250" cy="1879600"/>
                    </a:xfrm>
                    <a:prstGeom prst="rect">
                      <a:avLst/>
                    </a:prstGeom>
                    <a:noFill/>
                    <a:ln>
                      <a:noFill/>
                    </a:ln>
                  </pic:spPr>
                </pic:pic>
              </a:graphicData>
            </a:graphic>
          </wp:inline>
        </w:drawing>
      </w:r>
    </w:p>
    <w:p w14:paraId="1D4523AA" w14:textId="77777777" w:rsidR="00FA253E" w:rsidRPr="004B5162" w:rsidRDefault="00FA253E" w:rsidP="00FA253E">
      <w:pPr>
        <w:pStyle w:val="Vnbnnidung0"/>
        <w:spacing w:before="120" w:line="22" w:lineRule="atLeast"/>
        <w:ind w:left="20" w:right="20" w:firstLine="700"/>
        <w:jc w:val="center"/>
        <w:rPr>
          <w:rFonts w:ascii="Myriad Pro" w:hAnsi="Myriad Pro"/>
          <w:i/>
          <w:sz w:val="26"/>
          <w:szCs w:val="26"/>
        </w:rPr>
      </w:pPr>
      <w:r w:rsidRPr="004B5162">
        <w:rPr>
          <w:rFonts w:ascii="Myriad Pro" w:hAnsi="Myriad Pro"/>
          <w:i/>
          <w:sz w:val="26"/>
          <w:szCs w:val="26"/>
        </w:rPr>
        <w:t>Ảnh minh họa</w:t>
      </w:r>
    </w:p>
    <w:p w14:paraId="0075E7C2" w14:textId="77777777" w:rsidR="00FA253E" w:rsidRPr="001F4801" w:rsidRDefault="00FA253E" w:rsidP="00FA253E">
      <w:pPr>
        <w:pStyle w:val="Vnbnnidung0"/>
        <w:spacing w:before="120" w:line="22" w:lineRule="atLeast"/>
        <w:ind w:right="20" w:firstLine="0"/>
        <w:jc w:val="both"/>
        <w:rPr>
          <w:rFonts w:ascii="Myriad Pro" w:hAnsi="Myriad Pro"/>
          <w:sz w:val="26"/>
          <w:szCs w:val="26"/>
          <w:lang w:val="vi-VN"/>
        </w:rPr>
      </w:pPr>
      <w:r w:rsidRPr="004B5162">
        <w:rPr>
          <w:rFonts w:ascii="Myriad Pro" w:hAnsi="Myriad Pro"/>
          <w:sz w:val="26"/>
          <w:szCs w:val="26"/>
          <w:lang w:val="vi-VN"/>
        </w:rPr>
        <w:t>phương</w:t>
      </w:r>
      <w:r>
        <w:rPr>
          <w:rFonts w:ascii="Myriad Pro" w:hAnsi="Myriad Pro"/>
          <w:sz w:val="26"/>
          <w:szCs w:val="26"/>
        </w:rPr>
        <w:t xml:space="preserve"> </w:t>
      </w:r>
      <w:r w:rsidRPr="004B5162">
        <w:rPr>
          <w:rFonts w:ascii="Myriad Pro" w:hAnsi="Myriad Pro"/>
          <w:sz w:val="26"/>
          <w:szCs w:val="26"/>
          <w:lang w:val="vi-VN"/>
        </w:rPr>
        <w:t>châm "bốn tại chỗ" đã được cụ thể hóa bằng việc phân công cụ thể công việc cho phụ nữ và nam giới. Công tác truyền thông, thông tin liên lạc cũng được cải thiện tốt hơn. Đội cứu hộ xã được tập luyện thường xuyên hơn để duy trì tốt các kỹ năng khi xử lý trong các tình huống thật xảy ra.</w:t>
      </w:r>
    </w:p>
    <w:p w14:paraId="4648BD64" w14:textId="77777777" w:rsidR="00FA253E" w:rsidRDefault="00FA253E" w:rsidP="00C05213">
      <w:pPr>
        <w:pStyle w:val="Vnbnnidung0"/>
        <w:spacing w:before="120" w:line="22" w:lineRule="atLeast"/>
        <w:ind w:left="20" w:right="20" w:firstLine="0"/>
        <w:jc w:val="both"/>
        <w:rPr>
          <w:rFonts w:ascii="Myriad Pro" w:hAnsi="Myriad Pro"/>
          <w:sz w:val="26"/>
          <w:szCs w:val="26"/>
          <w:lang w:val="vi-VN"/>
        </w:rPr>
      </w:pPr>
      <w:r>
        <w:rPr>
          <w:rFonts w:ascii="Myriad Pro" w:hAnsi="Myriad Pro"/>
          <w:sz w:val="26"/>
          <w:szCs w:val="26"/>
          <w:lang w:val="vi-VN"/>
        </w:rPr>
        <w:t>D</w:t>
      </w:r>
      <w:r w:rsidRPr="003204CC">
        <w:rPr>
          <w:rFonts w:ascii="Myriad Pro" w:hAnsi="Myriad Pro"/>
          <w:sz w:val="26"/>
          <w:szCs w:val="26"/>
          <w:lang w:val="vi-VN"/>
        </w:rPr>
        <w:t xml:space="preserve">iễn tập </w:t>
      </w:r>
      <w:r>
        <w:rPr>
          <w:rFonts w:ascii="Myriad Pro" w:hAnsi="Myriad Pro"/>
          <w:sz w:val="26"/>
          <w:szCs w:val="26"/>
          <w:lang w:val="vi-VN"/>
        </w:rPr>
        <w:t xml:space="preserve">đã </w:t>
      </w:r>
      <w:r w:rsidRPr="003204CC">
        <w:rPr>
          <w:rFonts w:ascii="Myriad Pro" w:hAnsi="Myriad Pro"/>
          <w:sz w:val="26"/>
          <w:szCs w:val="26"/>
          <w:lang w:val="vi-VN"/>
        </w:rPr>
        <w:t xml:space="preserve">giúp </w:t>
      </w:r>
      <w:r>
        <w:rPr>
          <w:rFonts w:ascii="Myriad Pro" w:hAnsi="Myriad Pro"/>
          <w:sz w:val="26"/>
          <w:szCs w:val="26"/>
          <w:lang w:val="vi-VN"/>
        </w:rPr>
        <w:t xml:space="preserve">chỉ ra cơ chế phối hợp trong những tình huống cụ thể cần thiết để có thể tiếp cận tốt hơn tới các nhóm phụ nữ và nhóm dễ bị tổn thương. Sau diễn tập, Ban chỉ huy PCTT và TKCN có những điều chỉnh và bổ sung cần thiết vào kế hoạch phòng chống thiên tai, từ đó phân công công việc lại cho các tiểu ban rõ ràng và đầy đủ hơn.  </w:t>
      </w:r>
    </w:p>
    <w:p w14:paraId="6F967CD8" w14:textId="77777777" w:rsidR="00FA253E" w:rsidRPr="00AA50C9" w:rsidRDefault="00FA253E" w:rsidP="00C05213">
      <w:pPr>
        <w:pStyle w:val="Vnbnnidung0"/>
        <w:spacing w:before="120" w:line="22" w:lineRule="atLeast"/>
        <w:ind w:left="20" w:right="20" w:firstLine="0"/>
        <w:jc w:val="both"/>
        <w:rPr>
          <w:rFonts w:ascii="Myriad Pro" w:hAnsi="Myriad Pro"/>
          <w:sz w:val="26"/>
          <w:szCs w:val="26"/>
          <w:lang w:val="vi-VN"/>
        </w:rPr>
      </w:pPr>
      <w:r>
        <w:rPr>
          <w:rFonts w:ascii="Myriad Pro" w:hAnsi="Myriad Pro"/>
          <w:sz w:val="26"/>
          <w:szCs w:val="26"/>
          <w:lang w:val="vi-VN"/>
        </w:rPr>
        <w:t xml:space="preserve">Diễn tập là cách thức tốt để </w:t>
      </w:r>
      <w:r w:rsidRPr="003204CC">
        <w:rPr>
          <w:rFonts w:ascii="Myriad Pro" w:hAnsi="Myriad Pro"/>
          <w:sz w:val="26"/>
          <w:szCs w:val="26"/>
          <w:lang w:val="vi-VN"/>
        </w:rPr>
        <w:t>nâng cao năng lực cho cán bộ Hội PN tham gia vào Ban chỉ huy PCTT và TKCN</w:t>
      </w:r>
      <w:r>
        <w:rPr>
          <w:rFonts w:ascii="Myriad Pro" w:hAnsi="Myriad Pro"/>
          <w:sz w:val="26"/>
          <w:szCs w:val="26"/>
          <w:lang w:val="vi-VN"/>
        </w:rPr>
        <w:t xml:space="preserve">. Diễn tập cũng giúp huy động phụ nữ và hỗ trợ chính quyền trong việc đảm bảo mọi người dân đều biết cách phòng chống thiên tai, biết cách sơ tán và phân phối hàng cứu trợ tới đúng nhóm đối tượng.  </w:t>
      </w:r>
    </w:p>
    <w:p w14:paraId="7B4055C3" w14:textId="77777777" w:rsidR="00FA253E" w:rsidRPr="003204CC" w:rsidRDefault="00FA253E" w:rsidP="00FA253E">
      <w:pPr>
        <w:pStyle w:val="Vnbnnidung0"/>
        <w:spacing w:before="120" w:line="22" w:lineRule="atLeast"/>
        <w:ind w:left="20" w:right="20" w:firstLine="700"/>
        <w:jc w:val="both"/>
        <w:rPr>
          <w:rFonts w:ascii="Myriad Pro" w:hAnsi="Myriad Pro"/>
          <w:sz w:val="26"/>
          <w:szCs w:val="26"/>
          <w:lang w:val="vi-VN"/>
        </w:rPr>
      </w:pPr>
    </w:p>
    <w:p w14:paraId="6E271E3C" w14:textId="77777777" w:rsidR="00FA253E" w:rsidRPr="00AA50C9" w:rsidRDefault="00FA253E" w:rsidP="00FA253E">
      <w:pPr>
        <w:pStyle w:val="Vnbnnidung30"/>
        <w:shd w:val="clear" w:color="auto" w:fill="auto"/>
        <w:spacing w:line="370" w:lineRule="exact"/>
        <w:rPr>
          <w:rFonts w:ascii="Myriad Pro" w:hAnsi="Myriad Pro"/>
          <w:bCs w:val="0"/>
          <w:spacing w:val="-1"/>
          <w:sz w:val="27"/>
          <w:szCs w:val="37"/>
          <w:lang w:val="vi-VN"/>
        </w:rPr>
      </w:pPr>
      <w:r>
        <w:rPr>
          <w:noProof/>
        </w:rPr>
        <mc:AlternateContent>
          <mc:Choice Requires="wpg">
            <w:drawing>
              <wp:anchor distT="0" distB="0" distL="114300" distR="114300" simplePos="0" relativeHeight="251666432" behindDoc="1" locked="0" layoutInCell="0" allowOverlap="1" wp14:anchorId="01DBB8C6" wp14:editId="654C25B8">
                <wp:simplePos x="0" y="0"/>
                <wp:positionH relativeFrom="page">
                  <wp:posOffset>733425</wp:posOffset>
                </wp:positionH>
                <wp:positionV relativeFrom="paragraph">
                  <wp:posOffset>165100</wp:posOffset>
                </wp:positionV>
                <wp:extent cx="6228080" cy="1323975"/>
                <wp:effectExtent l="0" t="0" r="20320" b="0"/>
                <wp:wrapNone/>
                <wp:docPr id="59"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28080" cy="1323975"/>
                          <a:chOff x="1121" y="-1835"/>
                          <a:chExt cx="9650" cy="1583"/>
                        </a:xfrm>
                      </wpg:grpSpPr>
                      <wps:wsp>
                        <wps:cNvPr id="60" name="Freeform 146"/>
                        <wps:cNvSpPr>
                          <a:spLocks/>
                        </wps:cNvSpPr>
                        <wps:spPr bwMode="auto">
                          <a:xfrm>
                            <a:off x="1553" y="-1597"/>
                            <a:ext cx="9206" cy="1321"/>
                          </a:xfrm>
                          <a:custGeom>
                            <a:avLst/>
                            <a:gdLst>
                              <a:gd name="T0" fmla="*/ 188 w 9206"/>
                              <a:gd name="T1" fmla="*/ 1319 h 1321"/>
                              <a:gd name="T2" fmla="*/ 148 w 9206"/>
                              <a:gd name="T3" fmla="*/ 1311 h 1321"/>
                              <a:gd name="T4" fmla="*/ 110 w 9206"/>
                              <a:gd name="T5" fmla="*/ 1295 h 1321"/>
                              <a:gd name="T6" fmla="*/ 76 w 9206"/>
                              <a:gd name="T7" fmla="*/ 1272 h 1321"/>
                              <a:gd name="T8" fmla="*/ 45 w 9206"/>
                              <a:gd name="T9" fmla="*/ 1237 h 1321"/>
                              <a:gd name="T10" fmla="*/ 22 w 9206"/>
                              <a:gd name="T11" fmla="*/ 1201 h 1321"/>
                              <a:gd name="T12" fmla="*/ 7 w 9206"/>
                              <a:gd name="T13" fmla="*/ 1165 h 1321"/>
                              <a:gd name="T14" fmla="*/ 0 w 9206"/>
                              <a:gd name="T15" fmla="*/ 1128 h 1321"/>
                              <a:gd name="T16" fmla="*/ 1 w 9206"/>
                              <a:gd name="T17" fmla="*/ 189 h 1321"/>
                              <a:gd name="T18" fmla="*/ 8 w 9206"/>
                              <a:gd name="T19" fmla="*/ 149 h 1321"/>
                              <a:gd name="T20" fmla="*/ 24 w 9206"/>
                              <a:gd name="T21" fmla="*/ 111 h 1321"/>
                              <a:gd name="T22" fmla="*/ 47 w 9206"/>
                              <a:gd name="T23" fmla="*/ 77 h 1321"/>
                              <a:gd name="T24" fmla="*/ 76 w 9206"/>
                              <a:gd name="T25" fmla="*/ 48 h 1321"/>
                              <a:gd name="T26" fmla="*/ 110 w 9206"/>
                              <a:gd name="T27" fmla="*/ 25 h 1321"/>
                              <a:gd name="T28" fmla="*/ 147 w 9206"/>
                              <a:gd name="T29" fmla="*/ 9 h 1321"/>
                              <a:gd name="T30" fmla="*/ 187 w 9206"/>
                              <a:gd name="T31" fmla="*/ 1 h 1321"/>
                              <a:gd name="T32" fmla="*/ 8995 w 9206"/>
                              <a:gd name="T33" fmla="*/ 0 h 1321"/>
                              <a:gd name="T34" fmla="*/ 9036 w 9206"/>
                              <a:gd name="T35" fmla="*/ 4 h 1321"/>
                              <a:gd name="T36" fmla="*/ 9075 w 9206"/>
                              <a:gd name="T37" fmla="*/ 15 h 1321"/>
                              <a:gd name="T38" fmla="*/ 9111 w 9206"/>
                              <a:gd name="T39" fmla="*/ 34 h 1321"/>
                              <a:gd name="T40" fmla="*/ 9143 w 9206"/>
                              <a:gd name="T41" fmla="*/ 60 h 1321"/>
                              <a:gd name="T42" fmla="*/ 9169 w 9206"/>
                              <a:gd name="T43" fmla="*/ 92 h 1321"/>
                              <a:gd name="T44" fmla="*/ 9189 w 9206"/>
                              <a:gd name="T45" fmla="*/ 128 h 1321"/>
                              <a:gd name="T46" fmla="*/ 9201 w 9206"/>
                              <a:gd name="T47" fmla="*/ 167 h 1321"/>
                              <a:gd name="T48" fmla="*/ 9205 w 9206"/>
                              <a:gd name="T49" fmla="*/ 208 h 1321"/>
                              <a:gd name="T50" fmla="*/ 9204 w 9206"/>
                              <a:gd name="T51" fmla="*/ 1131 h 1321"/>
                              <a:gd name="T52" fmla="*/ 9196 w 9206"/>
                              <a:gd name="T53" fmla="*/ 1171 h 1321"/>
                              <a:gd name="T54" fmla="*/ 9181 w 9206"/>
                              <a:gd name="T55" fmla="*/ 1208 h 1321"/>
                              <a:gd name="T56" fmla="*/ 9158 w 9206"/>
                              <a:gd name="T57" fmla="*/ 1242 h 1321"/>
                              <a:gd name="T58" fmla="*/ 9129 w 9206"/>
                              <a:gd name="T59" fmla="*/ 1272 h 1321"/>
                              <a:gd name="T60" fmla="*/ 9095 w 9206"/>
                              <a:gd name="T61" fmla="*/ 1295 h 1321"/>
                              <a:gd name="T62" fmla="*/ 9057 w 9206"/>
                              <a:gd name="T63" fmla="*/ 1311 h 1321"/>
                              <a:gd name="T64" fmla="*/ 9017 w 9206"/>
                              <a:gd name="T65" fmla="*/ 1319 h 1321"/>
                              <a:gd name="T66" fmla="*/ 236 w 9206"/>
                              <a:gd name="T67" fmla="*/ 1320 h 1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206" h="1321">
                                <a:moveTo>
                                  <a:pt x="209" y="1320"/>
                                </a:moveTo>
                                <a:lnTo>
                                  <a:pt x="188" y="1319"/>
                                </a:lnTo>
                                <a:lnTo>
                                  <a:pt x="168" y="1316"/>
                                </a:lnTo>
                                <a:lnTo>
                                  <a:pt x="148" y="1311"/>
                                </a:lnTo>
                                <a:lnTo>
                                  <a:pt x="129" y="1304"/>
                                </a:lnTo>
                                <a:lnTo>
                                  <a:pt x="110" y="1295"/>
                                </a:lnTo>
                                <a:lnTo>
                                  <a:pt x="93" y="1285"/>
                                </a:lnTo>
                                <a:lnTo>
                                  <a:pt x="76" y="1272"/>
                                </a:lnTo>
                                <a:lnTo>
                                  <a:pt x="59" y="1255"/>
                                </a:lnTo>
                                <a:lnTo>
                                  <a:pt x="45" y="1237"/>
                                </a:lnTo>
                                <a:lnTo>
                                  <a:pt x="32" y="1219"/>
                                </a:lnTo>
                                <a:lnTo>
                                  <a:pt x="22" y="1201"/>
                                </a:lnTo>
                                <a:lnTo>
                                  <a:pt x="14" y="1183"/>
                                </a:lnTo>
                                <a:lnTo>
                                  <a:pt x="7" y="1165"/>
                                </a:lnTo>
                                <a:lnTo>
                                  <a:pt x="3" y="1147"/>
                                </a:lnTo>
                                <a:lnTo>
                                  <a:pt x="0" y="1128"/>
                                </a:lnTo>
                                <a:lnTo>
                                  <a:pt x="0" y="210"/>
                                </a:lnTo>
                                <a:lnTo>
                                  <a:pt x="1" y="189"/>
                                </a:lnTo>
                                <a:lnTo>
                                  <a:pt x="4" y="169"/>
                                </a:lnTo>
                                <a:lnTo>
                                  <a:pt x="8" y="149"/>
                                </a:lnTo>
                                <a:lnTo>
                                  <a:pt x="15" y="130"/>
                                </a:lnTo>
                                <a:lnTo>
                                  <a:pt x="24" y="111"/>
                                </a:lnTo>
                                <a:lnTo>
                                  <a:pt x="34" y="94"/>
                                </a:lnTo>
                                <a:lnTo>
                                  <a:pt x="47" y="77"/>
                                </a:lnTo>
                                <a:lnTo>
                                  <a:pt x="60" y="62"/>
                                </a:lnTo>
                                <a:lnTo>
                                  <a:pt x="76" y="48"/>
                                </a:lnTo>
                                <a:lnTo>
                                  <a:pt x="92" y="35"/>
                                </a:lnTo>
                                <a:lnTo>
                                  <a:pt x="110" y="25"/>
                                </a:lnTo>
                                <a:lnTo>
                                  <a:pt x="128" y="16"/>
                                </a:lnTo>
                                <a:lnTo>
                                  <a:pt x="147" y="9"/>
                                </a:lnTo>
                                <a:lnTo>
                                  <a:pt x="167" y="4"/>
                                </a:lnTo>
                                <a:lnTo>
                                  <a:pt x="187" y="1"/>
                                </a:lnTo>
                                <a:lnTo>
                                  <a:pt x="208" y="0"/>
                                </a:lnTo>
                                <a:lnTo>
                                  <a:pt x="8995" y="0"/>
                                </a:lnTo>
                                <a:lnTo>
                                  <a:pt x="9015" y="1"/>
                                </a:lnTo>
                                <a:lnTo>
                                  <a:pt x="9036" y="4"/>
                                </a:lnTo>
                                <a:lnTo>
                                  <a:pt x="9056" y="8"/>
                                </a:lnTo>
                                <a:lnTo>
                                  <a:pt x="9075" y="15"/>
                                </a:lnTo>
                                <a:lnTo>
                                  <a:pt x="9093" y="24"/>
                                </a:lnTo>
                                <a:lnTo>
                                  <a:pt x="9111" y="34"/>
                                </a:lnTo>
                                <a:lnTo>
                                  <a:pt x="9127" y="47"/>
                                </a:lnTo>
                                <a:lnTo>
                                  <a:pt x="9143" y="60"/>
                                </a:lnTo>
                                <a:lnTo>
                                  <a:pt x="9157" y="76"/>
                                </a:lnTo>
                                <a:lnTo>
                                  <a:pt x="9169" y="92"/>
                                </a:lnTo>
                                <a:lnTo>
                                  <a:pt x="9180" y="110"/>
                                </a:lnTo>
                                <a:lnTo>
                                  <a:pt x="9189" y="128"/>
                                </a:lnTo>
                                <a:lnTo>
                                  <a:pt x="9196" y="147"/>
                                </a:lnTo>
                                <a:lnTo>
                                  <a:pt x="9201" y="167"/>
                                </a:lnTo>
                                <a:lnTo>
                                  <a:pt x="9204" y="187"/>
                                </a:lnTo>
                                <a:lnTo>
                                  <a:pt x="9205" y="208"/>
                                </a:lnTo>
                                <a:lnTo>
                                  <a:pt x="9205" y="1110"/>
                                </a:lnTo>
                                <a:lnTo>
                                  <a:pt x="9204" y="1131"/>
                                </a:lnTo>
                                <a:lnTo>
                                  <a:pt x="9201" y="1151"/>
                                </a:lnTo>
                                <a:lnTo>
                                  <a:pt x="9196" y="1171"/>
                                </a:lnTo>
                                <a:lnTo>
                                  <a:pt x="9189" y="1190"/>
                                </a:lnTo>
                                <a:lnTo>
                                  <a:pt x="9181" y="1208"/>
                                </a:lnTo>
                                <a:lnTo>
                                  <a:pt x="9170" y="1226"/>
                                </a:lnTo>
                                <a:lnTo>
                                  <a:pt x="9158" y="1242"/>
                                </a:lnTo>
                                <a:lnTo>
                                  <a:pt x="9144" y="1258"/>
                                </a:lnTo>
                                <a:lnTo>
                                  <a:pt x="9129" y="1272"/>
                                </a:lnTo>
                                <a:lnTo>
                                  <a:pt x="9112" y="1284"/>
                                </a:lnTo>
                                <a:lnTo>
                                  <a:pt x="9095" y="1295"/>
                                </a:lnTo>
                                <a:lnTo>
                                  <a:pt x="9076" y="1304"/>
                                </a:lnTo>
                                <a:lnTo>
                                  <a:pt x="9057" y="1311"/>
                                </a:lnTo>
                                <a:lnTo>
                                  <a:pt x="9038" y="1316"/>
                                </a:lnTo>
                                <a:lnTo>
                                  <a:pt x="9017" y="1319"/>
                                </a:lnTo>
                                <a:lnTo>
                                  <a:pt x="8997" y="1320"/>
                                </a:lnTo>
                                <a:lnTo>
                                  <a:pt x="236" y="1320"/>
                                </a:lnTo>
                              </a:path>
                            </a:pathLst>
                          </a:custGeom>
                          <a:noFill/>
                          <a:ln w="15240">
                            <a:solidFill>
                              <a:srgbClr val="272526"/>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147"/>
                        <wps:cNvSpPr>
                          <a:spLocks/>
                        </wps:cNvSpPr>
                        <wps:spPr bwMode="auto">
                          <a:xfrm>
                            <a:off x="1752" y="-288"/>
                            <a:ext cx="24" cy="24"/>
                          </a:xfrm>
                          <a:custGeom>
                            <a:avLst/>
                            <a:gdLst>
                              <a:gd name="T0" fmla="*/ 15 w 24"/>
                              <a:gd name="T1" fmla="*/ 0 h 24"/>
                              <a:gd name="T2" fmla="*/ 8 w 24"/>
                              <a:gd name="T3" fmla="*/ 0 h 24"/>
                              <a:gd name="T4" fmla="*/ 5 w 24"/>
                              <a:gd name="T5" fmla="*/ 1 h 24"/>
                              <a:gd name="T6" fmla="*/ 1 w 24"/>
                              <a:gd name="T7" fmla="*/ 5 h 24"/>
                              <a:gd name="T8" fmla="*/ 0 w 24"/>
                              <a:gd name="T9" fmla="*/ 8 h 24"/>
                              <a:gd name="T10" fmla="*/ 0 w 24"/>
                              <a:gd name="T11" fmla="*/ 15 h 24"/>
                              <a:gd name="T12" fmla="*/ 1 w 24"/>
                              <a:gd name="T13" fmla="*/ 18 h 24"/>
                              <a:gd name="T14" fmla="*/ 5 w 24"/>
                              <a:gd name="T15" fmla="*/ 22 h 24"/>
                              <a:gd name="T16" fmla="*/ 8 w 24"/>
                              <a:gd name="T17" fmla="*/ 23 h 24"/>
                              <a:gd name="T18" fmla="*/ 15 w 24"/>
                              <a:gd name="T19" fmla="*/ 23 h 24"/>
                              <a:gd name="T20" fmla="*/ 18 w 24"/>
                              <a:gd name="T21" fmla="*/ 22 h 24"/>
                              <a:gd name="T22" fmla="*/ 22 w 24"/>
                              <a:gd name="T23" fmla="*/ 18 h 24"/>
                              <a:gd name="T24" fmla="*/ 23 w 24"/>
                              <a:gd name="T25" fmla="*/ 15 h 24"/>
                              <a:gd name="T26" fmla="*/ 23 w 24"/>
                              <a:gd name="T27" fmla="*/ 8 h 24"/>
                              <a:gd name="T28" fmla="*/ 22 w 24"/>
                              <a:gd name="T29" fmla="*/ 5 h 24"/>
                              <a:gd name="T30" fmla="*/ 18 w 24"/>
                              <a:gd name="T31" fmla="*/ 1 h 24"/>
                              <a:gd name="T32" fmla="*/ 15 w 24"/>
                              <a:gd name="T33"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4" h="24">
                                <a:moveTo>
                                  <a:pt x="15" y="0"/>
                                </a:moveTo>
                                <a:lnTo>
                                  <a:pt x="8" y="0"/>
                                </a:lnTo>
                                <a:lnTo>
                                  <a:pt x="5" y="1"/>
                                </a:lnTo>
                                <a:lnTo>
                                  <a:pt x="1" y="5"/>
                                </a:lnTo>
                                <a:lnTo>
                                  <a:pt x="0" y="8"/>
                                </a:lnTo>
                                <a:lnTo>
                                  <a:pt x="0" y="15"/>
                                </a:lnTo>
                                <a:lnTo>
                                  <a:pt x="1" y="18"/>
                                </a:lnTo>
                                <a:lnTo>
                                  <a:pt x="5" y="22"/>
                                </a:lnTo>
                                <a:lnTo>
                                  <a:pt x="8" y="23"/>
                                </a:lnTo>
                                <a:lnTo>
                                  <a:pt x="15" y="23"/>
                                </a:lnTo>
                                <a:lnTo>
                                  <a:pt x="18" y="22"/>
                                </a:lnTo>
                                <a:lnTo>
                                  <a:pt x="22" y="18"/>
                                </a:lnTo>
                                <a:lnTo>
                                  <a:pt x="23" y="15"/>
                                </a:lnTo>
                                <a:lnTo>
                                  <a:pt x="23" y="8"/>
                                </a:lnTo>
                                <a:lnTo>
                                  <a:pt x="22" y="5"/>
                                </a:lnTo>
                                <a:lnTo>
                                  <a:pt x="18" y="1"/>
                                </a:lnTo>
                                <a:lnTo>
                                  <a:pt x="15" y="0"/>
                                </a:lnTo>
                                <a:close/>
                              </a:path>
                            </a:pathLst>
                          </a:custGeom>
                          <a:solidFill>
                            <a:srgbClr val="2725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148"/>
                        <wps:cNvSpPr>
                          <a:spLocks/>
                        </wps:cNvSpPr>
                        <wps:spPr bwMode="auto">
                          <a:xfrm>
                            <a:off x="1133" y="-1823"/>
                            <a:ext cx="1564" cy="368"/>
                          </a:xfrm>
                          <a:custGeom>
                            <a:avLst/>
                            <a:gdLst>
                              <a:gd name="T0" fmla="*/ 1450 w 1564"/>
                              <a:gd name="T1" fmla="*/ 0 h 368"/>
                              <a:gd name="T2" fmla="*/ 112 w 1564"/>
                              <a:gd name="T3" fmla="*/ 0 h 368"/>
                              <a:gd name="T4" fmla="*/ 90 w 1564"/>
                              <a:gd name="T5" fmla="*/ 2 h 368"/>
                              <a:gd name="T6" fmla="*/ 68 w 1564"/>
                              <a:gd name="T7" fmla="*/ 9 h 368"/>
                              <a:gd name="T8" fmla="*/ 49 w 1564"/>
                              <a:gd name="T9" fmla="*/ 19 h 368"/>
                              <a:gd name="T10" fmla="*/ 33 w 1564"/>
                              <a:gd name="T11" fmla="*/ 33 h 368"/>
                              <a:gd name="T12" fmla="*/ 19 w 1564"/>
                              <a:gd name="T13" fmla="*/ 50 h 368"/>
                              <a:gd name="T14" fmla="*/ 8 w 1564"/>
                              <a:gd name="T15" fmla="*/ 69 h 368"/>
                              <a:gd name="T16" fmla="*/ 2 w 1564"/>
                              <a:gd name="T17" fmla="*/ 90 h 368"/>
                              <a:gd name="T18" fmla="*/ 0 w 1564"/>
                              <a:gd name="T19" fmla="*/ 112 h 368"/>
                              <a:gd name="T20" fmla="*/ 0 w 1564"/>
                              <a:gd name="T21" fmla="*/ 255 h 368"/>
                              <a:gd name="T22" fmla="*/ 2 w 1564"/>
                              <a:gd name="T23" fmla="*/ 278 h 368"/>
                              <a:gd name="T24" fmla="*/ 9 w 1564"/>
                              <a:gd name="T25" fmla="*/ 299 h 368"/>
                              <a:gd name="T26" fmla="*/ 19 w 1564"/>
                              <a:gd name="T27" fmla="*/ 318 h 368"/>
                              <a:gd name="T28" fmla="*/ 33 w 1564"/>
                              <a:gd name="T29" fmla="*/ 335 h 368"/>
                              <a:gd name="T30" fmla="*/ 50 w 1564"/>
                              <a:gd name="T31" fmla="*/ 349 h 368"/>
                              <a:gd name="T32" fmla="*/ 69 w 1564"/>
                              <a:gd name="T33" fmla="*/ 359 h 368"/>
                              <a:gd name="T34" fmla="*/ 90 w 1564"/>
                              <a:gd name="T35" fmla="*/ 366 h 368"/>
                              <a:gd name="T36" fmla="*/ 113 w 1564"/>
                              <a:gd name="T37" fmla="*/ 368 h 368"/>
                              <a:gd name="T38" fmla="*/ 1450 w 1564"/>
                              <a:gd name="T39" fmla="*/ 368 h 368"/>
                              <a:gd name="T40" fmla="*/ 1473 w 1564"/>
                              <a:gd name="T41" fmla="*/ 366 h 368"/>
                              <a:gd name="T42" fmla="*/ 1494 w 1564"/>
                              <a:gd name="T43" fmla="*/ 359 h 368"/>
                              <a:gd name="T44" fmla="*/ 1513 w 1564"/>
                              <a:gd name="T45" fmla="*/ 349 h 368"/>
                              <a:gd name="T46" fmla="*/ 1530 w 1564"/>
                              <a:gd name="T47" fmla="*/ 335 h 368"/>
                              <a:gd name="T48" fmla="*/ 1544 w 1564"/>
                              <a:gd name="T49" fmla="*/ 318 h 368"/>
                              <a:gd name="T50" fmla="*/ 1554 w 1564"/>
                              <a:gd name="T51" fmla="*/ 299 h 368"/>
                              <a:gd name="T52" fmla="*/ 1561 w 1564"/>
                              <a:gd name="T53" fmla="*/ 277 h 368"/>
                              <a:gd name="T54" fmla="*/ 1563 w 1564"/>
                              <a:gd name="T55" fmla="*/ 255 h 368"/>
                              <a:gd name="T56" fmla="*/ 1563 w 1564"/>
                              <a:gd name="T57" fmla="*/ 112 h 368"/>
                              <a:gd name="T58" fmla="*/ 1561 w 1564"/>
                              <a:gd name="T59" fmla="*/ 90 h 368"/>
                              <a:gd name="T60" fmla="*/ 1554 w 1564"/>
                              <a:gd name="T61" fmla="*/ 68 h 368"/>
                              <a:gd name="T62" fmla="*/ 1544 w 1564"/>
                              <a:gd name="T63" fmla="*/ 49 h 368"/>
                              <a:gd name="T64" fmla="*/ 1530 w 1564"/>
                              <a:gd name="T65" fmla="*/ 33 h 368"/>
                              <a:gd name="T66" fmla="*/ 1513 w 1564"/>
                              <a:gd name="T67" fmla="*/ 19 h 368"/>
                              <a:gd name="T68" fmla="*/ 1494 w 1564"/>
                              <a:gd name="T69" fmla="*/ 8 h 368"/>
                              <a:gd name="T70" fmla="*/ 1472 w 1564"/>
                              <a:gd name="T71" fmla="*/ 2 h 368"/>
                              <a:gd name="T72" fmla="*/ 1450 w 1564"/>
                              <a:gd name="T73" fmla="*/ 0 h 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564" h="368">
                                <a:moveTo>
                                  <a:pt x="1450" y="0"/>
                                </a:moveTo>
                                <a:lnTo>
                                  <a:pt x="112" y="0"/>
                                </a:lnTo>
                                <a:lnTo>
                                  <a:pt x="90" y="2"/>
                                </a:lnTo>
                                <a:lnTo>
                                  <a:pt x="68" y="9"/>
                                </a:lnTo>
                                <a:lnTo>
                                  <a:pt x="49" y="19"/>
                                </a:lnTo>
                                <a:lnTo>
                                  <a:pt x="33" y="33"/>
                                </a:lnTo>
                                <a:lnTo>
                                  <a:pt x="19" y="50"/>
                                </a:lnTo>
                                <a:lnTo>
                                  <a:pt x="8" y="69"/>
                                </a:lnTo>
                                <a:lnTo>
                                  <a:pt x="2" y="90"/>
                                </a:lnTo>
                                <a:lnTo>
                                  <a:pt x="0" y="112"/>
                                </a:lnTo>
                                <a:lnTo>
                                  <a:pt x="0" y="255"/>
                                </a:lnTo>
                                <a:lnTo>
                                  <a:pt x="2" y="278"/>
                                </a:lnTo>
                                <a:lnTo>
                                  <a:pt x="9" y="299"/>
                                </a:lnTo>
                                <a:lnTo>
                                  <a:pt x="19" y="318"/>
                                </a:lnTo>
                                <a:lnTo>
                                  <a:pt x="33" y="335"/>
                                </a:lnTo>
                                <a:lnTo>
                                  <a:pt x="50" y="349"/>
                                </a:lnTo>
                                <a:lnTo>
                                  <a:pt x="69" y="359"/>
                                </a:lnTo>
                                <a:lnTo>
                                  <a:pt x="90" y="366"/>
                                </a:lnTo>
                                <a:lnTo>
                                  <a:pt x="113" y="368"/>
                                </a:lnTo>
                                <a:lnTo>
                                  <a:pt x="1450" y="368"/>
                                </a:lnTo>
                                <a:lnTo>
                                  <a:pt x="1473" y="366"/>
                                </a:lnTo>
                                <a:lnTo>
                                  <a:pt x="1494" y="359"/>
                                </a:lnTo>
                                <a:lnTo>
                                  <a:pt x="1513" y="349"/>
                                </a:lnTo>
                                <a:lnTo>
                                  <a:pt x="1530" y="335"/>
                                </a:lnTo>
                                <a:lnTo>
                                  <a:pt x="1544" y="318"/>
                                </a:lnTo>
                                <a:lnTo>
                                  <a:pt x="1554" y="299"/>
                                </a:lnTo>
                                <a:lnTo>
                                  <a:pt x="1561" y="277"/>
                                </a:lnTo>
                                <a:lnTo>
                                  <a:pt x="1563" y="255"/>
                                </a:lnTo>
                                <a:lnTo>
                                  <a:pt x="1563" y="112"/>
                                </a:lnTo>
                                <a:lnTo>
                                  <a:pt x="1561" y="90"/>
                                </a:lnTo>
                                <a:lnTo>
                                  <a:pt x="1554" y="68"/>
                                </a:lnTo>
                                <a:lnTo>
                                  <a:pt x="1544" y="49"/>
                                </a:lnTo>
                                <a:lnTo>
                                  <a:pt x="1530" y="33"/>
                                </a:lnTo>
                                <a:lnTo>
                                  <a:pt x="1513" y="19"/>
                                </a:lnTo>
                                <a:lnTo>
                                  <a:pt x="1494" y="8"/>
                                </a:lnTo>
                                <a:lnTo>
                                  <a:pt x="1472" y="2"/>
                                </a:lnTo>
                                <a:lnTo>
                                  <a:pt x="1450" y="0"/>
                                </a:lnTo>
                                <a:close/>
                              </a:path>
                            </a:pathLst>
                          </a:custGeom>
                          <a:solidFill>
                            <a:srgbClr val="3A69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5" o:spid="_x0000_s1026" style="position:absolute;margin-left:57.75pt;margin-top:13pt;width:490.4pt;height:104.25pt;z-index:-251650048;mso-position-horizontal-relative:page" coordorigin="1121,-1835" coordsize="9650,158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" o:allowincell="f">
                <v:polyline id="Freeform 146" o:spid="_x0000_s1027" style="position:absolute;visibility:visible;mso-wrap-style:square;v-text-anchor:top" points="1762,-277,1741,-278,1721,-281,1701,-286,1682,-293,1663,-302,1646,-312,1629,-325,1612,-342,1598,-360,1585,-378,1575,-396,1567,-414,1560,-432,1556,-450,1553,-469,1553,-1387,1554,-1408,1557,-1428,1561,-1448,1568,-1467,1577,-1486,1587,-1503,1600,-1520,1613,-1535,1629,-1549,1645,-1562,1663,-1572,1681,-1581,1700,-1588,1720,-1593,1740,-1596,1761,-1597,10548,-1597,10568,-1596,10589,-1593,10609,-1589,10628,-1582,10646,-1573,10664,-1563,10680,-1550,10696,-1537,10710,-1521,10722,-1505,10733,-1487,10742,-1469,10749,-1450,10754,-1430,10757,-1410,10758,-1389,10758,-487,10757,-466,10754,-446,10749,-426,10742,-407,10734,-389,10723,-371,10711,-355,10697,-339,10682,-325,10665,-313,10648,-302,10629,-293,10610,-286,10591,-281,10570,-278,10550,-277,1789,-277" coordsize="9206,13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Mi1hxAAA&#10;ANsAAAAPAAAAZHJzL2Rvd25yZXYueG1sRI/BasJAEIbvBd9hGcFL0U3aEjS6igiFFkGpFc9jdkyC&#10;2dmQXTV9+86h0OPwz//NfItV7xp1py7Ung2kkwQUceFtzaWB4/f7eAoqRGSLjWcy8EMBVsvB0wJz&#10;6x/8RfdDLJVAOORooIqxzbUORUUOw8S3xJJdfOcwytiV2nb4ELhr9EuSZNphzXKhwpY2FRXXw80J&#10;5Xln0/pzO9tvTi5kr+m2372djRkN+/UcVKQ+/i//tT+sgUy+FxfxAL38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KzItYcQAAADbAAAADwAAAAAAAAAAAAAAAACXAgAAZHJzL2Rv&#10;d25yZXYueG1sUEsFBgAAAAAEAAQA9QAAAIgDAAAAAA==&#10;" filled="f" strokecolor="#272526" strokeweight="1.2pt">
                  <v:stroke dashstyle="dash"/>
                  <v:path arrowok="t" o:connecttype="custom" o:connectlocs="188,1319;148,1311;110,1295;76,1272;45,1237;22,1201;7,1165;0,1128;1,189;8,149;24,111;47,77;76,48;110,25;147,9;187,1;8995,0;9036,4;9075,15;9111,34;9143,60;9169,92;9189,128;9201,167;9205,208;9204,1131;9196,1171;9181,1208;9158,1242;9129,1272;9095,1295;9057,1311;9017,1319;236,1320" o:connectangles="0,0,0,0,0,0,0,0,0,0,0,0,0,0,0,0,0,0,0,0,0,0,0,0,0,0,0,0,0,0,0,0,0,0"/>
                </v:polyline>
                <v:shape id="Freeform 147" o:spid="_x0000_s1028" style="position:absolute;left:1752;top:-288;width:24;height:24;visibility:visible;mso-wrap-style:square;v-text-anchor:top" coordsize="24,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qGMyxAAA&#10;ANsAAAAPAAAAZHJzL2Rvd25yZXYueG1sRI/NawIxFMTvgv9DeIIX0awepKxGKX5A66HFj94fm9fd&#10;tZuXJUnN1r++KRQ8DjPzG2a57kwjbuR8bVnBdJKBIC6srrlUcDnvx08gfEDW2FgmBT/kYb3q95aY&#10;axv5SLdTKEWCsM9RQRVCm0vpi4oM+oltiZP3aZ3BkKQrpXYYE9w0cpZlc2mw5rRQYUubioqv07dR&#10;gK3fbV9dPGtzHb27w8c9vsWrUsNB97wAEagLj/B/+0UrmE/h70v6AXL1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V6hjMsQAAADbAAAADwAAAAAAAAAAAAAAAACXAgAAZHJzL2Rv&#10;d25yZXYueG1sUEsFBgAAAAAEAAQA9QAAAIgDAAAAAA==&#10;" path="m15,0l8,,5,1,1,5,,8,,15,1,18,5,22,8,23,15,23,18,22,22,18,23,15,23,8,22,5,18,1,15,0xe" fillcolor="#272526" stroked="f">
                  <v:path arrowok="t" o:connecttype="custom" o:connectlocs="15,0;8,0;5,1;1,5;0,8;0,15;1,18;5,22;8,23;15,23;18,22;22,18;23,15;23,8;22,5;18,1;15,0" o:connectangles="0,0,0,0,0,0,0,0,0,0,0,0,0,0,0,0,0"/>
                </v:shape>
                <v:shape id="Freeform 148" o:spid="_x0000_s1029" style="position:absolute;left:1133;top:-1823;width:1564;height:368;visibility:visible;mso-wrap-style:square;v-text-anchor:top" coordsize="1564,3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k+YPwgAA&#10;ANsAAAAPAAAAZHJzL2Rvd25yZXYueG1sRI9fa8JAEMTfC36HY4W+1YtSpERPEal/Xmss9HHJrUkw&#10;uxfvrjF++16h0MdhZn7DLNcDt6onHxonBqaTDBRJ6WwjlYFzsXt5AxUiisXWCRl4UID1avS0xNy6&#10;u3xQf4qVShAJORqoY+xyrUNZE2OYuI4keRfnGWOSvtLW4z3BudWzLJtrxkbSQo0dbWsqr6dvNlDc&#10;3s+fX6+x6r3fF2E38PXAbMzzeNgsQEUa4n/4r320BuYz+P2SfoBe/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eT5g/CAAAA2wAAAA8AAAAAAAAAAAAAAAAAlwIAAGRycy9kb3du&#10;cmV2LnhtbFBLBQYAAAAABAAEAPUAAACGAwAAAAA=&#10;" path="m1450,0l112,,90,2,68,9,49,19,33,33,19,50,8,69,2,90,,112,,255,2,278,9,299,19,318,33,335,50,349,69,359,90,366,113,368,1450,368,1473,366,1494,359,1513,349,1530,335,1544,318,1554,299,1561,277,1563,255,1563,112,1561,90,1554,68,1544,49,1530,33,1513,19,1494,8,1472,2,1450,0xe" fillcolor="#3a69a8" stroked="f">
                  <v:path arrowok="t" o:connecttype="custom" o:connectlocs="1450,0;112,0;90,2;68,9;49,19;33,33;19,50;8,69;2,90;0,112;0,255;2,278;9,299;19,318;33,335;50,349;69,359;90,366;113,368;1450,368;1473,366;1494,359;1513,349;1530,335;1544,318;1554,299;1561,277;1563,255;1563,112;1561,90;1554,68;1544,49;1530,33;1513,19;1494,8;1472,2;1450,0" o:connectangles="0,0,0,0,0,0,0,0,0,0,0,0,0,0,0,0,0,0,0,0,0,0,0,0,0,0,0,0,0,0,0,0,0,0,0,0,0"/>
                </v:shape>
                <w10:wrap anchorx="page"/>
              </v:group>
            </w:pict>
          </mc:Fallback>
        </mc:AlternateContent>
      </w:r>
    </w:p>
    <w:p w14:paraId="6DBFE280" w14:textId="77777777" w:rsidR="00FA253E" w:rsidRPr="00AA50C9" w:rsidRDefault="00FA253E" w:rsidP="00FA253E">
      <w:pPr>
        <w:pStyle w:val="Vnbnnidung30"/>
        <w:shd w:val="clear" w:color="auto" w:fill="auto"/>
        <w:spacing w:line="370" w:lineRule="exact"/>
        <w:rPr>
          <w:rFonts w:ascii="Myriad Pro" w:hAnsi="Myriad Pro"/>
          <w:bCs w:val="0"/>
          <w:spacing w:val="-1"/>
          <w:sz w:val="27"/>
          <w:szCs w:val="37"/>
          <w:lang w:val="vi-VN"/>
        </w:rPr>
      </w:pPr>
      <w:r w:rsidRPr="008A0D4E">
        <w:rPr>
          <w:rFonts w:ascii="Myriad Pro" w:hAnsi="Myriad Pro"/>
          <w:bCs w:val="0"/>
          <w:spacing w:val="-1"/>
          <w:sz w:val="27"/>
          <w:szCs w:val="37"/>
          <w:lang w:val="vi-VN"/>
        </w:rPr>
        <w:t>ĐỀ XUẤT:</w:t>
      </w:r>
    </w:p>
    <w:p w14:paraId="75612855" w14:textId="77777777" w:rsidR="00FA253E" w:rsidRPr="00AA50C9" w:rsidRDefault="00FA253E" w:rsidP="00FA253E">
      <w:pPr>
        <w:pStyle w:val="Vnbnnidung0"/>
        <w:shd w:val="clear" w:color="auto" w:fill="auto"/>
        <w:tabs>
          <w:tab w:val="left" w:pos="376"/>
        </w:tabs>
        <w:spacing w:before="120" w:line="240" w:lineRule="auto"/>
        <w:ind w:right="20" w:firstLine="0"/>
        <w:jc w:val="both"/>
        <w:rPr>
          <w:rFonts w:ascii="Myriad Pro" w:hAnsi="Myriad Pro"/>
          <w:color w:val="0070C0"/>
          <w:sz w:val="26"/>
          <w:szCs w:val="24"/>
          <w:lang w:val="vi-VN"/>
        </w:rPr>
      </w:pPr>
    </w:p>
    <w:p w14:paraId="2B552B02" w14:textId="77777777" w:rsidR="00FA253E" w:rsidRPr="00AA50C9" w:rsidRDefault="00FA253E" w:rsidP="00FA253E">
      <w:pPr>
        <w:pStyle w:val="Vnbnnidung0"/>
        <w:shd w:val="clear" w:color="auto" w:fill="auto"/>
        <w:tabs>
          <w:tab w:val="left" w:pos="376"/>
        </w:tabs>
        <w:spacing w:before="120" w:line="240" w:lineRule="auto"/>
        <w:ind w:left="376" w:right="20" w:firstLine="0"/>
        <w:jc w:val="both"/>
        <w:rPr>
          <w:rFonts w:ascii="Myriad Pro" w:hAnsi="Myriad Pro"/>
          <w:color w:val="0070C0"/>
          <w:sz w:val="22"/>
          <w:szCs w:val="22"/>
          <w:lang w:val="vi-VN"/>
        </w:rPr>
      </w:pPr>
      <w:r w:rsidRPr="004B5162">
        <w:rPr>
          <w:rFonts w:ascii="Myriad Pro" w:hAnsi="Myriad Pro"/>
          <w:color w:val="0070C0"/>
          <w:sz w:val="22"/>
          <w:szCs w:val="22"/>
          <w:lang w:val="vi-VN"/>
        </w:rPr>
        <w:t xml:space="preserve">Ban Chỉ huy PCTT &amp; TKCN cấp cơ sở cần tổ chức diễn tập thường xuyên để huy động sự tham gia của đông đảo người dân trong đó có phụ nữ và Hội </w:t>
      </w:r>
      <w:r w:rsidRPr="00AA50C9">
        <w:rPr>
          <w:rFonts w:ascii="Myriad Pro" w:hAnsi="Myriad Pro"/>
          <w:color w:val="0070C0"/>
          <w:sz w:val="22"/>
          <w:szCs w:val="22"/>
          <w:lang w:val="vi-VN"/>
        </w:rPr>
        <w:t>L</w:t>
      </w:r>
      <w:r w:rsidRPr="004B5162">
        <w:rPr>
          <w:rFonts w:ascii="Myriad Pro" w:hAnsi="Myriad Pro"/>
          <w:color w:val="0070C0"/>
          <w:sz w:val="22"/>
          <w:szCs w:val="22"/>
          <w:lang w:val="vi-VN"/>
        </w:rPr>
        <w:t xml:space="preserve">iên hiệp PN cấp cơ sở. </w:t>
      </w:r>
      <w:r>
        <w:rPr>
          <w:rFonts w:ascii="Myriad Pro" w:hAnsi="Myriad Pro"/>
          <w:color w:val="0070C0"/>
          <w:sz w:val="22"/>
          <w:szCs w:val="22"/>
          <w:lang w:val="vi-VN"/>
        </w:rPr>
        <w:t xml:space="preserve"> </w:t>
      </w:r>
    </w:p>
    <w:p w14:paraId="7D5FB561" w14:textId="77777777" w:rsidR="00FA253E" w:rsidRPr="00AA50C9" w:rsidRDefault="00FA253E" w:rsidP="00FA253E">
      <w:pPr>
        <w:pStyle w:val="Vnbnnidung0"/>
        <w:shd w:val="clear" w:color="auto" w:fill="auto"/>
        <w:tabs>
          <w:tab w:val="left" w:pos="376"/>
        </w:tabs>
        <w:spacing w:before="120" w:line="240" w:lineRule="auto"/>
        <w:ind w:right="20" w:firstLine="0"/>
        <w:jc w:val="both"/>
        <w:rPr>
          <w:lang w:val="vi-VN"/>
        </w:rPr>
      </w:pPr>
    </w:p>
    <w:p w14:paraId="5BBE3948" w14:textId="77777777" w:rsidR="00FA253E" w:rsidRPr="001C2469" w:rsidRDefault="00FA253E" w:rsidP="00FA253E">
      <w:pPr>
        <w:pStyle w:val="Vnbnnidung30"/>
        <w:shd w:val="clear" w:color="auto" w:fill="auto"/>
        <w:spacing w:line="370" w:lineRule="exact"/>
        <w:rPr>
          <w:b w:val="0"/>
          <w:bCs w:val="0"/>
          <w:color w:val="006699"/>
          <w:spacing w:val="-1"/>
          <w:sz w:val="37"/>
          <w:szCs w:val="37"/>
          <w:lang w:val="vi-VN"/>
        </w:rPr>
      </w:pPr>
    </w:p>
    <w:p w14:paraId="2BA8607D" w14:textId="77777777" w:rsidR="00FA253E" w:rsidRPr="001C2469" w:rsidRDefault="00FA253E" w:rsidP="00FA253E">
      <w:pPr>
        <w:pStyle w:val="Vnbnnidung30"/>
        <w:shd w:val="clear" w:color="auto" w:fill="auto"/>
        <w:spacing w:line="370" w:lineRule="exact"/>
        <w:rPr>
          <w:b w:val="0"/>
          <w:bCs w:val="0"/>
          <w:color w:val="006699"/>
          <w:spacing w:val="-1"/>
          <w:sz w:val="37"/>
          <w:szCs w:val="37"/>
          <w:lang w:val="vi-VN"/>
        </w:rPr>
      </w:pPr>
    </w:p>
    <w:p w14:paraId="758A735F" w14:textId="77777777" w:rsidR="00FA253E" w:rsidRPr="00593EBB" w:rsidRDefault="00FA253E" w:rsidP="00FA253E">
      <w:pPr>
        <w:pStyle w:val="Vnbnnidung30"/>
        <w:shd w:val="clear" w:color="auto" w:fill="auto"/>
        <w:spacing w:line="370" w:lineRule="exact"/>
        <w:rPr>
          <w:rFonts w:ascii="Myriad Pro" w:hAnsi="Myriad Pro"/>
          <w:bCs w:val="0"/>
          <w:spacing w:val="-1"/>
          <w:sz w:val="22"/>
          <w:szCs w:val="22"/>
          <w:lang w:val="vi-VN"/>
        </w:rPr>
      </w:pPr>
      <w:r>
        <w:rPr>
          <w:noProof/>
        </w:rPr>
        <mc:AlternateContent>
          <mc:Choice Requires="wpg">
            <w:drawing>
              <wp:anchor distT="0" distB="0" distL="114300" distR="114300" simplePos="0" relativeHeight="251663360" behindDoc="1" locked="0" layoutInCell="0" allowOverlap="1" wp14:anchorId="355000FA" wp14:editId="59424E56">
                <wp:simplePos x="0" y="0"/>
                <wp:positionH relativeFrom="page">
                  <wp:posOffset>838835</wp:posOffset>
                </wp:positionH>
                <wp:positionV relativeFrom="paragraph">
                  <wp:posOffset>6985</wp:posOffset>
                </wp:positionV>
                <wp:extent cx="6159500" cy="926465"/>
                <wp:effectExtent l="0" t="0" r="12700" b="13335"/>
                <wp:wrapNone/>
                <wp:docPr id="55"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0" cy="926465"/>
                          <a:chOff x="1121" y="-1835"/>
                          <a:chExt cx="9650" cy="1583"/>
                        </a:xfrm>
                      </wpg:grpSpPr>
                      <wps:wsp>
                        <wps:cNvPr id="56" name="Freeform 64"/>
                        <wps:cNvSpPr>
                          <a:spLocks/>
                        </wps:cNvSpPr>
                        <wps:spPr bwMode="auto">
                          <a:xfrm>
                            <a:off x="1553" y="-1597"/>
                            <a:ext cx="9206" cy="1321"/>
                          </a:xfrm>
                          <a:custGeom>
                            <a:avLst/>
                            <a:gdLst>
                              <a:gd name="T0" fmla="*/ 188 w 9206"/>
                              <a:gd name="T1" fmla="*/ 1319 h 1321"/>
                              <a:gd name="T2" fmla="*/ 148 w 9206"/>
                              <a:gd name="T3" fmla="*/ 1311 h 1321"/>
                              <a:gd name="T4" fmla="*/ 110 w 9206"/>
                              <a:gd name="T5" fmla="*/ 1295 h 1321"/>
                              <a:gd name="T6" fmla="*/ 76 w 9206"/>
                              <a:gd name="T7" fmla="*/ 1272 h 1321"/>
                              <a:gd name="T8" fmla="*/ 45 w 9206"/>
                              <a:gd name="T9" fmla="*/ 1237 h 1321"/>
                              <a:gd name="T10" fmla="*/ 22 w 9206"/>
                              <a:gd name="T11" fmla="*/ 1201 h 1321"/>
                              <a:gd name="T12" fmla="*/ 7 w 9206"/>
                              <a:gd name="T13" fmla="*/ 1165 h 1321"/>
                              <a:gd name="T14" fmla="*/ 0 w 9206"/>
                              <a:gd name="T15" fmla="*/ 1128 h 1321"/>
                              <a:gd name="T16" fmla="*/ 1 w 9206"/>
                              <a:gd name="T17" fmla="*/ 189 h 1321"/>
                              <a:gd name="T18" fmla="*/ 8 w 9206"/>
                              <a:gd name="T19" fmla="*/ 149 h 1321"/>
                              <a:gd name="T20" fmla="*/ 24 w 9206"/>
                              <a:gd name="T21" fmla="*/ 111 h 1321"/>
                              <a:gd name="T22" fmla="*/ 47 w 9206"/>
                              <a:gd name="T23" fmla="*/ 77 h 1321"/>
                              <a:gd name="T24" fmla="*/ 76 w 9206"/>
                              <a:gd name="T25" fmla="*/ 48 h 1321"/>
                              <a:gd name="T26" fmla="*/ 110 w 9206"/>
                              <a:gd name="T27" fmla="*/ 25 h 1321"/>
                              <a:gd name="T28" fmla="*/ 147 w 9206"/>
                              <a:gd name="T29" fmla="*/ 9 h 1321"/>
                              <a:gd name="T30" fmla="*/ 187 w 9206"/>
                              <a:gd name="T31" fmla="*/ 1 h 1321"/>
                              <a:gd name="T32" fmla="*/ 8995 w 9206"/>
                              <a:gd name="T33" fmla="*/ 0 h 1321"/>
                              <a:gd name="T34" fmla="*/ 9036 w 9206"/>
                              <a:gd name="T35" fmla="*/ 4 h 1321"/>
                              <a:gd name="T36" fmla="*/ 9075 w 9206"/>
                              <a:gd name="T37" fmla="*/ 15 h 1321"/>
                              <a:gd name="T38" fmla="*/ 9111 w 9206"/>
                              <a:gd name="T39" fmla="*/ 34 h 1321"/>
                              <a:gd name="T40" fmla="*/ 9143 w 9206"/>
                              <a:gd name="T41" fmla="*/ 60 h 1321"/>
                              <a:gd name="T42" fmla="*/ 9169 w 9206"/>
                              <a:gd name="T43" fmla="*/ 92 h 1321"/>
                              <a:gd name="T44" fmla="*/ 9189 w 9206"/>
                              <a:gd name="T45" fmla="*/ 128 h 1321"/>
                              <a:gd name="T46" fmla="*/ 9201 w 9206"/>
                              <a:gd name="T47" fmla="*/ 167 h 1321"/>
                              <a:gd name="T48" fmla="*/ 9205 w 9206"/>
                              <a:gd name="T49" fmla="*/ 208 h 1321"/>
                              <a:gd name="T50" fmla="*/ 9204 w 9206"/>
                              <a:gd name="T51" fmla="*/ 1131 h 1321"/>
                              <a:gd name="T52" fmla="*/ 9196 w 9206"/>
                              <a:gd name="T53" fmla="*/ 1171 h 1321"/>
                              <a:gd name="T54" fmla="*/ 9181 w 9206"/>
                              <a:gd name="T55" fmla="*/ 1208 h 1321"/>
                              <a:gd name="T56" fmla="*/ 9158 w 9206"/>
                              <a:gd name="T57" fmla="*/ 1242 h 1321"/>
                              <a:gd name="T58" fmla="*/ 9129 w 9206"/>
                              <a:gd name="T59" fmla="*/ 1272 h 1321"/>
                              <a:gd name="T60" fmla="*/ 9095 w 9206"/>
                              <a:gd name="T61" fmla="*/ 1295 h 1321"/>
                              <a:gd name="T62" fmla="*/ 9057 w 9206"/>
                              <a:gd name="T63" fmla="*/ 1311 h 1321"/>
                              <a:gd name="T64" fmla="*/ 9017 w 9206"/>
                              <a:gd name="T65" fmla="*/ 1319 h 1321"/>
                              <a:gd name="T66" fmla="*/ 236 w 9206"/>
                              <a:gd name="T67" fmla="*/ 1320 h 1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206" h="1321">
                                <a:moveTo>
                                  <a:pt x="209" y="1320"/>
                                </a:moveTo>
                                <a:lnTo>
                                  <a:pt x="188" y="1319"/>
                                </a:lnTo>
                                <a:lnTo>
                                  <a:pt x="168" y="1316"/>
                                </a:lnTo>
                                <a:lnTo>
                                  <a:pt x="148" y="1311"/>
                                </a:lnTo>
                                <a:lnTo>
                                  <a:pt x="129" y="1304"/>
                                </a:lnTo>
                                <a:lnTo>
                                  <a:pt x="110" y="1295"/>
                                </a:lnTo>
                                <a:lnTo>
                                  <a:pt x="93" y="1285"/>
                                </a:lnTo>
                                <a:lnTo>
                                  <a:pt x="76" y="1272"/>
                                </a:lnTo>
                                <a:lnTo>
                                  <a:pt x="59" y="1255"/>
                                </a:lnTo>
                                <a:lnTo>
                                  <a:pt x="45" y="1237"/>
                                </a:lnTo>
                                <a:lnTo>
                                  <a:pt x="32" y="1219"/>
                                </a:lnTo>
                                <a:lnTo>
                                  <a:pt x="22" y="1201"/>
                                </a:lnTo>
                                <a:lnTo>
                                  <a:pt x="14" y="1183"/>
                                </a:lnTo>
                                <a:lnTo>
                                  <a:pt x="7" y="1165"/>
                                </a:lnTo>
                                <a:lnTo>
                                  <a:pt x="3" y="1147"/>
                                </a:lnTo>
                                <a:lnTo>
                                  <a:pt x="0" y="1128"/>
                                </a:lnTo>
                                <a:lnTo>
                                  <a:pt x="0" y="210"/>
                                </a:lnTo>
                                <a:lnTo>
                                  <a:pt x="1" y="189"/>
                                </a:lnTo>
                                <a:lnTo>
                                  <a:pt x="4" y="169"/>
                                </a:lnTo>
                                <a:lnTo>
                                  <a:pt x="8" y="149"/>
                                </a:lnTo>
                                <a:lnTo>
                                  <a:pt x="15" y="130"/>
                                </a:lnTo>
                                <a:lnTo>
                                  <a:pt x="24" y="111"/>
                                </a:lnTo>
                                <a:lnTo>
                                  <a:pt x="34" y="94"/>
                                </a:lnTo>
                                <a:lnTo>
                                  <a:pt x="47" y="77"/>
                                </a:lnTo>
                                <a:lnTo>
                                  <a:pt x="60" y="62"/>
                                </a:lnTo>
                                <a:lnTo>
                                  <a:pt x="76" y="48"/>
                                </a:lnTo>
                                <a:lnTo>
                                  <a:pt x="92" y="35"/>
                                </a:lnTo>
                                <a:lnTo>
                                  <a:pt x="110" y="25"/>
                                </a:lnTo>
                                <a:lnTo>
                                  <a:pt x="128" y="16"/>
                                </a:lnTo>
                                <a:lnTo>
                                  <a:pt x="147" y="9"/>
                                </a:lnTo>
                                <a:lnTo>
                                  <a:pt x="167" y="4"/>
                                </a:lnTo>
                                <a:lnTo>
                                  <a:pt x="187" y="1"/>
                                </a:lnTo>
                                <a:lnTo>
                                  <a:pt x="208" y="0"/>
                                </a:lnTo>
                                <a:lnTo>
                                  <a:pt x="8995" y="0"/>
                                </a:lnTo>
                                <a:lnTo>
                                  <a:pt x="9015" y="1"/>
                                </a:lnTo>
                                <a:lnTo>
                                  <a:pt x="9036" y="4"/>
                                </a:lnTo>
                                <a:lnTo>
                                  <a:pt x="9056" y="8"/>
                                </a:lnTo>
                                <a:lnTo>
                                  <a:pt x="9075" y="15"/>
                                </a:lnTo>
                                <a:lnTo>
                                  <a:pt x="9093" y="24"/>
                                </a:lnTo>
                                <a:lnTo>
                                  <a:pt x="9111" y="34"/>
                                </a:lnTo>
                                <a:lnTo>
                                  <a:pt x="9127" y="47"/>
                                </a:lnTo>
                                <a:lnTo>
                                  <a:pt x="9143" y="60"/>
                                </a:lnTo>
                                <a:lnTo>
                                  <a:pt x="9157" y="76"/>
                                </a:lnTo>
                                <a:lnTo>
                                  <a:pt x="9169" y="92"/>
                                </a:lnTo>
                                <a:lnTo>
                                  <a:pt x="9180" y="110"/>
                                </a:lnTo>
                                <a:lnTo>
                                  <a:pt x="9189" y="128"/>
                                </a:lnTo>
                                <a:lnTo>
                                  <a:pt x="9196" y="147"/>
                                </a:lnTo>
                                <a:lnTo>
                                  <a:pt x="9201" y="167"/>
                                </a:lnTo>
                                <a:lnTo>
                                  <a:pt x="9204" y="187"/>
                                </a:lnTo>
                                <a:lnTo>
                                  <a:pt x="9205" y="208"/>
                                </a:lnTo>
                                <a:lnTo>
                                  <a:pt x="9205" y="1110"/>
                                </a:lnTo>
                                <a:lnTo>
                                  <a:pt x="9204" y="1131"/>
                                </a:lnTo>
                                <a:lnTo>
                                  <a:pt x="9201" y="1151"/>
                                </a:lnTo>
                                <a:lnTo>
                                  <a:pt x="9196" y="1171"/>
                                </a:lnTo>
                                <a:lnTo>
                                  <a:pt x="9189" y="1190"/>
                                </a:lnTo>
                                <a:lnTo>
                                  <a:pt x="9181" y="1208"/>
                                </a:lnTo>
                                <a:lnTo>
                                  <a:pt x="9170" y="1226"/>
                                </a:lnTo>
                                <a:lnTo>
                                  <a:pt x="9158" y="1242"/>
                                </a:lnTo>
                                <a:lnTo>
                                  <a:pt x="9144" y="1258"/>
                                </a:lnTo>
                                <a:lnTo>
                                  <a:pt x="9129" y="1272"/>
                                </a:lnTo>
                                <a:lnTo>
                                  <a:pt x="9112" y="1284"/>
                                </a:lnTo>
                                <a:lnTo>
                                  <a:pt x="9095" y="1295"/>
                                </a:lnTo>
                                <a:lnTo>
                                  <a:pt x="9076" y="1304"/>
                                </a:lnTo>
                                <a:lnTo>
                                  <a:pt x="9057" y="1311"/>
                                </a:lnTo>
                                <a:lnTo>
                                  <a:pt x="9038" y="1316"/>
                                </a:lnTo>
                                <a:lnTo>
                                  <a:pt x="9017" y="1319"/>
                                </a:lnTo>
                                <a:lnTo>
                                  <a:pt x="8997" y="1320"/>
                                </a:lnTo>
                                <a:lnTo>
                                  <a:pt x="236" y="1320"/>
                                </a:lnTo>
                              </a:path>
                            </a:pathLst>
                          </a:custGeom>
                          <a:noFill/>
                          <a:ln w="15240">
                            <a:solidFill>
                              <a:srgbClr val="272526"/>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65"/>
                        <wps:cNvSpPr>
                          <a:spLocks/>
                        </wps:cNvSpPr>
                        <wps:spPr bwMode="auto">
                          <a:xfrm>
                            <a:off x="1752" y="-288"/>
                            <a:ext cx="24" cy="24"/>
                          </a:xfrm>
                          <a:custGeom>
                            <a:avLst/>
                            <a:gdLst>
                              <a:gd name="T0" fmla="*/ 15 w 24"/>
                              <a:gd name="T1" fmla="*/ 0 h 24"/>
                              <a:gd name="T2" fmla="*/ 8 w 24"/>
                              <a:gd name="T3" fmla="*/ 0 h 24"/>
                              <a:gd name="T4" fmla="*/ 5 w 24"/>
                              <a:gd name="T5" fmla="*/ 1 h 24"/>
                              <a:gd name="T6" fmla="*/ 1 w 24"/>
                              <a:gd name="T7" fmla="*/ 5 h 24"/>
                              <a:gd name="T8" fmla="*/ 0 w 24"/>
                              <a:gd name="T9" fmla="*/ 8 h 24"/>
                              <a:gd name="T10" fmla="*/ 0 w 24"/>
                              <a:gd name="T11" fmla="*/ 15 h 24"/>
                              <a:gd name="T12" fmla="*/ 1 w 24"/>
                              <a:gd name="T13" fmla="*/ 18 h 24"/>
                              <a:gd name="T14" fmla="*/ 5 w 24"/>
                              <a:gd name="T15" fmla="*/ 22 h 24"/>
                              <a:gd name="T16" fmla="*/ 8 w 24"/>
                              <a:gd name="T17" fmla="*/ 23 h 24"/>
                              <a:gd name="T18" fmla="*/ 15 w 24"/>
                              <a:gd name="T19" fmla="*/ 23 h 24"/>
                              <a:gd name="T20" fmla="*/ 18 w 24"/>
                              <a:gd name="T21" fmla="*/ 22 h 24"/>
                              <a:gd name="T22" fmla="*/ 22 w 24"/>
                              <a:gd name="T23" fmla="*/ 18 h 24"/>
                              <a:gd name="T24" fmla="*/ 23 w 24"/>
                              <a:gd name="T25" fmla="*/ 15 h 24"/>
                              <a:gd name="T26" fmla="*/ 23 w 24"/>
                              <a:gd name="T27" fmla="*/ 8 h 24"/>
                              <a:gd name="T28" fmla="*/ 22 w 24"/>
                              <a:gd name="T29" fmla="*/ 5 h 24"/>
                              <a:gd name="T30" fmla="*/ 18 w 24"/>
                              <a:gd name="T31" fmla="*/ 1 h 24"/>
                              <a:gd name="T32" fmla="*/ 15 w 24"/>
                              <a:gd name="T33"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4" h="24">
                                <a:moveTo>
                                  <a:pt x="15" y="0"/>
                                </a:moveTo>
                                <a:lnTo>
                                  <a:pt x="8" y="0"/>
                                </a:lnTo>
                                <a:lnTo>
                                  <a:pt x="5" y="1"/>
                                </a:lnTo>
                                <a:lnTo>
                                  <a:pt x="1" y="5"/>
                                </a:lnTo>
                                <a:lnTo>
                                  <a:pt x="0" y="8"/>
                                </a:lnTo>
                                <a:lnTo>
                                  <a:pt x="0" y="15"/>
                                </a:lnTo>
                                <a:lnTo>
                                  <a:pt x="1" y="18"/>
                                </a:lnTo>
                                <a:lnTo>
                                  <a:pt x="5" y="22"/>
                                </a:lnTo>
                                <a:lnTo>
                                  <a:pt x="8" y="23"/>
                                </a:lnTo>
                                <a:lnTo>
                                  <a:pt x="15" y="23"/>
                                </a:lnTo>
                                <a:lnTo>
                                  <a:pt x="18" y="22"/>
                                </a:lnTo>
                                <a:lnTo>
                                  <a:pt x="22" y="18"/>
                                </a:lnTo>
                                <a:lnTo>
                                  <a:pt x="23" y="15"/>
                                </a:lnTo>
                                <a:lnTo>
                                  <a:pt x="23" y="8"/>
                                </a:lnTo>
                                <a:lnTo>
                                  <a:pt x="22" y="5"/>
                                </a:lnTo>
                                <a:lnTo>
                                  <a:pt x="18" y="1"/>
                                </a:lnTo>
                                <a:lnTo>
                                  <a:pt x="15" y="0"/>
                                </a:lnTo>
                                <a:close/>
                              </a:path>
                            </a:pathLst>
                          </a:custGeom>
                          <a:solidFill>
                            <a:srgbClr val="2725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66"/>
                        <wps:cNvSpPr>
                          <a:spLocks/>
                        </wps:cNvSpPr>
                        <wps:spPr bwMode="auto">
                          <a:xfrm>
                            <a:off x="1133" y="-1823"/>
                            <a:ext cx="1564" cy="368"/>
                          </a:xfrm>
                          <a:custGeom>
                            <a:avLst/>
                            <a:gdLst>
                              <a:gd name="T0" fmla="*/ 1450 w 1564"/>
                              <a:gd name="T1" fmla="*/ 0 h 368"/>
                              <a:gd name="T2" fmla="*/ 112 w 1564"/>
                              <a:gd name="T3" fmla="*/ 0 h 368"/>
                              <a:gd name="T4" fmla="*/ 90 w 1564"/>
                              <a:gd name="T5" fmla="*/ 2 h 368"/>
                              <a:gd name="T6" fmla="*/ 68 w 1564"/>
                              <a:gd name="T7" fmla="*/ 9 h 368"/>
                              <a:gd name="T8" fmla="*/ 49 w 1564"/>
                              <a:gd name="T9" fmla="*/ 19 h 368"/>
                              <a:gd name="T10" fmla="*/ 33 w 1564"/>
                              <a:gd name="T11" fmla="*/ 33 h 368"/>
                              <a:gd name="T12" fmla="*/ 19 w 1564"/>
                              <a:gd name="T13" fmla="*/ 50 h 368"/>
                              <a:gd name="T14" fmla="*/ 8 w 1564"/>
                              <a:gd name="T15" fmla="*/ 69 h 368"/>
                              <a:gd name="T16" fmla="*/ 2 w 1564"/>
                              <a:gd name="T17" fmla="*/ 90 h 368"/>
                              <a:gd name="T18" fmla="*/ 0 w 1564"/>
                              <a:gd name="T19" fmla="*/ 112 h 368"/>
                              <a:gd name="T20" fmla="*/ 0 w 1564"/>
                              <a:gd name="T21" fmla="*/ 255 h 368"/>
                              <a:gd name="T22" fmla="*/ 2 w 1564"/>
                              <a:gd name="T23" fmla="*/ 278 h 368"/>
                              <a:gd name="T24" fmla="*/ 9 w 1564"/>
                              <a:gd name="T25" fmla="*/ 299 h 368"/>
                              <a:gd name="T26" fmla="*/ 19 w 1564"/>
                              <a:gd name="T27" fmla="*/ 318 h 368"/>
                              <a:gd name="T28" fmla="*/ 33 w 1564"/>
                              <a:gd name="T29" fmla="*/ 335 h 368"/>
                              <a:gd name="T30" fmla="*/ 50 w 1564"/>
                              <a:gd name="T31" fmla="*/ 349 h 368"/>
                              <a:gd name="T32" fmla="*/ 69 w 1564"/>
                              <a:gd name="T33" fmla="*/ 359 h 368"/>
                              <a:gd name="T34" fmla="*/ 90 w 1564"/>
                              <a:gd name="T35" fmla="*/ 366 h 368"/>
                              <a:gd name="T36" fmla="*/ 113 w 1564"/>
                              <a:gd name="T37" fmla="*/ 368 h 368"/>
                              <a:gd name="T38" fmla="*/ 1450 w 1564"/>
                              <a:gd name="T39" fmla="*/ 368 h 368"/>
                              <a:gd name="T40" fmla="*/ 1473 w 1564"/>
                              <a:gd name="T41" fmla="*/ 366 h 368"/>
                              <a:gd name="T42" fmla="*/ 1494 w 1564"/>
                              <a:gd name="T43" fmla="*/ 359 h 368"/>
                              <a:gd name="T44" fmla="*/ 1513 w 1564"/>
                              <a:gd name="T45" fmla="*/ 349 h 368"/>
                              <a:gd name="T46" fmla="*/ 1530 w 1564"/>
                              <a:gd name="T47" fmla="*/ 335 h 368"/>
                              <a:gd name="T48" fmla="*/ 1544 w 1564"/>
                              <a:gd name="T49" fmla="*/ 318 h 368"/>
                              <a:gd name="T50" fmla="*/ 1554 w 1564"/>
                              <a:gd name="T51" fmla="*/ 299 h 368"/>
                              <a:gd name="T52" fmla="*/ 1561 w 1564"/>
                              <a:gd name="T53" fmla="*/ 277 h 368"/>
                              <a:gd name="T54" fmla="*/ 1563 w 1564"/>
                              <a:gd name="T55" fmla="*/ 255 h 368"/>
                              <a:gd name="T56" fmla="*/ 1563 w 1564"/>
                              <a:gd name="T57" fmla="*/ 112 h 368"/>
                              <a:gd name="T58" fmla="*/ 1561 w 1564"/>
                              <a:gd name="T59" fmla="*/ 90 h 368"/>
                              <a:gd name="T60" fmla="*/ 1554 w 1564"/>
                              <a:gd name="T61" fmla="*/ 68 h 368"/>
                              <a:gd name="T62" fmla="*/ 1544 w 1564"/>
                              <a:gd name="T63" fmla="*/ 49 h 368"/>
                              <a:gd name="T64" fmla="*/ 1530 w 1564"/>
                              <a:gd name="T65" fmla="*/ 33 h 368"/>
                              <a:gd name="T66" fmla="*/ 1513 w 1564"/>
                              <a:gd name="T67" fmla="*/ 19 h 368"/>
                              <a:gd name="T68" fmla="*/ 1494 w 1564"/>
                              <a:gd name="T69" fmla="*/ 8 h 368"/>
                              <a:gd name="T70" fmla="*/ 1472 w 1564"/>
                              <a:gd name="T71" fmla="*/ 2 h 368"/>
                              <a:gd name="T72" fmla="*/ 1450 w 1564"/>
                              <a:gd name="T73" fmla="*/ 0 h 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564" h="368">
                                <a:moveTo>
                                  <a:pt x="1450" y="0"/>
                                </a:moveTo>
                                <a:lnTo>
                                  <a:pt x="112" y="0"/>
                                </a:lnTo>
                                <a:lnTo>
                                  <a:pt x="90" y="2"/>
                                </a:lnTo>
                                <a:lnTo>
                                  <a:pt x="68" y="9"/>
                                </a:lnTo>
                                <a:lnTo>
                                  <a:pt x="49" y="19"/>
                                </a:lnTo>
                                <a:lnTo>
                                  <a:pt x="33" y="33"/>
                                </a:lnTo>
                                <a:lnTo>
                                  <a:pt x="19" y="50"/>
                                </a:lnTo>
                                <a:lnTo>
                                  <a:pt x="8" y="69"/>
                                </a:lnTo>
                                <a:lnTo>
                                  <a:pt x="2" y="90"/>
                                </a:lnTo>
                                <a:lnTo>
                                  <a:pt x="0" y="112"/>
                                </a:lnTo>
                                <a:lnTo>
                                  <a:pt x="0" y="255"/>
                                </a:lnTo>
                                <a:lnTo>
                                  <a:pt x="2" y="278"/>
                                </a:lnTo>
                                <a:lnTo>
                                  <a:pt x="9" y="299"/>
                                </a:lnTo>
                                <a:lnTo>
                                  <a:pt x="19" y="318"/>
                                </a:lnTo>
                                <a:lnTo>
                                  <a:pt x="33" y="335"/>
                                </a:lnTo>
                                <a:lnTo>
                                  <a:pt x="50" y="349"/>
                                </a:lnTo>
                                <a:lnTo>
                                  <a:pt x="69" y="359"/>
                                </a:lnTo>
                                <a:lnTo>
                                  <a:pt x="90" y="366"/>
                                </a:lnTo>
                                <a:lnTo>
                                  <a:pt x="113" y="368"/>
                                </a:lnTo>
                                <a:lnTo>
                                  <a:pt x="1450" y="368"/>
                                </a:lnTo>
                                <a:lnTo>
                                  <a:pt x="1473" y="366"/>
                                </a:lnTo>
                                <a:lnTo>
                                  <a:pt x="1494" y="359"/>
                                </a:lnTo>
                                <a:lnTo>
                                  <a:pt x="1513" y="349"/>
                                </a:lnTo>
                                <a:lnTo>
                                  <a:pt x="1530" y="335"/>
                                </a:lnTo>
                                <a:lnTo>
                                  <a:pt x="1544" y="318"/>
                                </a:lnTo>
                                <a:lnTo>
                                  <a:pt x="1554" y="299"/>
                                </a:lnTo>
                                <a:lnTo>
                                  <a:pt x="1561" y="277"/>
                                </a:lnTo>
                                <a:lnTo>
                                  <a:pt x="1563" y="255"/>
                                </a:lnTo>
                                <a:lnTo>
                                  <a:pt x="1563" y="112"/>
                                </a:lnTo>
                                <a:lnTo>
                                  <a:pt x="1561" y="90"/>
                                </a:lnTo>
                                <a:lnTo>
                                  <a:pt x="1554" y="68"/>
                                </a:lnTo>
                                <a:lnTo>
                                  <a:pt x="1544" y="49"/>
                                </a:lnTo>
                                <a:lnTo>
                                  <a:pt x="1530" y="33"/>
                                </a:lnTo>
                                <a:lnTo>
                                  <a:pt x="1513" y="19"/>
                                </a:lnTo>
                                <a:lnTo>
                                  <a:pt x="1494" y="8"/>
                                </a:lnTo>
                                <a:lnTo>
                                  <a:pt x="1472" y="2"/>
                                </a:lnTo>
                                <a:lnTo>
                                  <a:pt x="1450" y="0"/>
                                </a:lnTo>
                                <a:close/>
                              </a:path>
                            </a:pathLst>
                          </a:custGeom>
                          <a:solidFill>
                            <a:srgbClr val="3A69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 o:spid="_x0000_s1026" style="position:absolute;margin-left:66.05pt;margin-top:.55pt;width:485pt;height:72.95pt;z-index:-251653120;mso-position-horizontal-relative:page" coordorigin="1121,-1835" coordsize="9650,158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" o:allowincell="f">
                <v:polyline id="Freeform 64" o:spid="_x0000_s1027" style="position:absolute;visibility:visible;mso-wrap-style:square;v-text-anchor:top" points="1762,-277,1741,-278,1721,-281,1701,-286,1682,-293,1663,-302,1646,-312,1629,-325,1612,-342,1598,-360,1585,-378,1575,-396,1567,-414,1560,-432,1556,-450,1553,-469,1553,-1387,1554,-1408,1557,-1428,1561,-1448,1568,-1467,1577,-1486,1587,-1503,1600,-1520,1613,-1535,1629,-1549,1645,-1562,1663,-1572,1681,-1581,1700,-1588,1720,-1593,1740,-1596,1761,-1597,10548,-1597,10568,-1596,10589,-1593,10609,-1589,10628,-1582,10646,-1573,10664,-1563,10680,-1550,10696,-1537,10710,-1521,10722,-1505,10733,-1487,10742,-1469,10749,-1450,10754,-1430,10757,-1410,10758,-1389,10758,-487,10757,-466,10754,-446,10749,-426,10742,-407,10734,-389,10723,-371,10711,-355,10697,-339,10682,-325,10665,-313,10648,-302,10629,-293,10610,-286,10591,-281,10570,-278,10550,-277,1789,-277" coordsize="9206,13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9ozxAAA&#10;ANsAAAAPAAAAZHJzL2Rvd25yZXYueG1sRI/dasJAFITvhb7DcgreFN3E1mCjq4ggVATFH7w+zR6T&#10;YPZsyK4a375bELwcZuYbZjJrTSVu1LjSsoK4H4EgzqwuOVdwPCx7IxDOI2usLJOCBzmYTd86E0y1&#10;vfOObnufiwBhl6KCwvs6ldJlBRl0fVsTB+9sG4M+yCaXusF7gJtKDqIokQZLDgsF1rQoKLvsryZQ&#10;PjY6Llfr7+3iZFzyGa/bzdevUt33dj4G4an1r/Cz/aMVDBP4/xJ+gJz+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fvaM8QAAADbAAAADwAAAAAAAAAAAAAAAACXAgAAZHJzL2Rv&#10;d25yZXYueG1sUEsFBgAAAAAEAAQA9QAAAIgDAAAAAA==&#10;" filled="f" strokecolor="#272526" strokeweight="1.2pt">
                  <v:stroke dashstyle="dash"/>
                  <v:path arrowok="t" o:connecttype="custom" o:connectlocs="188,1319;148,1311;110,1295;76,1272;45,1237;22,1201;7,1165;0,1128;1,189;8,149;24,111;47,77;76,48;110,25;147,9;187,1;8995,0;9036,4;9075,15;9111,34;9143,60;9169,92;9189,128;9201,167;9205,208;9204,1131;9196,1171;9181,1208;9158,1242;9129,1272;9095,1295;9057,1311;9017,1319;236,1320" o:connectangles="0,0,0,0,0,0,0,0,0,0,0,0,0,0,0,0,0,0,0,0,0,0,0,0,0,0,0,0,0,0,0,0,0,0"/>
                </v:polyline>
                <v:shape id="Freeform 65" o:spid="_x0000_s1028" style="position:absolute;left:1752;top:-288;width:24;height:24;visibility:visible;mso-wrap-style:square;v-text-anchor:top" coordsize="24,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YZRgxQAA&#10;ANsAAAAPAAAAZHJzL2Rvd25yZXYueG1sRI9BawIxFITvBf9DeEIvUrMttMrWKGJbaD0oru39sXnu&#10;rm5eliQ12/56UxB6HGbmG2a26E0rzuR8Y1nB/TgDQVxa3XCl4HP/djcF4QOyxtYyKfghD4v54GaG&#10;ubaRd3QuQiUShH2OCuoQulxKX9Zk0I9tR5y8g3UGQ5KuktphTHDTyocse5IGG04LNXa0qqk8Fd9G&#10;AXb+9eXDxb02x9HWrb9+4yYelbod9stnEIH68B++tt+1gscJ/H1JP0DO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lhlGDFAAAA2wAAAA8AAAAAAAAAAAAAAAAAlwIAAGRycy9k&#10;b3ducmV2LnhtbFBLBQYAAAAABAAEAPUAAACJAwAAAAA=&#10;" path="m15,0l8,,5,1,1,5,,8,,15,1,18,5,22,8,23,15,23,18,22,22,18,23,15,23,8,22,5,18,1,15,0xe" fillcolor="#272526" stroked="f">
                  <v:path arrowok="t" o:connecttype="custom" o:connectlocs="15,0;8,0;5,1;1,5;0,8;0,15;1,18;5,22;8,23;15,23;18,22;22,18;23,15;23,8;22,5;18,1;15,0" o:connectangles="0,0,0,0,0,0,0,0,0,0,0,0,0,0,0,0,0"/>
                </v:shape>
                <v:shape id="Freeform 66" o:spid="_x0000_s1029" style="position:absolute;left:1133;top:-1823;width:1564;height:368;visibility:visible;mso-wrap-style:square;v-text-anchor:top" coordsize="1564,3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FxtYvwAA&#10;ANsAAAAPAAAAZHJzL2Rvd25yZXYueG1sRE9Na8JAEL0X/A/LCL3VjWKlRFcRqbbXGgseh+yYBDOz&#10;6e4a03/fPRQ8Pt73ajNwq3ryoXFiYDrJQJGUzjZSGTgV+5c3UCGiWGydkIFfCrBZj55WmFt3ly/q&#10;j7FSKURCjgbqGLtc61DWxBgmriNJ3MV5xpigr7T1eE/h3OpZli00YyOpocaOdjWV1+ONDRQ/76fv&#10;8zxWvfeHIuwHvn4wG/M8HrZLUJGG+BD/uz+tgdc0Nn1JP0Cv/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IgXG1i/AAAA2wAAAA8AAAAAAAAAAAAAAAAAlwIAAGRycy9kb3ducmV2&#10;LnhtbFBLBQYAAAAABAAEAPUAAACDAwAAAAA=&#10;" path="m1450,0l112,,90,2,68,9,49,19,33,33,19,50,8,69,2,90,,112,,255,2,278,9,299,19,318,33,335,50,349,69,359,90,366,113,368,1450,368,1473,366,1494,359,1513,349,1530,335,1544,318,1554,299,1561,277,1563,255,1563,112,1561,90,1554,68,1544,49,1530,33,1513,19,1494,8,1472,2,1450,0xe" fillcolor="#3a69a8" stroked="f">
                  <v:path arrowok="t" o:connecttype="custom" o:connectlocs="1450,0;112,0;90,2;68,9;49,19;33,33;19,50;8,69;2,90;0,112;0,255;2,278;9,299;19,318;33,335;50,349;69,359;90,366;113,368;1450,368;1473,366;1494,359;1513,349;1530,335;1544,318;1554,299;1561,277;1563,255;1563,112;1561,90;1554,68;1544,49;1530,33;1513,19;1494,8;1472,2;1450,0" o:connectangles="0,0,0,0,0,0,0,0,0,0,0,0,0,0,0,0,0,0,0,0,0,0,0,0,0,0,0,0,0,0,0,0,0,0,0,0,0"/>
                </v:shape>
                <w10:wrap anchorx="page"/>
              </v:group>
            </w:pict>
          </mc:Fallback>
        </mc:AlternateContent>
      </w:r>
      <w:r w:rsidRPr="001C2469">
        <w:rPr>
          <w:bCs w:val="0"/>
          <w:spacing w:val="-1"/>
          <w:sz w:val="22"/>
          <w:szCs w:val="22"/>
          <w:lang w:val="vi-VN"/>
        </w:rPr>
        <w:t>B</w:t>
      </w:r>
      <w:r w:rsidRPr="00692BC6">
        <w:rPr>
          <w:rFonts w:ascii="Myriad Pro" w:hAnsi="Myriad Pro"/>
          <w:bCs w:val="0"/>
          <w:spacing w:val="-1"/>
          <w:sz w:val="22"/>
          <w:szCs w:val="22"/>
          <w:lang w:val="vi-VN"/>
        </w:rPr>
        <w:t>À</w:t>
      </w:r>
      <w:r w:rsidRPr="00593EBB">
        <w:rPr>
          <w:rFonts w:ascii="Myriad Pro" w:hAnsi="Myriad Pro"/>
          <w:bCs w:val="0"/>
          <w:spacing w:val="-1"/>
          <w:sz w:val="22"/>
          <w:szCs w:val="22"/>
          <w:lang w:val="vi-VN"/>
        </w:rPr>
        <w:t>I HỌC 4:</w:t>
      </w:r>
    </w:p>
    <w:p w14:paraId="5B790D27" w14:textId="77777777" w:rsidR="00FA253E" w:rsidRPr="003204CC" w:rsidRDefault="00FA253E" w:rsidP="00FA253E">
      <w:pPr>
        <w:pStyle w:val="Vnbnnidung30"/>
        <w:shd w:val="clear" w:color="auto" w:fill="auto"/>
        <w:tabs>
          <w:tab w:val="left" w:pos="2565"/>
        </w:tabs>
        <w:spacing w:line="300" w:lineRule="auto"/>
        <w:ind w:left="1440"/>
        <w:jc w:val="both"/>
        <w:rPr>
          <w:b w:val="0"/>
          <w:i/>
          <w:color w:val="006699"/>
          <w:sz w:val="23"/>
          <w:szCs w:val="19"/>
          <w:lang w:val="vi-VN"/>
        </w:rPr>
      </w:pPr>
      <w:r w:rsidRPr="003204CC">
        <w:rPr>
          <w:rFonts w:ascii="Myriad Pro" w:hAnsi="Myriad Pro" w:cs="Myriad Pro"/>
          <w:b w:val="0"/>
          <w:i/>
          <w:iCs/>
          <w:color w:val="0070C0"/>
          <w:spacing w:val="2"/>
          <w:sz w:val="19"/>
          <w:szCs w:val="19"/>
          <w:lang w:val="vi-VN"/>
        </w:rPr>
        <w:t>Sự tham gia bình đẳng của phụ nữ và nam giới (50%-50%) trong phòng ngừa và quản lý thiên tai, đặc biệt trong đánh giá nhu cầu là cách thức hiệu quả để tăng sự chủ động và tính ch</w:t>
      </w:r>
      <w:r>
        <w:rPr>
          <w:rFonts w:ascii="Myriad Pro" w:hAnsi="Myriad Pro" w:cs="Myriad Pro"/>
          <w:b w:val="0"/>
          <w:i/>
          <w:iCs/>
          <w:color w:val="0070C0"/>
          <w:spacing w:val="2"/>
          <w:sz w:val="19"/>
          <w:szCs w:val="19"/>
          <w:lang w:val="vi-VN"/>
        </w:rPr>
        <w:t>ính xác trong các hoạt động cứu trợ</w:t>
      </w:r>
    </w:p>
    <w:p w14:paraId="4DFA84EF" w14:textId="77777777" w:rsidR="00FA253E" w:rsidRPr="00AA50C9" w:rsidRDefault="00FA253E" w:rsidP="00FA253E">
      <w:pPr>
        <w:pStyle w:val="Vnbnnidung30"/>
        <w:shd w:val="clear" w:color="auto" w:fill="auto"/>
        <w:tabs>
          <w:tab w:val="left" w:pos="2565"/>
        </w:tabs>
        <w:spacing w:line="370" w:lineRule="exact"/>
        <w:ind w:left="1440"/>
        <w:jc w:val="both"/>
        <w:rPr>
          <w:b w:val="0"/>
          <w:i/>
          <w:color w:val="006699"/>
          <w:sz w:val="23"/>
          <w:szCs w:val="19"/>
          <w:lang w:val="vi-VN"/>
        </w:rPr>
      </w:pPr>
    </w:p>
    <w:p w14:paraId="1ECA90A7" w14:textId="77777777" w:rsidR="00FA253E" w:rsidRPr="001F4801" w:rsidRDefault="00FA253E" w:rsidP="00FA253E">
      <w:pPr>
        <w:spacing w:before="120"/>
        <w:jc w:val="both"/>
        <w:rPr>
          <w:rFonts w:ascii="Myriad Pro" w:hAnsi="Myriad Pro" w:cs="Arial"/>
          <w:b/>
          <w:sz w:val="26"/>
          <w:szCs w:val="26"/>
        </w:rPr>
      </w:pPr>
    </w:p>
    <w:p w14:paraId="5C1C299D" w14:textId="77777777" w:rsidR="00FA253E" w:rsidRPr="00160A11" w:rsidRDefault="00FA253E" w:rsidP="00FA253E">
      <w:pPr>
        <w:pStyle w:val="HTMLPreformatted"/>
        <w:shd w:val="clear" w:color="auto" w:fill="FFFFFF"/>
        <w:jc w:val="both"/>
        <w:rPr>
          <w:rFonts w:ascii="Myriad Pro" w:hAnsi="Myriad Pro"/>
          <w:color w:val="212121"/>
          <w:sz w:val="26"/>
          <w:szCs w:val="26"/>
          <w:lang w:val="vi-VN"/>
        </w:rPr>
      </w:pPr>
      <w:r w:rsidRPr="00160A11">
        <w:rPr>
          <w:rFonts w:ascii="Myriad Pro" w:hAnsi="Myriad Pro"/>
          <w:color w:val="212121"/>
          <w:sz w:val="26"/>
          <w:szCs w:val="26"/>
          <w:lang w:val="vi-VN"/>
        </w:rPr>
        <w:t>Bảo đảm sự tham gia bình đẳng của phụ nữ và nam giới (50% -50%) trong các hoạt động phòng chống thiên tai và quản lý</w:t>
      </w:r>
      <w:r w:rsidRPr="001F4801">
        <w:rPr>
          <w:rFonts w:ascii="Myriad Pro" w:hAnsi="Myriad Pro"/>
          <w:color w:val="212121"/>
          <w:sz w:val="26"/>
          <w:szCs w:val="26"/>
          <w:lang w:val="vi-VN"/>
        </w:rPr>
        <w:t xml:space="preserve"> rủi ro thiên tai</w:t>
      </w:r>
      <w:r w:rsidRPr="00160A11">
        <w:rPr>
          <w:rFonts w:ascii="Myriad Pro" w:hAnsi="Myriad Pro"/>
          <w:color w:val="212121"/>
          <w:sz w:val="26"/>
          <w:szCs w:val="26"/>
          <w:lang w:val="vi-VN"/>
        </w:rPr>
        <w:t>, đặc biệt là trong việc đánh giá nhu cầu có thể giúp thu thập thông tin về giảm nhẹ rủi ro, phòng ngừa và ứng phó thiên tai trong cộng đồng.</w:t>
      </w:r>
    </w:p>
    <w:p w14:paraId="3F7548CC" w14:textId="77777777" w:rsidR="00FA253E" w:rsidRPr="00160A11" w:rsidRDefault="00FA253E" w:rsidP="00FA253E">
      <w:pPr>
        <w:pStyle w:val="HTMLPreformatted"/>
        <w:shd w:val="clear" w:color="auto" w:fill="FFFFFF"/>
        <w:jc w:val="both"/>
        <w:rPr>
          <w:rFonts w:ascii="Myriad Pro" w:hAnsi="Myriad Pro"/>
          <w:color w:val="212121"/>
          <w:sz w:val="26"/>
          <w:szCs w:val="26"/>
          <w:lang w:val="vi-VN"/>
        </w:rPr>
      </w:pPr>
    </w:p>
    <w:p w14:paraId="11768F02" w14:textId="77777777" w:rsidR="00FA253E" w:rsidRDefault="00FA253E" w:rsidP="00FA253E">
      <w:pPr>
        <w:spacing w:before="120"/>
        <w:jc w:val="both"/>
        <w:rPr>
          <w:rFonts w:ascii="Myriad Pro" w:hAnsi="Myriad Pro"/>
          <w:color w:val="212121"/>
          <w:sz w:val="26"/>
          <w:szCs w:val="26"/>
        </w:rPr>
      </w:pPr>
      <w:r w:rsidRPr="00160A11">
        <w:rPr>
          <w:rFonts w:ascii="Myriad Pro" w:hAnsi="Myriad Pro"/>
          <w:color w:val="212121"/>
          <w:sz w:val="26"/>
          <w:szCs w:val="26"/>
        </w:rPr>
        <w:t>V</w:t>
      </w:r>
      <w:r>
        <w:rPr>
          <w:rFonts w:ascii="Myriad Pro" w:hAnsi="Myriad Pro"/>
          <w:color w:val="212121"/>
          <w:sz w:val="26"/>
          <w:szCs w:val="26"/>
        </w:rPr>
        <w:t>í dụ, World Vision Quốc tế</w:t>
      </w:r>
      <w:r w:rsidRPr="00160A11">
        <w:rPr>
          <w:rFonts w:ascii="Myriad Pro" w:hAnsi="Myriad Pro"/>
          <w:color w:val="212121"/>
          <w:sz w:val="26"/>
          <w:szCs w:val="26"/>
        </w:rPr>
        <w:t xml:space="preserve"> đã làm việc với các hộ gia đình ở tỉnh Quảng Ngãi để xây dựng</w:t>
      </w:r>
      <w:r>
        <w:rPr>
          <w:rFonts w:ascii="Myriad Pro" w:hAnsi="Myriad Pro"/>
          <w:color w:val="212121"/>
          <w:sz w:val="26"/>
          <w:szCs w:val="26"/>
        </w:rPr>
        <w:t xml:space="preserve"> các K</w:t>
      </w:r>
      <w:r w:rsidRPr="00160A11">
        <w:rPr>
          <w:rFonts w:ascii="Myriad Pro" w:hAnsi="Myriad Pro"/>
          <w:color w:val="212121"/>
          <w:sz w:val="26"/>
          <w:szCs w:val="26"/>
        </w:rPr>
        <w:t xml:space="preserve">ế hoạch phòng chống thiên tai dựa vào cộng đồng tại các huyện và xã. </w:t>
      </w:r>
      <w:r>
        <w:rPr>
          <w:rFonts w:ascii="Myriad Pro" w:hAnsi="Myriad Pro" w:cs="Arial"/>
          <w:sz w:val="26"/>
          <w:szCs w:val="26"/>
        </w:rPr>
        <w:t xml:space="preserve">Ở </w:t>
      </w:r>
      <w:r w:rsidRPr="00362E67">
        <w:rPr>
          <w:rFonts w:ascii="Myriad Pro" w:hAnsi="Myriad Pro" w:cs="Arial"/>
          <w:sz w:val="26"/>
          <w:szCs w:val="26"/>
        </w:rPr>
        <w:t>thời điểm chưa có dự án thì Kế hoạch thường ít cụ thể</w:t>
      </w:r>
      <w:r>
        <w:rPr>
          <w:rFonts w:ascii="Myriad Pro" w:hAnsi="Myriad Pro" w:cs="Arial"/>
          <w:sz w:val="26"/>
          <w:szCs w:val="26"/>
        </w:rPr>
        <w:t xml:space="preserve">, không tính tới các nhu cầu cụ thể của hộ gia đình </w:t>
      </w:r>
      <w:r w:rsidRPr="00362E67">
        <w:rPr>
          <w:rFonts w:ascii="Myriad Pro" w:hAnsi="Myriad Pro" w:cs="Arial"/>
          <w:sz w:val="26"/>
          <w:szCs w:val="26"/>
        </w:rPr>
        <w:t xml:space="preserve">và </w:t>
      </w:r>
      <w:r>
        <w:rPr>
          <w:rFonts w:ascii="Myriad Pro" w:hAnsi="Myriad Pro" w:cs="Arial"/>
          <w:sz w:val="26"/>
          <w:szCs w:val="26"/>
        </w:rPr>
        <w:t xml:space="preserve">thường là </w:t>
      </w:r>
      <w:r w:rsidRPr="00362E67">
        <w:rPr>
          <w:rFonts w:ascii="Myriad Pro" w:hAnsi="Myriad Pro" w:cs="Arial"/>
          <w:sz w:val="26"/>
          <w:szCs w:val="26"/>
        </w:rPr>
        <w:t xml:space="preserve">chung cho cả </w:t>
      </w:r>
      <w:r>
        <w:rPr>
          <w:rFonts w:ascii="Myriad Pro" w:hAnsi="Myriad Pro" w:cs="Arial"/>
          <w:sz w:val="26"/>
          <w:szCs w:val="26"/>
        </w:rPr>
        <w:t>xã</w:t>
      </w:r>
      <w:r w:rsidRPr="00362E67">
        <w:rPr>
          <w:rFonts w:ascii="Myriad Pro" w:hAnsi="Myriad Pro" w:cs="Arial"/>
          <w:sz w:val="26"/>
          <w:szCs w:val="26"/>
        </w:rPr>
        <w:t xml:space="preserve">. </w:t>
      </w:r>
      <w:r>
        <w:rPr>
          <w:rFonts w:ascii="Myriad Pro" w:hAnsi="Myriad Pro" w:cs="Arial"/>
          <w:sz w:val="26"/>
          <w:szCs w:val="26"/>
        </w:rPr>
        <w:t xml:space="preserve">Thông qua Dự án, các cộng đồng đã </w:t>
      </w:r>
      <w:r w:rsidRPr="00362E67">
        <w:rPr>
          <w:rStyle w:val="VnbnnidungInm"/>
          <w:rFonts w:ascii="Myriad Pro" w:hAnsi="Myriad Pro"/>
          <w:sz w:val="26"/>
          <w:szCs w:val="26"/>
        </w:rPr>
        <w:t>Thiết lập mạng lưới cộng tác viên (CTV) thôn</w:t>
      </w:r>
      <w:r>
        <w:rPr>
          <w:rStyle w:val="VnbnnidungInm"/>
          <w:rFonts w:ascii="Myriad Pro" w:hAnsi="Myriad Pro"/>
          <w:sz w:val="26"/>
          <w:szCs w:val="26"/>
        </w:rPr>
        <w:t xml:space="preserve"> </w:t>
      </w:r>
      <w:r w:rsidRPr="004B38CF">
        <w:rPr>
          <w:rStyle w:val="VnbnnidungInm"/>
          <w:rFonts w:ascii="Myriad Pro" w:hAnsi="Myriad Pro"/>
          <w:b w:val="0"/>
          <w:sz w:val="26"/>
          <w:szCs w:val="26"/>
        </w:rPr>
        <w:t>trên cơ sở</w:t>
      </w:r>
      <w:r>
        <w:rPr>
          <w:rStyle w:val="VnbnnidungInm"/>
          <w:rFonts w:ascii="Myriad Pro" w:hAnsi="Myriad Pro"/>
          <w:sz w:val="26"/>
          <w:szCs w:val="26"/>
        </w:rPr>
        <w:t xml:space="preserve"> </w:t>
      </w:r>
      <w:r w:rsidRPr="00362E67">
        <w:rPr>
          <w:rFonts w:ascii="Myriad Pro" w:hAnsi="Myriad Pro" w:cs="Arial"/>
          <w:sz w:val="26"/>
          <w:szCs w:val="26"/>
        </w:rPr>
        <w:t xml:space="preserve">lựa chọn theo những tiêu chí về phẩm chất, tuổi tác, năng lực bản thân và sự tín nhiệm, </w:t>
      </w:r>
      <w:r w:rsidRPr="00CE6348">
        <w:rPr>
          <w:rFonts w:ascii="Myriad Pro" w:hAnsi="Myriad Pro" w:cs="Arial"/>
          <w:i/>
          <w:sz w:val="26"/>
          <w:szCs w:val="26"/>
        </w:rPr>
        <w:t>có tính đến</w:t>
      </w:r>
      <w:r>
        <w:rPr>
          <w:rFonts w:ascii="Myriad Pro" w:hAnsi="Myriad Pro" w:cs="Arial"/>
          <w:sz w:val="26"/>
          <w:szCs w:val="26"/>
        </w:rPr>
        <w:t xml:space="preserve"> </w:t>
      </w:r>
      <w:r w:rsidRPr="00362E67">
        <w:rPr>
          <w:rFonts w:ascii="Myriad Pro" w:hAnsi="Myriad Pro" w:cs="Arial"/>
          <w:i/>
          <w:sz w:val="26"/>
          <w:szCs w:val="26"/>
        </w:rPr>
        <w:t>sự cân bằng giới tính, 50% nam giới và 50% nữ giới.</w:t>
      </w:r>
      <w:r w:rsidRPr="00160A11">
        <w:rPr>
          <w:rFonts w:ascii="Myriad Pro" w:hAnsi="Myriad Pro" w:cs="Arial"/>
          <w:i/>
          <w:sz w:val="26"/>
          <w:szCs w:val="26"/>
        </w:rPr>
        <w:t xml:space="preserve"> </w:t>
      </w:r>
      <w:r w:rsidRPr="00160A11">
        <w:rPr>
          <w:rFonts w:ascii="Myriad Pro" w:hAnsi="Myriad Pro"/>
          <w:color w:val="212121"/>
          <w:sz w:val="26"/>
          <w:szCs w:val="26"/>
        </w:rPr>
        <w:t xml:space="preserve">Uỷ ban nhân dân </w:t>
      </w:r>
      <w:r w:rsidRPr="00402E8D">
        <w:rPr>
          <w:rFonts w:ascii="Myriad Pro" w:hAnsi="Myriad Pro"/>
          <w:color w:val="212121"/>
          <w:sz w:val="26"/>
          <w:szCs w:val="26"/>
        </w:rPr>
        <w:t>xã ban hành</w:t>
      </w:r>
      <w:r w:rsidRPr="00160A11">
        <w:rPr>
          <w:rFonts w:ascii="Myriad Pro" w:hAnsi="Myriad Pro"/>
          <w:color w:val="212121"/>
          <w:sz w:val="26"/>
          <w:szCs w:val="26"/>
        </w:rPr>
        <w:t xml:space="preserve"> quyết định </w:t>
      </w:r>
      <w:r w:rsidRPr="00402E8D">
        <w:rPr>
          <w:rFonts w:ascii="Myriad Pro" w:hAnsi="Myriad Pro"/>
          <w:color w:val="212121"/>
          <w:sz w:val="26"/>
          <w:szCs w:val="26"/>
        </w:rPr>
        <w:t>công nhận</w:t>
      </w:r>
      <w:r w:rsidRPr="00160A11">
        <w:rPr>
          <w:rFonts w:ascii="Myriad Pro" w:hAnsi="Myriad Pro"/>
          <w:color w:val="212121"/>
          <w:sz w:val="26"/>
          <w:szCs w:val="26"/>
        </w:rPr>
        <w:t xml:space="preserve"> danh sách</w:t>
      </w:r>
      <w:r w:rsidRPr="00402E8D">
        <w:rPr>
          <w:rFonts w:ascii="Myriad Pro" w:hAnsi="Myriad Pro"/>
          <w:color w:val="212121"/>
          <w:sz w:val="26"/>
          <w:szCs w:val="26"/>
        </w:rPr>
        <w:t xml:space="preserve"> cộng tác viên</w:t>
      </w:r>
      <w:r>
        <w:rPr>
          <w:rFonts w:ascii="Myriad Pro" w:hAnsi="Myriad Pro"/>
          <w:color w:val="212121"/>
          <w:sz w:val="26"/>
          <w:szCs w:val="26"/>
        </w:rPr>
        <w:t xml:space="preserve"> và vai trò</w:t>
      </w:r>
      <w:r w:rsidRPr="00402E8D">
        <w:rPr>
          <w:rFonts w:ascii="Myriad Pro" w:hAnsi="Myriad Pro"/>
          <w:color w:val="212121"/>
          <w:sz w:val="26"/>
          <w:szCs w:val="26"/>
        </w:rPr>
        <w:t xml:space="preserve">, </w:t>
      </w:r>
      <w:r w:rsidRPr="00160A11">
        <w:rPr>
          <w:rFonts w:ascii="Myriad Pro" w:hAnsi="Myriad Pro"/>
          <w:color w:val="212121"/>
          <w:sz w:val="26"/>
          <w:szCs w:val="26"/>
        </w:rPr>
        <w:t xml:space="preserve">trách nhiệm của đội ngũ này. </w:t>
      </w:r>
    </w:p>
    <w:p w14:paraId="0C58EB7D" w14:textId="77777777" w:rsidR="00FA253E" w:rsidRPr="00402E8D" w:rsidRDefault="00FA253E" w:rsidP="00FA253E">
      <w:pPr>
        <w:spacing w:before="120"/>
        <w:jc w:val="both"/>
        <w:rPr>
          <w:rFonts w:ascii="Myriad Pro" w:hAnsi="Myriad Pro"/>
          <w:color w:val="212121"/>
          <w:sz w:val="26"/>
          <w:szCs w:val="26"/>
        </w:rPr>
      </w:pPr>
      <w:r w:rsidRPr="004B38CF">
        <w:rPr>
          <w:rStyle w:val="VnbnnidungInm"/>
          <w:rFonts w:ascii="Myriad Pro" w:hAnsi="Myriad Pro"/>
          <w:b w:val="0"/>
          <w:sz w:val="26"/>
          <w:szCs w:val="26"/>
        </w:rPr>
        <w:t>Dự án tiến hành đào tạo nâng cao năng lực về quản lý thiên tai cho mạng lưới CTV thôn và các CTV thôn tích cực lập kế hoạch giảm nhẹ rủi ro thiên tai cấp hộ gia đình</w:t>
      </w:r>
      <w:r w:rsidRPr="00160A11">
        <w:rPr>
          <w:rStyle w:val="VnbnnidungInm"/>
          <w:rFonts w:ascii="Myriad Pro" w:hAnsi="Myriad Pro"/>
          <w:sz w:val="26"/>
          <w:szCs w:val="26"/>
        </w:rPr>
        <w:t>.</w:t>
      </w:r>
      <w:r w:rsidRPr="00402E8D">
        <w:rPr>
          <w:rStyle w:val="VnbnnidungInm"/>
          <w:rFonts w:ascii="Myriad Pro" w:hAnsi="Myriad Pro"/>
          <w:sz w:val="26"/>
          <w:szCs w:val="26"/>
        </w:rPr>
        <w:t xml:space="preserve"> </w:t>
      </w:r>
      <w:r w:rsidRPr="00362E67">
        <w:rPr>
          <w:rFonts w:ascii="Myriad Pro" w:hAnsi="Myriad Pro" w:cs="Arial"/>
          <w:sz w:val="26"/>
          <w:szCs w:val="26"/>
        </w:rPr>
        <w:t xml:space="preserve">Kế hoạch </w:t>
      </w:r>
      <w:r w:rsidRPr="00402E8D">
        <w:rPr>
          <w:rFonts w:ascii="Myriad Pro" w:hAnsi="Myriad Pro" w:cs="Arial"/>
          <w:sz w:val="26"/>
          <w:szCs w:val="26"/>
        </w:rPr>
        <w:t xml:space="preserve">phòng, chống thiên tai </w:t>
      </w:r>
      <w:r w:rsidRPr="00362E67">
        <w:rPr>
          <w:rFonts w:ascii="Myriad Pro" w:hAnsi="Myriad Pro" w:cs="Arial"/>
          <w:sz w:val="26"/>
          <w:szCs w:val="26"/>
        </w:rPr>
        <w:t>một công cụ cơ bản và quan trọng giúp nhắc nhở mỗi thành viên trong gia đình cần phải làm những công việc gì trước, trong và sau thiên tai. Kế hoạch thường được cập nhật, chỉnh sửa thông tin hằng năm để phù hợp hơn những sự thay đổi thực tế.</w:t>
      </w:r>
    </w:p>
    <w:p w14:paraId="4A4ED0E2" w14:textId="77777777" w:rsidR="00FA253E" w:rsidRPr="00763D0A" w:rsidRDefault="00FA253E" w:rsidP="00FA253E">
      <w:pPr>
        <w:spacing w:before="120"/>
        <w:ind w:firstLine="720"/>
        <w:jc w:val="both"/>
        <w:rPr>
          <w:rFonts w:ascii="Myriad Pro" w:hAnsi="Myriad Pro" w:cs="Arial"/>
          <w:sz w:val="26"/>
          <w:szCs w:val="26"/>
          <w:lang w:val="en-US"/>
        </w:rPr>
      </w:pPr>
      <w:bookmarkStart w:id="0" w:name="bookmark52"/>
      <w:r>
        <w:rPr>
          <w:rFonts w:ascii="Myriad Pro" w:hAnsi="Myriad Pro" w:cs="Arial"/>
          <w:noProof/>
          <w:sz w:val="26"/>
          <w:szCs w:val="26"/>
          <w:lang w:val="en-US" w:eastAsia="en-US"/>
        </w:rPr>
        <w:drawing>
          <wp:inline distT="0" distB="0" distL="0" distR="0" wp14:anchorId="5FC41913" wp14:editId="0102D3F5">
            <wp:extent cx="2603500" cy="1263650"/>
            <wp:effectExtent l="0" t="0" r="12700" b="6350"/>
            <wp:docPr id="5" name="Picture 5" descr="Nam gioi va PN tham gia trong thien t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m gioi va PN tham gia trong thien ta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3500" cy="1263650"/>
                    </a:xfrm>
                    <a:prstGeom prst="rect">
                      <a:avLst/>
                    </a:prstGeom>
                    <a:noFill/>
                    <a:ln>
                      <a:noFill/>
                    </a:ln>
                  </pic:spPr>
                </pic:pic>
              </a:graphicData>
            </a:graphic>
          </wp:inline>
        </w:drawing>
      </w:r>
      <w:r>
        <w:rPr>
          <w:rFonts w:ascii="Myriad Pro" w:hAnsi="Myriad Pro" w:cs="Arial"/>
          <w:noProof/>
          <w:sz w:val="26"/>
          <w:szCs w:val="26"/>
          <w:lang w:val="en-US" w:eastAsia="en-US"/>
        </w:rPr>
        <w:drawing>
          <wp:inline distT="0" distB="0" distL="0" distR="0" wp14:anchorId="648A209D" wp14:editId="2212133C">
            <wp:extent cx="2686050" cy="1263650"/>
            <wp:effectExtent l="0" t="0" r="6350" b="6350"/>
            <wp:docPr id="6" name="Picture 6" descr="Nam khac phuc hau qua sau thien t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m khac phuc hau qua sau thien tai"/>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86050" cy="1263650"/>
                    </a:xfrm>
                    <a:prstGeom prst="rect">
                      <a:avLst/>
                    </a:prstGeom>
                    <a:noFill/>
                    <a:ln>
                      <a:noFill/>
                    </a:ln>
                  </pic:spPr>
                </pic:pic>
              </a:graphicData>
            </a:graphic>
          </wp:inline>
        </w:drawing>
      </w:r>
    </w:p>
    <w:p w14:paraId="4CB049F7" w14:textId="77777777" w:rsidR="00FA253E" w:rsidRDefault="00FA253E" w:rsidP="00FA253E">
      <w:pPr>
        <w:ind w:firstLine="720"/>
        <w:jc w:val="both"/>
        <w:rPr>
          <w:rStyle w:val="Tiu4"/>
          <w:rFonts w:ascii="Myriad Pro" w:hAnsi="Myriad Pro"/>
          <w:sz w:val="26"/>
          <w:szCs w:val="26"/>
          <w:lang w:val="en-US"/>
        </w:rPr>
      </w:pPr>
    </w:p>
    <w:p w14:paraId="221256BC" w14:textId="77777777" w:rsidR="00FA253E" w:rsidRDefault="00FA253E" w:rsidP="00FA253E">
      <w:pPr>
        <w:ind w:firstLine="720"/>
        <w:jc w:val="center"/>
        <w:rPr>
          <w:rStyle w:val="Tiu4"/>
          <w:rFonts w:ascii="Myriad Pro" w:hAnsi="Myriad Pro"/>
          <w:b w:val="0"/>
          <w:i/>
          <w:sz w:val="26"/>
          <w:szCs w:val="26"/>
          <w:lang w:val="en-US"/>
        </w:rPr>
      </w:pPr>
      <w:r w:rsidRPr="001D4694">
        <w:rPr>
          <w:rStyle w:val="Tiu4"/>
          <w:rFonts w:ascii="Myriad Pro" w:hAnsi="Myriad Pro"/>
          <w:b w:val="0"/>
          <w:i/>
          <w:sz w:val="26"/>
          <w:szCs w:val="26"/>
          <w:lang w:val="en-US"/>
        </w:rPr>
        <w:t>Ảnh minh họa</w:t>
      </w:r>
    </w:p>
    <w:p w14:paraId="34962125" w14:textId="77777777" w:rsidR="00FA253E" w:rsidRDefault="00FA253E" w:rsidP="00FA253E">
      <w:pPr>
        <w:rPr>
          <w:rFonts w:ascii="Myriad Pro" w:hAnsi="Myriad Pro"/>
          <w:b/>
          <w:sz w:val="26"/>
          <w:szCs w:val="26"/>
          <w:lang w:val="en-US"/>
        </w:rPr>
      </w:pPr>
    </w:p>
    <w:p w14:paraId="7E8260C7" w14:textId="77777777" w:rsidR="00FA253E" w:rsidRDefault="00FA253E" w:rsidP="00FA253E">
      <w:pPr>
        <w:rPr>
          <w:rFonts w:ascii="Myriad Pro" w:hAnsi="Myriad Pro"/>
          <w:b/>
          <w:sz w:val="26"/>
          <w:szCs w:val="26"/>
          <w:lang w:val="en-US"/>
        </w:rPr>
      </w:pPr>
    </w:p>
    <w:p w14:paraId="6AC7B86A" w14:textId="77777777" w:rsidR="00FA253E" w:rsidRDefault="00FA253E" w:rsidP="00FA253E">
      <w:pPr>
        <w:rPr>
          <w:rFonts w:ascii="Myriad Pro" w:hAnsi="Myriad Pro"/>
          <w:b/>
          <w:sz w:val="26"/>
          <w:szCs w:val="26"/>
          <w:lang w:val="en-US"/>
        </w:rPr>
      </w:pPr>
    </w:p>
    <w:p w14:paraId="0AFA99BF" w14:textId="77777777" w:rsidR="00FA253E" w:rsidRDefault="00FA253E" w:rsidP="00FA253E">
      <w:pPr>
        <w:rPr>
          <w:rFonts w:ascii="Myriad Pro" w:hAnsi="Myriad Pro"/>
          <w:b/>
          <w:sz w:val="26"/>
          <w:szCs w:val="26"/>
          <w:lang w:val="en-US"/>
        </w:rPr>
      </w:pPr>
    </w:p>
    <w:p w14:paraId="4AE8E2C4" w14:textId="77777777" w:rsidR="00FA253E" w:rsidRDefault="00FA253E" w:rsidP="00FA253E">
      <w:pPr>
        <w:rPr>
          <w:rFonts w:ascii="Myriad Pro" w:hAnsi="Myriad Pro"/>
          <w:b/>
          <w:sz w:val="26"/>
          <w:szCs w:val="26"/>
          <w:lang w:val="en-US"/>
        </w:rPr>
      </w:pPr>
    </w:p>
    <w:p w14:paraId="635063C0" w14:textId="77777777" w:rsidR="00FA253E" w:rsidRDefault="00FA253E" w:rsidP="00FA253E">
      <w:pPr>
        <w:rPr>
          <w:rFonts w:ascii="Myriad Pro" w:hAnsi="Myriad Pro"/>
          <w:b/>
          <w:sz w:val="26"/>
          <w:szCs w:val="26"/>
          <w:lang w:val="en-US"/>
        </w:rPr>
      </w:pPr>
    </w:p>
    <w:p w14:paraId="1E0FA1D5" w14:textId="77777777" w:rsidR="00FA253E" w:rsidRDefault="00FA253E" w:rsidP="00FA253E">
      <w:pPr>
        <w:rPr>
          <w:rFonts w:ascii="Myriad Pro" w:hAnsi="Myriad Pro"/>
          <w:b/>
          <w:sz w:val="26"/>
          <w:szCs w:val="26"/>
          <w:lang w:val="en-US"/>
        </w:rPr>
      </w:pPr>
    </w:p>
    <w:p w14:paraId="58C01D21" w14:textId="77777777" w:rsidR="00FA253E" w:rsidRDefault="00FA253E" w:rsidP="00FA253E">
      <w:pPr>
        <w:rPr>
          <w:rFonts w:ascii="Myriad Pro" w:hAnsi="Myriad Pro"/>
          <w:b/>
          <w:sz w:val="26"/>
          <w:szCs w:val="26"/>
          <w:lang w:val="en-US"/>
        </w:rPr>
      </w:pPr>
    </w:p>
    <w:p w14:paraId="5D2A5008" w14:textId="77777777" w:rsidR="00FA253E" w:rsidRDefault="00FA253E" w:rsidP="00FA253E">
      <w:pPr>
        <w:rPr>
          <w:rFonts w:ascii="Myriad Pro" w:hAnsi="Myriad Pro"/>
          <w:b/>
          <w:sz w:val="26"/>
          <w:szCs w:val="26"/>
          <w:lang w:val="en-US"/>
        </w:rPr>
      </w:pPr>
    </w:p>
    <w:p w14:paraId="3B4D22F7" w14:textId="77777777" w:rsidR="00FA253E" w:rsidRDefault="00FA253E" w:rsidP="00FA253E">
      <w:pPr>
        <w:pStyle w:val="Tiu50"/>
        <w:keepNext/>
        <w:keepLines/>
        <w:shd w:val="clear" w:color="auto" w:fill="auto"/>
        <w:tabs>
          <w:tab w:val="left" w:pos="376"/>
        </w:tabs>
        <w:spacing w:before="0" w:after="240"/>
        <w:ind w:right="20" w:firstLine="0"/>
        <w:rPr>
          <w:rFonts w:ascii="Myriad Pro" w:hAnsi="Myriad Pro"/>
          <w:b w:val="0"/>
          <w:sz w:val="26"/>
          <w:szCs w:val="26"/>
        </w:rPr>
      </w:pPr>
      <w:r>
        <w:rPr>
          <w:rFonts w:ascii="Myriad Pro" w:hAnsi="Myriad Pro"/>
          <w:bCs w:val="0"/>
          <w:i/>
          <w:noProof/>
          <w:sz w:val="26"/>
          <w:szCs w:val="26"/>
        </w:rPr>
        <mc:AlternateContent>
          <mc:Choice Requires="wps">
            <w:drawing>
              <wp:anchor distT="0" distB="0" distL="114300" distR="114300" simplePos="0" relativeHeight="251674624" behindDoc="0" locked="0" layoutInCell="1" allowOverlap="1" wp14:anchorId="2A78AED4" wp14:editId="72D7C02C">
                <wp:simplePos x="0" y="0"/>
                <wp:positionH relativeFrom="column">
                  <wp:posOffset>1933575</wp:posOffset>
                </wp:positionH>
                <wp:positionV relativeFrom="paragraph">
                  <wp:posOffset>3401695</wp:posOffset>
                </wp:positionV>
                <wp:extent cx="4114800" cy="714375"/>
                <wp:effectExtent l="3175" t="0" r="9525" b="12700"/>
                <wp:wrapNone/>
                <wp:docPr id="1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714375"/>
                        </a:xfrm>
                        <a:prstGeom prst="rect">
                          <a:avLst/>
                        </a:prstGeom>
                        <a:solidFill>
                          <a:srgbClr val="8DB3E2"/>
                        </a:solidFill>
                        <a:ln w="9525">
                          <a:solidFill>
                            <a:srgbClr val="000000"/>
                          </a:solidFill>
                          <a:miter lim="800000"/>
                          <a:headEnd/>
                          <a:tailEnd/>
                        </a:ln>
                      </wps:spPr>
                      <wps:txbx>
                        <w:txbxContent>
                          <w:p w14:paraId="470978C4" w14:textId="77777777" w:rsidR="0025104A" w:rsidRPr="001D4694" w:rsidRDefault="0025104A" w:rsidP="00FA253E">
                            <w:pPr>
                              <w:pStyle w:val="Tiu50"/>
                              <w:keepNext/>
                              <w:keepLines/>
                              <w:shd w:val="clear" w:color="auto" w:fill="auto"/>
                              <w:tabs>
                                <w:tab w:val="left" w:pos="376"/>
                              </w:tabs>
                              <w:spacing w:before="0" w:after="240"/>
                              <w:ind w:right="20" w:firstLine="0"/>
                              <w:rPr>
                                <w:rFonts w:ascii="Myriad Pro" w:hAnsi="Myriad Pro"/>
                                <w:b w:val="0"/>
                                <w:sz w:val="24"/>
                                <w:szCs w:val="26"/>
                              </w:rPr>
                            </w:pPr>
                            <w:r w:rsidRPr="00D90E9B">
                              <w:rPr>
                                <w:rStyle w:val="VnbnnidungInm"/>
                                <w:rFonts w:ascii="Myriad Pro" w:hAnsi="Myriad Pro"/>
                                <w:b/>
                                <w:sz w:val="24"/>
                                <w:szCs w:val="26"/>
                                <w:shd w:val="clear" w:color="auto" w:fill="8DB3E2"/>
                              </w:rPr>
                              <w:t>Chi phí thấp:</w:t>
                            </w:r>
                            <w:r w:rsidRPr="00D90E9B">
                              <w:rPr>
                                <w:rStyle w:val="VnbnnidungInm"/>
                                <w:rFonts w:ascii="Myriad Pro" w:hAnsi="Myriad Pro"/>
                                <w:sz w:val="24"/>
                                <w:szCs w:val="26"/>
                                <w:shd w:val="clear" w:color="auto" w:fill="8DB3E2"/>
                              </w:rPr>
                              <w:t xml:space="preserve"> là </w:t>
                            </w:r>
                            <w:r w:rsidRPr="001D4694">
                              <w:rPr>
                                <w:rFonts w:ascii="Myriad Pro" w:hAnsi="Myriad Pro"/>
                                <w:b w:val="0"/>
                                <w:sz w:val="24"/>
                                <w:szCs w:val="26"/>
                                <w:lang w:val="vi-VN"/>
                              </w:rPr>
                              <w:t>ưu điểm nổi trội của mô hình này. Vì vậy, khả năng nhân rộng và tính bền vững của nó rất cao, nhất là khi dự án kết thúc.</w:t>
                            </w:r>
                          </w:p>
                          <w:p w14:paraId="516AE32D" w14:textId="77777777" w:rsidR="0025104A" w:rsidRPr="001D4694" w:rsidRDefault="0025104A" w:rsidP="00FA253E">
                            <w:pPr>
                              <w:rPr>
                                <w:sz w:val="34"/>
                              </w:rPr>
                            </w:pPr>
                          </w:p>
                          <w:p w14:paraId="0C9A0560" w14:textId="77777777" w:rsidR="0025104A" w:rsidRDefault="0025104A" w:rsidP="00FA25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0" type="#_x0000_t202" style="position:absolute;left:0;text-align:left;margin-left:152.25pt;margin-top:267.85pt;width:324pt;height:56.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" fillcolor="#8db3e2">
                <v:textbox>
                  <w:txbxContent>
                    <w:p w14:paraId="470978C4" w14:textId="77777777" w:rsidR="0025104A" w:rsidRPr="001D4694" w:rsidRDefault="0025104A" w:rsidP="00FA253E">
                      <w:pPr>
                        <w:pStyle w:val="Tiu50"/>
                        <w:keepNext/>
                        <w:keepLines/>
                        <w:shd w:val="clear" w:color="auto" w:fill="auto"/>
                        <w:tabs>
                          <w:tab w:val="left" w:pos="376"/>
                        </w:tabs>
                        <w:spacing w:before="0" w:after="240"/>
                        <w:ind w:right="20" w:firstLine="0"/>
                        <w:rPr>
                          <w:rFonts w:ascii="Myriad Pro" w:hAnsi="Myriad Pro"/>
                          <w:b w:val="0"/>
                          <w:sz w:val="24"/>
                          <w:szCs w:val="26"/>
                        </w:rPr>
                      </w:pPr>
                      <w:r w:rsidRPr="00D90E9B">
                        <w:rPr>
                          <w:rStyle w:val="VnbnnidungInm"/>
                          <w:rFonts w:ascii="Myriad Pro" w:hAnsi="Myriad Pro"/>
                          <w:b/>
                          <w:sz w:val="24"/>
                          <w:szCs w:val="26"/>
                          <w:shd w:val="clear" w:color="auto" w:fill="8DB3E2"/>
                        </w:rPr>
                        <w:t>Chi phí thấp:</w:t>
                      </w:r>
                      <w:r w:rsidRPr="00D90E9B">
                        <w:rPr>
                          <w:rStyle w:val="VnbnnidungInm"/>
                          <w:rFonts w:ascii="Myriad Pro" w:hAnsi="Myriad Pro"/>
                          <w:sz w:val="24"/>
                          <w:szCs w:val="26"/>
                          <w:shd w:val="clear" w:color="auto" w:fill="8DB3E2"/>
                        </w:rPr>
                        <w:t xml:space="preserve"> là </w:t>
                      </w:r>
                      <w:r w:rsidRPr="001D4694">
                        <w:rPr>
                          <w:rFonts w:ascii="Myriad Pro" w:hAnsi="Myriad Pro"/>
                          <w:b w:val="0"/>
                          <w:sz w:val="24"/>
                          <w:szCs w:val="26"/>
                          <w:lang w:val="vi-VN"/>
                        </w:rPr>
                        <w:t>ưu điểm nổi trội của mô hình này. Vì vậy, khả năng nhân rộng và tính bền vững của nó rất cao, nhất là khi dự án kết thúc.</w:t>
                      </w:r>
                    </w:p>
                    <w:p w14:paraId="516AE32D" w14:textId="77777777" w:rsidR="0025104A" w:rsidRPr="001D4694" w:rsidRDefault="0025104A" w:rsidP="00FA253E">
                      <w:pPr>
                        <w:rPr>
                          <w:sz w:val="34"/>
                        </w:rPr>
                      </w:pPr>
                    </w:p>
                    <w:p w14:paraId="0C9A0560" w14:textId="77777777" w:rsidR="0025104A" w:rsidRDefault="0025104A" w:rsidP="00FA253E"/>
                  </w:txbxContent>
                </v:textbox>
              </v:shape>
            </w:pict>
          </mc:Fallback>
        </mc:AlternateContent>
      </w:r>
      <w:r>
        <w:rPr>
          <w:rFonts w:ascii="Myriad Pro" w:hAnsi="Myriad Pro"/>
          <w:bCs w:val="0"/>
          <w:i/>
          <w:noProof/>
          <w:sz w:val="26"/>
          <w:szCs w:val="26"/>
        </w:rPr>
        <mc:AlternateContent>
          <mc:Choice Requires="wps">
            <w:drawing>
              <wp:anchor distT="0" distB="0" distL="114300" distR="114300" simplePos="0" relativeHeight="251673600" behindDoc="0" locked="0" layoutInCell="1" allowOverlap="1" wp14:anchorId="59F44AEC" wp14:editId="0BEB3227">
                <wp:simplePos x="0" y="0"/>
                <wp:positionH relativeFrom="column">
                  <wp:posOffset>1866900</wp:posOffset>
                </wp:positionH>
                <wp:positionV relativeFrom="paragraph">
                  <wp:posOffset>1972945</wp:posOffset>
                </wp:positionV>
                <wp:extent cx="4181475" cy="1181100"/>
                <wp:effectExtent l="0" t="3175" r="9525" b="9525"/>
                <wp:wrapNone/>
                <wp:docPr id="13"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1475" cy="1181100"/>
                        </a:xfrm>
                        <a:prstGeom prst="rect">
                          <a:avLst/>
                        </a:prstGeom>
                        <a:solidFill>
                          <a:srgbClr val="8DB3E2"/>
                        </a:solidFill>
                        <a:ln w="9525">
                          <a:solidFill>
                            <a:srgbClr val="000000"/>
                          </a:solidFill>
                          <a:miter lim="800000"/>
                          <a:headEnd/>
                          <a:tailEnd/>
                        </a:ln>
                      </wps:spPr>
                      <wps:txbx>
                        <w:txbxContent>
                          <w:p w14:paraId="4EC8B9E2" w14:textId="77777777" w:rsidR="0025104A" w:rsidRPr="001D4694" w:rsidRDefault="0025104A" w:rsidP="00FA253E">
                            <w:pPr>
                              <w:pStyle w:val="Tiu50"/>
                              <w:keepNext/>
                              <w:keepLines/>
                              <w:shd w:val="clear" w:color="auto" w:fill="auto"/>
                              <w:tabs>
                                <w:tab w:val="left" w:pos="376"/>
                              </w:tabs>
                              <w:spacing w:before="0" w:after="240"/>
                              <w:ind w:right="20" w:firstLine="0"/>
                              <w:rPr>
                                <w:rFonts w:ascii="Myriad Pro" w:hAnsi="Myriad Pro"/>
                                <w:b w:val="0"/>
                                <w:sz w:val="24"/>
                                <w:szCs w:val="20"/>
                                <w:lang w:val="vi-VN"/>
                              </w:rPr>
                            </w:pPr>
                            <w:r w:rsidRPr="001D4694">
                              <w:rPr>
                                <w:rFonts w:ascii="Myriad Pro" w:hAnsi="Myriad Pro"/>
                                <w:sz w:val="24"/>
                                <w:szCs w:val="20"/>
                                <w:lang w:val="vi-VN"/>
                              </w:rPr>
                              <w:t xml:space="preserve">Nâng cao nhận thức của người dân: </w:t>
                            </w:r>
                            <w:r w:rsidRPr="00D90E9B">
                              <w:rPr>
                                <w:rStyle w:val="Tiu5Khnginm"/>
                                <w:rFonts w:ascii="Myriad Pro" w:hAnsi="Myriad Pro"/>
                                <w:color w:val="auto"/>
                                <w:sz w:val="24"/>
                                <w:szCs w:val="20"/>
                                <w:shd w:val="clear" w:color="auto" w:fill="8DB3E2"/>
                              </w:rPr>
                              <w:t xml:space="preserve">Qua </w:t>
                            </w:r>
                            <w:r w:rsidRPr="001D4694">
                              <w:rPr>
                                <w:rFonts w:ascii="Myriad Pro" w:hAnsi="Myriad Pro"/>
                                <w:b w:val="0"/>
                                <w:sz w:val="24"/>
                                <w:szCs w:val="20"/>
                                <w:lang w:val="vi-VN"/>
                              </w:rPr>
                              <w:t xml:space="preserve">các hoạt động tập huấn, người dân có thêm nhiều kiến thức trong công tác phòng chống bão lũ, giảm nhẹ thiên tai; từ đó giúp họ biết cách để tự bảo vệ chính mình và gia đình mình. Đối với các CTV thôn, hoạt động này cũng góp phần lớn trong việc nâng cao năng lực cho chính họ. </w:t>
                            </w:r>
                          </w:p>
                          <w:p w14:paraId="058FFCFB" w14:textId="77777777" w:rsidR="0025104A" w:rsidRPr="001D4694" w:rsidRDefault="0025104A" w:rsidP="00FA253E">
                            <w:pPr>
                              <w:jc w:val="center"/>
                              <w:rPr>
                                <w:szCs w:val="20"/>
                              </w:rPr>
                            </w:pPr>
                          </w:p>
                          <w:p w14:paraId="7FE8CF8B" w14:textId="77777777" w:rsidR="0025104A" w:rsidRDefault="0025104A" w:rsidP="00FA25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1" type="#_x0000_t202" style="position:absolute;left:0;text-align:left;margin-left:147pt;margin-top:155.35pt;width:329.25pt;height:9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" fillcolor="#8db3e2">
                <v:textbox>
                  <w:txbxContent>
                    <w:p w14:paraId="4EC8B9E2" w14:textId="77777777" w:rsidR="0025104A" w:rsidRPr="001D4694" w:rsidRDefault="0025104A" w:rsidP="00FA253E">
                      <w:pPr>
                        <w:pStyle w:val="Tiu50"/>
                        <w:keepNext/>
                        <w:keepLines/>
                        <w:shd w:val="clear" w:color="auto" w:fill="auto"/>
                        <w:tabs>
                          <w:tab w:val="left" w:pos="376"/>
                        </w:tabs>
                        <w:spacing w:before="0" w:after="240"/>
                        <w:ind w:right="20" w:firstLine="0"/>
                        <w:rPr>
                          <w:rFonts w:ascii="Myriad Pro" w:hAnsi="Myriad Pro"/>
                          <w:b w:val="0"/>
                          <w:sz w:val="24"/>
                          <w:szCs w:val="20"/>
                          <w:lang w:val="vi-VN"/>
                        </w:rPr>
                      </w:pPr>
                      <w:r w:rsidRPr="001D4694">
                        <w:rPr>
                          <w:rFonts w:ascii="Myriad Pro" w:hAnsi="Myriad Pro"/>
                          <w:sz w:val="24"/>
                          <w:szCs w:val="20"/>
                          <w:lang w:val="vi-VN"/>
                        </w:rPr>
                        <w:t xml:space="preserve">Nâng cao nhận thức của người dân: </w:t>
                      </w:r>
                      <w:r w:rsidRPr="00D90E9B">
                        <w:rPr>
                          <w:rStyle w:val="Tiu5Khnginm"/>
                          <w:rFonts w:ascii="Myriad Pro" w:hAnsi="Myriad Pro"/>
                          <w:color w:val="auto"/>
                          <w:sz w:val="24"/>
                          <w:szCs w:val="20"/>
                          <w:shd w:val="clear" w:color="auto" w:fill="8DB3E2"/>
                        </w:rPr>
                        <w:t xml:space="preserve">Qua </w:t>
                      </w:r>
                      <w:r w:rsidRPr="001D4694">
                        <w:rPr>
                          <w:rFonts w:ascii="Myriad Pro" w:hAnsi="Myriad Pro"/>
                          <w:b w:val="0"/>
                          <w:sz w:val="24"/>
                          <w:szCs w:val="20"/>
                          <w:lang w:val="vi-VN"/>
                        </w:rPr>
                        <w:t xml:space="preserve">các hoạt động tập huấn, người dân có thêm nhiều kiến thức trong công tác phòng chống bão lũ, giảm nhẹ thiên tai; từ đó giúp họ biết cách để tự bảo vệ chính mình và gia đình mình. Đối với các CTV thôn, hoạt động này cũng góp phần lớn trong việc nâng cao năng lực cho chính họ. </w:t>
                      </w:r>
                    </w:p>
                    <w:p w14:paraId="058FFCFB" w14:textId="77777777" w:rsidR="0025104A" w:rsidRPr="001D4694" w:rsidRDefault="0025104A" w:rsidP="00FA253E">
                      <w:pPr>
                        <w:jc w:val="center"/>
                        <w:rPr>
                          <w:szCs w:val="20"/>
                        </w:rPr>
                      </w:pPr>
                    </w:p>
                    <w:p w14:paraId="7FE8CF8B" w14:textId="77777777" w:rsidR="0025104A" w:rsidRDefault="0025104A" w:rsidP="00FA253E"/>
                  </w:txbxContent>
                </v:textbox>
              </v:shape>
            </w:pict>
          </mc:Fallback>
        </mc:AlternateContent>
      </w:r>
      <w:r>
        <w:rPr>
          <w:rFonts w:ascii="Myriad Pro" w:hAnsi="Myriad Pro"/>
          <w:bCs w:val="0"/>
          <w:i/>
          <w:noProof/>
          <w:sz w:val="26"/>
          <w:szCs w:val="26"/>
        </w:rPr>
        <mc:AlternateContent>
          <mc:Choice Requires="wps">
            <w:drawing>
              <wp:anchor distT="0" distB="0" distL="114300" distR="114300" simplePos="0" relativeHeight="251671552" behindDoc="0" locked="0" layoutInCell="1" allowOverlap="1" wp14:anchorId="58EFC3A7" wp14:editId="0131D46F">
                <wp:simplePos x="0" y="0"/>
                <wp:positionH relativeFrom="column">
                  <wp:posOffset>-733425</wp:posOffset>
                </wp:positionH>
                <wp:positionV relativeFrom="paragraph">
                  <wp:posOffset>1572895</wp:posOffset>
                </wp:positionV>
                <wp:extent cx="2419350" cy="1000125"/>
                <wp:effectExtent l="53975" t="47625" r="53975" b="57150"/>
                <wp:wrapNone/>
                <wp:docPr id="12"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0" cy="1000125"/>
                        </a:xfrm>
                        <a:prstGeom prst="rightArrow">
                          <a:avLst>
                            <a:gd name="adj1" fmla="val 50000"/>
                            <a:gd name="adj2" fmla="val 60476"/>
                          </a:avLst>
                        </a:prstGeom>
                        <a:solidFill>
                          <a:srgbClr val="0070C0"/>
                        </a:solidFill>
                        <a:ln w="9525">
                          <a:solidFill>
                            <a:srgbClr val="000000"/>
                          </a:solidFill>
                          <a:miter lim="800000"/>
                          <a:headEnd/>
                          <a:tailEnd/>
                        </a:ln>
                      </wps:spPr>
                      <wps:txbx>
                        <w:txbxContent>
                          <w:p w14:paraId="3B872FC6" w14:textId="77777777" w:rsidR="0025104A" w:rsidRDefault="0025104A" w:rsidP="00FA253E">
                            <w:pPr>
                              <w:jc w:val="center"/>
                              <w:rPr>
                                <w:b/>
                                <w:sz w:val="28"/>
                                <w:lang w:val="en-US"/>
                              </w:rPr>
                            </w:pPr>
                            <w:r w:rsidRPr="00EA17DE">
                              <w:rPr>
                                <w:b/>
                                <w:sz w:val="28"/>
                                <w:lang w:val="en-US"/>
                              </w:rPr>
                              <w:t>Yếu tố tạo nên</w:t>
                            </w:r>
                          </w:p>
                          <w:p w14:paraId="4C409F49" w14:textId="77777777" w:rsidR="0025104A" w:rsidRPr="00EA17DE" w:rsidRDefault="0025104A" w:rsidP="00FA253E">
                            <w:pPr>
                              <w:jc w:val="center"/>
                              <w:rPr>
                                <w:b/>
                                <w:sz w:val="28"/>
                                <w:lang w:val="en-US"/>
                              </w:rPr>
                            </w:pPr>
                            <w:r w:rsidRPr="00EA17DE">
                              <w:rPr>
                                <w:b/>
                                <w:sz w:val="28"/>
                                <w:lang w:val="en-US"/>
                              </w:rPr>
                              <w:t>thành công của mô hình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5" o:spid="_x0000_s1032" type="#_x0000_t13" style="position:absolute;left:0;text-align:left;margin-left:-57.7pt;margin-top:123.85pt;width:190.5pt;height:7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" fillcolor="#0070c0">
                <v:textbox>
                  <w:txbxContent>
                    <w:p w14:paraId="3B872FC6" w14:textId="77777777" w:rsidR="0025104A" w:rsidRDefault="0025104A" w:rsidP="00FA253E">
                      <w:pPr>
                        <w:jc w:val="center"/>
                        <w:rPr>
                          <w:b/>
                          <w:sz w:val="28"/>
                          <w:lang w:val="en-US"/>
                        </w:rPr>
                      </w:pPr>
                      <w:r w:rsidRPr="00EA17DE">
                        <w:rPr>
                          <w:b/>
                          <w:sz w:val="28"/>
                          <w:lang w:val="en-US"/>
                        </w:rPr>
                        <w:t>Yếu tố tạo nên</w:t>
                      </w:r>
                    </w:p>
                    <w:p w14:paraId="4C409F49" w14:textId="77777777" w:rsidR="0025104A" w:rsidRPr="00EA17DE" w:rsidRDefault="0025104A" w:rsidP="00FA253E">
                      <w:pPr>
                        <w:jc w:val="center"/>
                        <w:rPr>
                          <w:b/>
                          <w:sz w:val="28"/>
                          <w:lang w:val="en-US"/>
                        </w:rPr>
                      </w:pPr>
                      <w:r w:rsidRPr="00EA17DE">
                        <w:rPr>
                          <w:b/>
                          <w:sz w:val="28"/>
                          <w:lang w:val="en-US"/>
                        </w:rPr>
                        <w:t>thành công của mô hình</w:t>
                      </w:r>
                    </w:p>
                  </w:txbxContent>
                </v:textbox>
              </v:shape>
            </w:pict>
          </mc:Fallback>
        </mc:AlternateContent>
      </w:r>
      <w:r>
        <w:rPr>
          <w:rFonts w:ascii="Myriad Pro" w:hAnsi="Myriad Pro"/>
          <w:bCs w:val="0"/>
          <w:i/>
          <w:noProof/>
          <w:sz w:val="26"/>
          <w:szCs w:val="26"/>
        </w:rPr>
        <mc:AlternateContent>
          <mc:Choice Requires="wps">
            <w:drawing>
              <wp:anchor distT="0" distB="0" distL="114300" distR="114300" simplePos="0" relativeHeight="251672576" behindDoc="0" locked="0" layoutInCell="1" allowOverlap="1" wp14:anchorId="6FAF55FA" wp14:editId="348245BE">
                <wp:simplePos x="0" y="0"/>
                <wp:positionH relativeFrom="column">
                  <wp:posOffset>1866900</wp:posOffset>
                </wp:positionH>
                <wp:positionV relativeFrom="paragraph">
                  <wp:posOffset>277495</wp:posOffset>
                </wp:positionV>
                <wp:extent cx="4229100" cy="1495425"/>
                <wp:effectExtent l="0" t="0" r="12700" b="19050"/>
                <wp:wrapNone/>
                <wp:docPr id="1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1495425"/>
                        </a:xfrm>
                        <a:prstGeom prst="rect">
                          <a:avLst/>
                        </a:prstGeom>
                        <a:solidFill>
                          <a:srgbClr val="8DB3E2"/>
                        </a:solidFill>
                        <a:ln w="9525">
                          <a:solidFill>
                            <a:srgbClr val="000000"/>
                          </a:solidFill>
                          <a:miter lim="800000"/>
                          <a:headEnd/>
                          <a:tailEnd/>
                        </a:ln>
                      </wps:spPr>
                      <wps:txbx>
                        <w:txbxContent>
                          <w:p w14:paraId="333EED0A" w14:textId="77777777" w:rsidR="0025104A" w:rsidRPr="001D4694" w:rsidRDefault="0025104A" w:rsidP="00FA253E">
                            <w:pPr>
                              <w:jc w:val="both"/>
                              <w:rPr>
                                <w:rFonts w:ascii="Myriad Pro" w:hAnsi="Myriad Pro" w:cs="Arial"/>
                                <w:szCs w:val="26"/>
                              </w:rPr>
                            </w:pPr>
                            <w:r w:rsidRPr="001D4694">
                              <w:rPr>
                                <w:rStyle w:val="Tiu4"/>
                                <w:rFonts w:ascii="Myriad Pro" w:hAnsi="Myriad Pro"/>
                                <w:szCs w:val="26"/>
                              </w:rPr>
                              <w:t>C</w:t>
                            </w:r>
                            <w:r w:rsidRPr="001D4694">
                              <w:rPr>
                                <w:rFonts w:ascii="Myriad Pro" w:hAnsi="Myriad Pro" w:cs="Arial"/>
                                <w:b/>
                                <w:szCs w:val="26"/>
                              </w:rPr>
                              <w:t xml:space="preserve">ách tiếp cận dựa vào cộng đồng: </w:t>
                            </w:r>
                            <w:r w:rsidRPr="00D90E9B">
                              <w:rPr>
                                <w:rStyle w:val="Tiu5Khnginm"/>
                                <w:rFonts w:ascii="Myriad Pro" w:hAnsi="Myriad Pro"/>
                                <w:b/>
                                <w:color w:val="auto"/>
                                <w:sz w:val="24"/>
                                <w:szCs w:val="26"/>
                                <w:shd w:val="clear" w:color="auto" w:fill="8DB3E2"/>
                              </w:rPr>
                              <w:t xml:space="preserve">Mô </w:t>
                            </w:r>
                            <w:r w:rsidRPr="001D33C4">
                              <w:rPr>
                                <w:rFonts w:ascii="Myriad Pro" w:hAnsi="Myriad Pro" w:cs="Arial"/>
                                <w:szCs w:val="26"/>
                              </w:rPr>
                              <w:t>hình</w:t>
                            </w:r>
                            <w:r w:rsidRPr="001D4694">
                              <w:rPr>
                                <w:rFonts w:ascii="Myriad Pro" w:hAnsi="Myriad Pro" w:cs="Arial"/>
                                <w:szCs w:val="26"/>
                              </w:rPr>
                              <w:t xml:space="preserve"> đảm bảo sự tham gia từ dưới lên, các hộ gia đình tự xác định, đánh giá và phân tích những rủi ro có thể có khi thiên tai xảy ra cũng như những khả năng có thể sử dụng từ đó tự lên kế hoạch, tự phân công công việc để thực hiện và tự giám sát, đánh giá việc thực hiện kế hoạch để từ đó có thể điều chỉnh. Ngoài ra, các kế hoạch này còn là cơ sở quan trọng để lồng ghép vào kế hoạch cấp thôn và xã.</w:t>
                            </w:r>
                          </w:p>
                          <w:p w14:paraId="10186117" w14:textId="77777777" w:rsidR="0025104A" w:rsidRPr="001D4694" w:rsidRDefault="0025104A" w:rsidP="00FA253E">
                            <w:pPr>
                              <w:rPr>
                                <w:sz w:val="21"/>
                              </w:rPr>
                            </w:pPr>
                          </w:p>
                          <w:p w14:paraId="12517BA3" w14:textId="77777777" w:rsidR="0025104A" w:rsidRDefault="0025104A" w:rsidP="00FA253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3" type="#_x0000_t202" style="position:absolute;left:0;text-align:left;margin-left:147pt;margin-top:21.85pt;width:333pt;height:117.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" fillcolor="#8db3e2">
                <v:textbox>
                  <w:txbxContent>
                    <w:p w14:paraId="333EED0A" w14:textId="77777777" w:rsidR="0025104A" w:rsidRPr="001D4694" w:rsidRDefault="0025104A" w:rsidP="00FA253E">
                      <w:pPr>
                        <w:jc w:val="both"/>
                        <w:rPr>
                          <w:rFonts w:ascii="Myriad Pro" w:hAnsi="Myriad Pro" w:cs="Arial"/>
                          <w:szCs w:val="26"/>
                        </w:rPr>
                      </w:pPr>
                      <w:r w:rsidRPr="001D4694">
                        <w:rPr>
                          <w:rStyle w:val="Tiu4"/>
                          <w:rFonts w:ascii="Myriad Pro" w:hAnsi="Myriad Pro"/>
                          <w:szCs w:val="26"/>
                        </w:rPr>
                        <w:t>C</w:t>
                      </w:r>
                      <w:r w:rsidRPr="001D4694">
                        <w:rPr>
                          <w:rFonts w:ascii="Myriad Pro" w:hAnsi="Myriad Pro" w:cs="Arial"/>
                          <w:b/>
                          <w:szCs w:val="26"/>
                        </w:rPr>
                        <w:t xml:space="preserve">ách tiếp cận dựa vào cộng đồng: </w:t>
                      </w:r>
                      <w:r w:rsidRPr="00D90E9B">
                        <w:rPr>
                          <w:rStyle w:val="Tiu5Khnginm"/>
                          <w:rFonts w:ascii="Myriad Pro" w:hAnsi="Myriad Pro"/>
                          <w:b/>
                          <w:color w:val="auto"/>
                          <w:sz w:val="24"/>
                          <w:szCs w:val="26"/>
                          <w:shd w:val="clear" w:color="auto" w:fill="8DB3E2"/>
                        </w:rPr>
                        <w:t xml:space="preserve">Mô </w:t>
                      </w:r>
                      <w:r w:rsidRPr="001D33C4">
                        <w:rPr>
                          <w:rFonts w:ascii="Myriad Pro" w:hAnsi="Myriad Pro" w:cs="Arial"/>
                          <w:szCs w:val="26"/>
                        </w:rPr>
                        <w:t>hình</w:t>
                      </w:r>
                      <w:r w:rsidRPr="001D4694">
                        <w:rPr>
                          <w:rFonts w:ascii="Myriad Pro" w:hAnsi="Myriad Pro" w:cs="Arial"/>
                          <w:szCs w:val="26"/>
                        </w:rPr>
                        <w:t xml:space="preserve"> đảm bảo sự tham gia từ dưới lên, các hộ gia đình tự xác định, đánh giá và phân tích những rủi ro có thể có khi thiên tai xảy ra cũng như những khả năng có thể sử dụng từ đó tự lên kế hoạch, tự phân công công việc để thực hiện và tự giám sát, đánh giá việc thực hiện kế hoạch để từ đó có thể điều chỉnh. Ngoài ra, các kế hoạch này còn là cơ sở quan trọng để lồng ghép vào kế hoạch cấp thôn và xã.</w:t>
                      </w:r>
                    </w:p>
                    <w:p w14:paraId="10186117" w14:textId="77777777" w:rsidR="0025104A" w:rsidRPr="001D4694" w:rsidRDefault="0025104A" w:rsidP="00FA253E">
                      <w:pPr>
                        <w:rPr>
                          <w:sz w:val="21"/>
                        </w:rPr>
                      </w:pPr>
                    </w:p>
                    <w:p w14:paraId="12517BA3" w14:textId="77777777" w:rsidR="0025104A" w:rsidRDefault="0025104A" w:rsidP="00FA253E"/>
                  </w:txbxContent>
                </v:textbox>
              </v:shape>
            </w:pict>
          </mc:Fallback>
        </mc:AlternateContent>
      </w:r>
      <w:bookmarkEnd w:id="0"/>
    </w:p>
    <w:p w14:paraId="19433254" w14:textId="77777777" w:rsidR="00FA253E" w:rsidRDefault="00FA253E" w:rsidP="00FA253E">
      <w:pPr>
        <w:pStyle w:val="Tiu50"/>
        <w:keepNext/>
        <w:keepLines/>
        <w:shd w:val="clear" w:color="auto" w:fill="auto"/>
        <w:tabs>
          <w:tab w:val="left" w:pos="376"/>
        </w:tabs>
        <w:spacing w:before="0" w:after="240"/>
        <w:ind w:right="20" w:firstLine="0"/>
        <w:rPr>
          <w:rFonts w:ascii="Myriad Pro" w:hAnsi="Myriad Pro"/>
          <w:b w:val="0"/>
          <w:sz w:val="26"/>
          <w:szCs w:val="26"/>
        </w:rPr>
      </w:pPr>
    </w:p>
    <w:p w14:paraId="41EE76C4" w14:textId="77777777" w:rsidR="00FA253E" w:rsidRDefault="00FA253E" w:rsidP="00FA253E">
      <w:pPr>
        <w:pStyle w:val="Tiu50"/>
        <w:keepNext/>
        <w:keepLines/>
        <w:shd w:val="clear" w:color="auto" w:fill="auto"/>
        <w:tabs>
          <w:tab w:val="left" w:pos="376"/>
        </w:tabs>
        <w:spacing w:before="0" w:after="240"/>
        <w:ind w:right="20" w:firstLine="0"/>
        <w:rPr>
          <w:rFonts w:ascii="Myriad Pro" w:hAnsi="Myriad Pro"/>
          <w:b w:val="0"/>
          <w:sz w:val="26"/>
          <w:szCs w:val="26"/>
        </w:rPr>
      </w:pPr>
    </w:p>
    <w:p w14:paraId="744F0428" w14:textId="77777777" w:rsidR="00FA253E" w:rsidRDefault="00FA253E" w:rsidP="00FA253E">
      <w:pPr>
        <w:pStyle w:val="Tiu50"/>
        <w:keepNext/>
        <w:keepLines/>
        <w:shd w:val="clear" w:color="auto" w:fill="auto"/>
        <w:tabs>
          <w:tab w:val="left" w:pos="376"/>
        </w:tabs>
        <w:spacing w:before="0" w:after="240"/>
        <w:ind w:right="20" w:firstLine="0"/>
        <w:rPr>
          <w:rFonts w:ascii="Myriad Pro" w:hAnsi="Myriad Pro"/>
          <w:b w:val="0"/>
          <w:sz w:val="26"/>
          <w:szCs w:val="26"/>
        </w:rPr>
      </w:pPr>
    </w:p>
    <w:p w14:paraId="165F7343" w14:textId="77777777" w:rsidR="00FA253E" w:rsidRDefault="00FA253E" w:rsidP="00FA253E">
      <w:pPr>
        <w:pStyle w:val="Tiu50"/>
        <w:keepNext/>
        <w:keepLines/>
        <w:shd w:val="clear" w:color="auto" w:fill="auto"/>
        <w:tabs>
          <w:tab w:val="left" w:pos="376"/>
        </w:tabs>
        <w:spacing w:before="0" w:after="240"/>
        <w:ind w:right="20" w:firstLine="0"/>
        <w:rPr>
          <w:rFonts w:ascii="Myriad Pro" w:hAnsi="Myriad Pro"/>
          <w:b w:val="0"/>
          <w:sz w:val="26"/>
          <w:szCs w:val="26"/>
        </w:rPr>
      </w:pPr>
    </w:p>
    <w:p w14:paraId="66D58736" w14:textId="77777777" w:rsidR="00FA253E" w:rsidRDefault="00FA253E" w:rsidP="00FA253E">
      <w:pPr>
        <w:pStyle w:val="Tiu50"/>
        <w:keepNext/>
        <w:keepLines/>
        <w:shd w:val="clear" w:color="auto" w:fill="auto"/>
        <w:tabs>
          <w:tab w:val="left" w:pos="376"/>
        </w:tabs>
        <w:spacing w:before="0" w:after="240"/>
        <w:ind w:right="20" w:firstLine="0"/>
        <w:rPr>
          <w:rFonts w:ascii="Myriad Pro" w:hAnsi="Myriad Pro"/>
          <w:b w:val="0"/>
          <w:sz w:val="26"/>
          <w:szCs w:val="26"/>
        </w:rPr>
      </w:pPr>
    </w:p>
    <w:p w14:paraId="28B11376" w14:textId="77777777" w:rsidR="00FA253E" w:rsidRDefault="00FA253E" w:rsidP="00FA253E">
      <w:pPr>
        <w:pStyle w:val="Tiu50"/>
        <w:keepNext/>
        <w:keepLines/>
        <w:shd w:val="clear" w:color="auto" w:fill="auto"/>
        <w:tabs>
          <w:tab w:val="left" w:pos="376"/>
        </w:tabs>
        <w:spacing w:before="0" w:after="240"/>
        <w:ind w:right="20" w:firstLine="0"/>
        <w:rPr>
          <w:rFonts w:ascii="Myriad Pro" w:hAnsi="Myriad Pro"/>
          <w:b w:val="0"/>
          <w:sz w:val="26"/>
          <w:szCs w:val="26"/>
        </w:rPr>
      </w:pPr>
    </w:p>
    <w:p w14:paraId="2C445E79" w14:textId="77777777" w:rsidR="00FA253E" w:rsidRDefault="00FA253E" w:rsidP="00FA253E">
      <w:pPr>
        <w:pStyle w:val="Tiu50"/>
        <w:keepNext/>
        <w:keepLines/>
        <w:shd w:val="clear" w:color="auto" w:fill="auto"/>
        <w:tabs>
          <w:tab w:val="left" w:pos="376"/>
        </w:tabs>
        <w:spacing w:before="0" w:after="240"/>
        <w:ind w:right="20" w:firstLine="0"/>
        <w:rPr>
          <w:rFonts w:ascii="Myriad Pro" w:hAnsi="Myriad Pro"/>
          <w:b w:val="0"/>
          <w:sz w:val="26"/>
          <w:szCs w:val="26"/>
        </w:rPr>
      </w:pPr>
    </w:p>
    <w:p w14:paraId="55E9222B" w14:textId="77777777" w:rsidR="00FA253E" w:rsidRDefault="00FA253E" w:rsidP="00FA253E">
      <w:pPr>
        <w:pStyle w:val="Tiu50"/>
        <w:keepNext/>
        <w:keepLines/>
        <w:shd w:val="clear" w:color="auto" w:fill="auto"/>
        <w:tabs>
          <w:tab w:val="left" w:pos="376"/>
        </w:tabs>
        <w:spacing w:before="0" w:after="240"/>
        <w:ind w:right="20" w:firstLine="0"/>
        <w:rPr>
          <w:rFonts w:ascii="Myriad Pro" w:hAnsi="Myriad Pro"/>
          <w:b w:val="0"/>
          <w:sz w:val="26"/>
          <w:szCs w:val="26"/>
        </w:rPr>
      </w:pPr>
    </w:p>
    <w:p w14:paraId="6BD0C022" w14:textId="77777777" w:rsidR="00FA253E" w:rsidRDefault="00FA253E" w:rsidP="00FA253E">
      <w:pPr>
        <w:pStyle w:val="Tiu50"/>
        <w:keepNext/>
        <w:keepLines/>
        <w:shd w:val="clear" w:color="auto" w:fill="auto"/>
        <w:tabs>
          <w:tab w:val="left" w:pos="376"/>
        </w:tabs>
        <w:spacing w:before="0" w:after="240"/>
        <w:ind w:right="20" w:firstLine="0"/>
        <w:rPr>
          <w:rFonts w:ascii="Myriad Pro" w:hAnsi="Myriad Pro"/>
          <w:b w:val="0"/>
          <w:sz w:val="26"/>
          <w:szCs w:val="26"/>
        </w:rPr>
      </w:pPr>
    </w:p>
    <w:p w14:paraId="4267C380" w14:textId="77777777" w:rsidR="00FA253E" w:rsidRDefault="00FA253E" w:rsidP="00FA253E">
      <w:pPr>
        <w:jc w:val="both"/>
        <w:rPr>
          <w:color w:val="006699"/>
          <w:lang w:val="en-US"/>
        </w:rPr>
      </w:pPr>
    </w:p>
    <w:p w14:paraId="21C3D5C0" w14:textId="77777777" w:rsidR="00FA253E" w:rsidRDefault="00FA253E" w:rsidP="00FA253E">
      <w:pPr>
        <w:jc w:val="both"/>
        <w:rPr>
          <w:color w:val="006699"/>
          <w:lang w:val="en-US"/>
        </w:rPr>
      </w:pPr>
    </w:p>
    <w:p w14:paraId="70EBEED4" w14:textId="77777777" w:rsidR="00FA253E" w:rsidRDefault="00FA253E" w:rsidP="00FA253E">
      <w:pPr>
        <w:jc w:val="both"/>
        <w:rPr>
          <w:color w:val="006699"/>
          <w:lang w:val="en-US"/>
        </w:rPr>
      </w:pPr>
    </w:p>
    <w:p w14:paraId="2636312E" w14:textId="77777777" w:rsidR="00FA253E" w:rsidRDefault="00FA253E" w:rsidP="00FA253E">
      <w:pPr>
        <w:jc w:val="both"/>
        <w:rPr>
          <w:color w:val="006699"/>
          <w:lang w:val="en-US"/>
        </w:rPr>
      </w:pPr>
    </w:p>
    <w:p w14:paraId="0809766D" w14:textId="77777777" w:rsidR="00FA253E" w:rsidRDefault="00FA253E" w:rsidP="00FA253E">
      <w:pPr>
        <w:jc w:val="both"/>
        <w:rPr>
          <w:color w:val="006699"/>
          <w:lang w:val="en-US"/>
        </w:rPr>
      </w:pPr>
    </w:p>
    <w:p w14:paraId="6E10D65D" w14:textId="77777777" w:rsidR="00FA253E" w:rsidRPr="001C2469" w:rsidRDefault="00FA253E" w:rsidP="00FA253E">
      <w:pPr>
        <w:jc w:val="both"/>
        <w:rPr>
          <w:color w:val="006699"/>
        </w:rPr>
      </w:pPr>
      <w:r>
        <w:rPr>
          <w:noProof/>
          <w:lang w:val="en-US" w:eastAsia="en-US"/>
        </w:rPr>
        <mc:AlternateContent>
          <mc:Choice Requires="wpg">
            <w:drawing>
              <wp:anchor distT="0" distB="0" distL="114300" distR="114300" simplePos="0" relativeHeight="251667456" behindDoc="1" locked="0" layoutInCell="1" allowOverlap="1" wp14:anchorId="04BA5B06" wp14:editId="7C42B637">
                <wp:simplePos x="0" y="0"/>
                <wp:positionH relativeFrom="column">
                  <wp:posOffset>-152400</wp:posOffset>
                </wp:positionH>
                <wp:positionV relativeFrom="paragraph">
                  <wp:posOffset>117475</wp:posOffset>
                </wp:positionV>
                <wp:extent cx="6200775" cy="4152900"/>
                <wp:effectExtent l="0" t="0" r="22225" b="0"/>
                <wp:wrapNone/>
                <wp:docPr id="7"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0775" cy="4152900"/>
                          <a:chOff x="1199" y="8025"/>
                          <a:chExt cx="9676" cy="5523"/>
                        </a:xfrm>
                      </wpg:grpSpPr>
                      <wps:wsp>
                        <wps:cNvPr id="8" name="Freeform 150"/>
                        <wps:cNvSpPr>
                          <a:spLocks/>
                        </wps:cNvSpPr>
                        <wps:spPr bwMode="auto">
                          <a:xfrm>
                            <a:off x="1305" y="8403"/>
                            <a:ext cx="9570" cy="3747"/>
                          </a:xfrm>
                          <a:custGeom>
                            <a:avLst/>
                            <a:gdLst>
                              <a:gd name="T0" fmla="*/ 188 w 9206"/>
                              <a:gd name="T1" fmla="*/ 1319 h 1321"/>
                              <a:gd name="T2" fmla="*/ 148 w 9206"/>
                              <a:gd name="T3" fmla="*/ 1311 h 1321"/>
                              <a:gd name="T4" fmla="*/ 110 w 9206"/>
                              <a:gd name="T5" fmla="*/ 1295 h 1321"/>
                              <a:gd name="T6" fmla="*/ 76 w 9206"/>
                              <a:gd name="T7" fmla="*/ 1272 h 1321"/>
                              <a:gd name="T8" fmla="*/ 45 w 9206"/>
                              <a:gd name="T9" fmla="*/ 1237 h 1321"/>
                              <a:gd name="T10" fmla="*/ 22 w 9206"/>
                              <a:gd name="T11" fmla="*/ 1201 h 1321"/>
                              <a:gd name="T12" fmla="*/ 7 w 9206"/>
                              <a:gd name="T13" fmla="*/ 1165 h 1321"/>
                              <a:gd name="T14" fmla="*/ 0 w 9206"/>
                              <a:gd name="T15" fmla="*/ 1128 h 1321"/>
                              <a:gd name="T16" fmla="*/ 1 w 9206"/>
                              <a:gd name="T17" fmla="*/ 189 h 1321"/>
                              <a:gd name="T18" fmla="*/ 8 w 9206"/>
                              <a:gd name="T19" fmla="*/ 149 h 1321"/>
                              <a:gd name="T20" fmla="*/ 24 w 9206"/>
                              <a:gd name="T21" fmla="*/ 111 h 1321"/>
                              <a:gd name="T22" fmla="*/ 47 w 9206"/>
                              <a:gd name="T23" fmla="*/ 77 h 1321"/>
                              <a:gd name="T24" fmla="*/ 76 w 9206"/>
                              <a:gd name="T25" fmla="*/ 48 h 1321"/>
                              <a:gd name="T26" fmla="*/ 110 w 9206"/>
                              <a:gd name="T27" fmla="*/ 25 h 1321"/>
                              <a:gd name="T28" fmla="*/ 147 w 9206"/>
                              <a:gd name="T29" fmla="*/ 9 h 1321"/>
                              <a:gd name="T30" fmla="*/ 187 w 9206"/>
                              <a:gd name="T31" fmla="*/ 1 h 1321"/>
                              <a:gd name="T32" fmla="*/ 8995 w 9206"/>
                              <a:gd name="T33" fmla="*/ 0 h 1321"/>
                              <a:gd name="T34" fmla="*/ 9036 w 9206"/>
                              <a:gd name="T35" fmla="*/ 4 h 1321"/>
                              <a:gd name="T36" fmla="*/ 9075 w 9206"/>
                              <a:gd name="T37" fmla="*/ 15 h 1321"/>
                              <a:gd name="T38" fmla="*/ 9111 w 9206"/>
                              <a:gd name="T39" fmla="*/ 34 h 1321"/>
                              <a:gd name="T40" fmla="*/ 9143 w 9206"/>
                              <a:gd name="T41" fmla="*/ 60 h 1321"/>
                              <a:gd name="T42" fmla="*/ 9169 w 9206"/>
                              <a:gd name="T43" fmla="*/ 92 h 1321"/>
                              <a:gd name="T44" fmla="*/ 9189 w 9206"/>
                              <a:gd name="T45" fmla="*/ 128 h 1321"/>
                              <a:gd name="T46" fmla="*/ 9201 w 9206"/>
                              <a:gd name="T47" fmla="*/ 167 h 1321"/>
                              <a:gd name="T48" fmla="*/ 9205 w 9206"/>
                              <a:gd name="T49" fmla="*/ 208 h 1321"/>
                              <a:gd name="T50" fmla="*/ 9204 w 9206"/>
                              <a:gd name="T51" fmla="*/ 1131 h 1321"/>
                              <a:gd name="T52" fmla="*/ 9196 w 9206"/>
                              <a:gd name="T53" fmla="*/ 1171 h 1321"/>
                              <a:gd name="T54" fmla="*/ 9181 w 9206"/>
                              <a:gd name="T55" fmla="*/ 1208 h 1321"/>
                              <a:gd name="T56" fmla="*/ 9158 w 9206"/>
                              <a:gd name="T57" fmla="*/ 1242 h 1321"/>
                              <a:gd name="T58" fmla="*/ 9129 w 9206"/>
                              <a:gd name="T59" fmla="*/ 1272 h 1321"/>
                              <a:gd name="T60" fmla="*/ 9095 w 9206"/>
                              <a:gd name="T61" fmla="*/ 1295 h 1321"/>
                              <a:gd name="T62" fmla="*/ 9057 w 9206"/>
                              <a:gd name="T63" fmla="*/ 1311 h 1321"/>
                              <a:gd name="T64" fmla="*/ 9017 w 9206"/>
                              <a:gd name="T65" fmla="*/ 1319 h 1321"/>
                              <a:gd name="T66" fmla="*/ 236 w 9206"/>
                              <a:gd name="T67" fmla="*/ 1320 h 1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206" h="1321">
                                <a:moveTo>
                                  <a:pt x="209" y="1320"/>
                                </a:moveTo>
                                <a:lnTo>
                                  <a:pt x="188" y="1319"/>
                                </a:lnTo>
                                <a:lnTo>
                                  <a:pt x="168" y="1316"/>
                                </a:lnTo>
                                <a:lnTo>
                                  <a:pt x="148" y="1311"/>
                                </a:lnTo>
                                <a:lnTo>
                                  <a:pt x="129" y="1304"/>
                                </a:lnTo>
                                <a:lnTo>
                                  <a:pt x="110" y="1295"/>
                                </a:lnTo>
                                <a:lnTo>
                                  <a:pt x="93" y="1285"/>
                                </a:lnTo>
                                <a:lnTo>
                                  <a:pt x="76" y="1272"/>
                                </a:lnTo>
                                <a:lnTo>
                                  <a:pt x="59" y="1255"/>
                                </a:lnTo>
                                <a:lnTo>
                                  <a:pt x="45" y="1237"/>
                                </a:lnTo>
                                <a:lnTo>
                                  <a:pt x="32" y="1219"/>
                                </a:lnTo>
                                <a:lnTo>
                                  <a:pt x="22" y="1201"/>
                                </a:lnTo>
                                <a:lnTo>
                                  <a:pt x="14" y="1183"/>
                                </a:lnTo>
                                <a:lnTo>
                                  <a:pt x="7" y="1165"/>
                                </a:lnTo>
                                <a:lnTo>
                                  <a:pt x="3" y="1147"/>
                                </a:lnTo>
                                <a:lnTo>
                                  <a:pt x="0" y="1128"/>
                                </a:lnTo>
                                <a:lnTo>
                                  <a:pt x="0" y="210"/>
                                </a:lnTo>
                                <a:lnTo>
                                  <a:pt x="1" y="189"/>
                                </a:lnTo>
                                <a:lnTo>
                                  <a:pt x="4" y="169"/>
                                </a:lnTo>
                                <a:lnTo>
                                  <a:pt x="8" y="149"/>
                                </a:lnTo>
                                <a:lnTo>
                                  <a:pt x="15" y="130"/>
                                </a:lnTo>
                                <a:lnTo>
                                  <a:pt x="24" y="111"/>
                                </a:lnTo>
                                <a:lnTo>
                                  <a:pt x="34" y="94"/>
                                </a:lnTo>
                                <a:lnTo>
                                  <a:pt x="47" y="77"/>
                                </a:lnTo>
                                <a:lnTo>
                                  <a:pt x="60" y="62"/>
                                </a:lnTo>
                                <a:lnTo>
                                  <a:pt x="76" y="48"/>
                                </a:lnTo>
                                <a:lnTo>
                                  <a:pt x="92" y="35"/>
                                </a:lnTo>
                                <a:lnTo>
                                  <a:pt x="110" y="25"/>
                                </a:lnTo>
                                <a:lnTo>
                                  <a:pt x="128" y="16"/>
                                </a:lnTo>
                                <a:lnTo>
                                  <a:pt x="147" y="9"/>
                                </a:lnTo>
                                <a:lnTo>
                                  <a:pt x="167" y="4"/>
                                </a:lnTo>
                                <a:lnTo>
                                  <a:pt x="187" y="1"/>
                                </a:lnTo>
                                <a:lnTo>
                                  <a:pt x="208" y="0"/>
                                </a:lnTo>
                                <a:lnTo>
                                  <a:pt x="8995" y="0"/>
                                </a:lnTo>
                                <a:lnTo>
                                  <a:pt x="9015" y="1"/>
                                </a:lnTo>
                                <a:lnTo>
                                  <a:pt x="9036" y="4"/>
                                </a:lnTo>
                                <a:lnTo>
                                  <a:pt x="9056" y="8"/>
                                </a:lnTo>
                                <a:lnTo>
                                  <a:pt x="9075" y="15"/>
                                </a:lnTo>
                                <a:lnTo>
                                  <a:pt x="9093" y="24"/>
                                </a:lnTo>
                                <a:lnTo>
                                  <a:pt x="9111" y="34"/>
                                </a:lnTo>
                                <a:lnTo>
                                  <a:pt x="9127" y="47"/>
                                </a:lnTo>
                                <a:lnTo>
                                  <a:pt x="9143" y="60"/>
                                </a:lnTo>
                                <a:lnTo>
                                  <a:pt x="9157" y="76"/>
                                </a:lnTo>
                                <a:lnTo>
                                  <a:pt x="9169" y="92"/>
                                </a:lnTo>
                                <a:lnTo>
                                  <a:pt x="9180" y="110"/>
                                </a:lnTo>
                                <a:lnTo>
                                  <a:pt x="9189" y="128"/>
                                </a:lnTo>
                                <a:lnTo>
                                  <a:pt x="9196" y="147"/>
                                </a:lnTo>
                                <a:lnTo>
                                  <a:pt x="9201" y="167"/>
                                </a:lnTo>
                                <a:lnTo>
                                  <a:pt x="9204" y="187"/>
                                </a:lnTo>
                                <a:lnTo>
                                  <a:pt x="9205" y="208"/>
                                </a:lnTo>
                                <a:lnTo>
                                  <a:pt x="9205" y="1110"/>
                                </a:lnTo>
                                <a:lnTo>
                                  <a:pt x="9204" y="1131"/>
                                </a:lnTo>
                                <a:lnTo>
                                  <a:pt x="9201" y="1151"/>
                                </a:lnTo>
                                <a:lnTo>
                                  <a:pt x="9196" y="1171"/>
                                </a:lnTo>
                                <a:lnTo>
                                  <a:pt x="9189" y="1190"/>
                                </a:lnTo>
                                <a:lnTo>
                                  <a:pt x="9181" y="1208"/>
                                </a:lnTo>
                                <a:lnTo>
                                  <a:pt x="9170" y="1226"/>
                                </a:lnTo>
                                <a:lnTo>
                                  <a:pt x="9158" y="1242"/>
                                </a:lnTo>
                                <a:lnTo>
                                  <a:pt x="9144" y="1258"/>
                                </a:lnTo>
                                <a:lnTo>
                                  <a:pt x="9129" y="1272"/>
                                </a:lnTo>
                                <a:lnTo>
                                  <a:pt x="9112" y="1284"/>
                                </a:lnTo>
                                <a:lnTo>
                                  <a:pt x="9095" y="1295"/>
                                </a:lnTo>
                                <a:lnTo>
                                  <a:pt x="9076" y="1304"/>
                                </a:lnTo>
                                <a:lnTo>
                                  <a:pt x="9057" y="1311"/>
                                </a:lnTo>
                                <a:lnTo>
                                  <a:pt x="9038" y="1316"/>
                                </a:lnTo>
                                <a:lnTo>
                                  <a:pt x="9017" y="1319"/>
                                </a:lnTo>
                                <a:lnTo>
                                  <a:pt x="8997" y="1320"/>
                                </a:lnTo>
                                <a:lnTo>
                                  <a:pt x="236" y="1320"/>
                                </a:lnTo>
                              </a:path>
                            </a:pathLst>
                          </a:custGeom>
                          <a:noFill/>
                          <a:ln w="15240">
                            <a:solidFill>
                              <a:srgbClr val="272526"/>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151"/>
                        <wps:cNvSpPr>
                          <a:spLocks/>
                        </wps:cNvSpPr>
                        <wps:spPr bwMode="auto">
                          <a:xfrm>
                            <a:off x="1821" y="13521"/>
                            <a:ext cx="24" cy="27"/>
                          </a:xfrm>
                          <a:custGeom>
                            <a:avLst/>
                            <a:gdLst>
                              <a:gd name="T0" fmla="*/ 15 w 24"/>
                              <a:gd name="T1" fmla="*/ 0 h 24"/>
                              <a:gd name="T2" fmla="*/ 8 w 24"/>
                              <a:gd name="T3" fmla="*/ 0 h 24"/>
                              <a:gd name="T4" fmla="*/ 5 w 24"/>
                              <a:gd name="T5" fmla="*/ 1 h 24"/>
                              <a:gd name="T6" fmla="*/ 1 w 24"/>
                              <a:gd name="T7" fmla="*/ 5 h 24"/>
                              <a:gd name="T8" fmla="*/ 0 w 24"/>
                              <a:gd name="T9" fmla="*/ 8 h 24"/>
                              <a:gd name="T10" fmla="*/ 0 w 24"/>
                              <a:gd name="T11" fmla="*/ 15 h 24"/>
                              <a:gd name="T12" fmla="*/ 1 w 24"/>
                              <a:gd name="T13" fmla="*/ 18 h 24"/>
                              <a:gd name="T14" fmla="*/ 5 w 24"/>
                              <a:gd name="T15" fmla="*/ 22 h 24"/>
                              <a:gd name="T16" fmla="*/ 8 w 24"/>
                              <a:gd name="T17" fmla="*/ 23 h 24"/>
                              <a:gd name="T18" fmla="*/ 15 w 24"/>
                              <a:gd name="T19" fmla="*/ 23 h 24"/>
                              <a:gd name="T20" fmla="*/ 18 w 24"/>
                              <a:gd name="T21" fmla="*/ 22 h 24"/>
                              <a:gd name="T22" fmla="*/ 22 w 24"/>
                              <a:gd name="T23" fmla="*/ 18 h 24"/>
                              <a:gd name="T24" fmla="*/ 23 w 24"/>
                              <a:gd name="T25" fmla="*/ 15 h 24"/>
                              <a:gd name="T26" fmla="*/ 23 w 24"/>
                              <a:gd name="T27" fmla="*/ 8 h 24"/>
                              <a:gd name="T28" fmla="*/ 22 w 24"/>
                              <a:gd name="T29" fmla="*/ 5 h 24"/>
                              <a:gd name="T30" fmla="*/ 18 w 24"/>
                              <a:gd name="T31" fmla="*/ 1 h 24"/>
                              <a:gd name="T32" fmla="*/ 15 w 24"/>
                              <a:gd name="T33"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4" h="24">
                                <a:moveTo>
                                  <a:pt x="15" y="0"/>
                                </a:moveTo>
                                <a:lnTo>
                                  <a:pt x="8" y="0"/>
                                </a:lnTo>
                                <a:lnTo>
                                  <a:pt x="5" y="1"/>
                                </a:lnTo>
                                <a:lnTo>
                                  <a:pt x="1" y="5"/>
                                </a:lnTo>
                                <a:lnTo>
                                  <a:pt x="0" y="8"/>
                                </a:lnTo>
                                <a:lnTo>
                                  <a:pt x="0" y="15"/>
                                </a:lnTo>
                                <a:lnTo>
                                  <a:pt x="1" y="18"/>
                                </a:lnTo>
                                <a:lnTo>
                                  <a:pt x="5" y="22"/>
                                </a:lnTo>
                                <a:lnTo>
                                  <a:pt x="8" y="23"/>
                                </a:lnTo>
                                <a:lnTo>
                                  <a:pt x="15" y="23"/>
                                </a:lnTo>
                                <a:lnTo>
                                  <a:pt x="18" y="22"/>
                                </a:lnTo>
                                <a:lnTo>
                                  <a:pt x="22" y="18"/>
                                </a:lnTo>
                                <a:lnTo>
                                  <a:pt x="23" y="15"/>
                                </a:lnTo>
                                <a:lnTo>
                                  <a:pt x="23" y="8"/>
                                </a:lnTo>
                                <a:lnTo>
                                  <a:pt x="22" y="5"/>
                                </a:lnTo>
                                <a:lnTo>
                                  <a:pt x="18" y="1"/>
                                </a:lnTo>
                                <a:lnTo>
                                  <a:pt x="15" y="0"/>
                                </a:lnTo>
                                <a:close/>
                              </a:path>
                            </a:pathLst>
                          </a:custGeom>
                          <a:solidFill>
                            <a:srgbClr val="2725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52"/>
                        <wps:cNvSpPr>
                          <a:spLocks/>
                        </wps:cNvSpPr>
                        <wps:spPr bwMode="auto">
                          <a:xfrm>
                            <a:off x="1199" y="8025"/>
                            <a:ext cx="1572" cy="538"/>
                          </a:xfrm>
                          <a:custGeom>
                            <a:avLst/>
                            <a:gdLst>
                              <a:gd name="T0" fmla="*/ 1450 w 1564"/>
                              <a:gd name="T1" fmla="*/ 0 h 368"/>
                              <a:gd name="T2" fmla="*/ 112 w 1564"/>
                              <a:gd name="T3" fmla="*/ 0 h 368"/>
                              <a:gd name="T4" fmla="*/ 90 w 1564"/>
                              <a:gd name="T5" fmla="*/ 2 h 368"/>
                              <a:gd name="T6" fmla="*/ 68 w 1564"/>
                              <a:gd name="T7" fmla="*/ 9 h 368"/>
                              <a:gd name="T8" fmla="*/ 49 w 1564"/>
                              <a:gd name="T9" fmla="*/ 19 h 368"/>
                              <a:gd name="T10" fmla="*/ 33 w 1564"/>
                              <a:gd name="T11" fmla="*/ 33 h 368"/>
                              <a:gd name="T12" fmla="*/ 19 w 1564"/>
                              <a:gd name="T13" fmla="*/ 50 h 368"/>
                              <a:gd name="T14" fmla="*/ 8 w 1564"/>
                              <a:gd name="T15" fmla="*/ 69 h 368"/>
                              <a:gd name="T16" fmla="*/ 2 w 1564"/>
                              <a:gd name="T17" fmla="*/ 90 h 368"/>
                              <a:gd name="T18" fmla="*/ 0 w 1564"/>
                              <a:gd name="T19" fmla="*/ 112 h 368"/>
                              <a:gd name="T20" fmla="*/ 0 w 1564"/>
                              <a:gd name="T21" fmla="*/ 255 h 368"/>
                              <a:gd name="T22" fmla="*/ 2 w 1564"/>
                              <a:gd name="T23" fmla="*/ 278 h 368"/>
                              <a:gd name="T24" fmla="*/ 9 w 1564"/>
                              <a:gd name="T25" fmla="*/ 299 h 368"/>
                              <a:gd name="T26" fmla="*/ 19 w 1564"/>
                              <a:gd name="T27" fmla="*/ 318 h 368"/>
                              <a:gd name="T28" fmla="*/ 33 w 1564"/>
                              <a:gd name="T29" fmla="*/ 335 h 368"/>
                              <a:gd name="T30" fmla="*/ 50 w 1564"/>
                              <a:gd name="T31" fmla="*/ 349 h 368"/>
                              <a:gd name="T32" fmla="*/ 69 w 1564"/>
                              <a:gd name="T33" fmla="*/ 359 h 368"/>
                              <a:gd name="T34" fmla="*/ 90 w 1564"/>
                              <a:gd name="T35" fmla="*/ 366 h 368"/>
                              <a:gd name="T36" fmla="*/ 113 w 1564"/>
                              <a:gd name="T37" fmla="*/ 368 h 368"/>
                              <a:gd name="T38" fmla="*/ 1450 w 1564"/>
                              <a:gd name="T39" fmla="*/ 368 h 368"/>
                              <a:gd name="T40" fmla="*/ 1473 w 1564"/>
                              <a:gd name="T41" fmla="*/ 366 h 368"/>
                              <a:gd name="T42" fmla="*/ 1494 w 1564"/>
                              <a:gd name="T43" fmla="*/ 359 h 368"/>
                              <a:gd name="T44" fmla="*/ 1513 w 1564"/>
                              <a:gd name="T45" fmla="*/ 349 h 368"/>
                              <a:gd name="T46" fmla="*/ 1530 w 1564"/>
                              <a:gd name="T47" fmla="*/ 335 h 368"/>
                              <a:gd name="T48" fmla="*/ 1544 w 1564"/>
                              <a:gd name="T49" fmla="*/ 318 h 368"/>
                              <a:gd name="T50" fmla="*/ 1554 w 1564"/>
                              <a:gd name="T51" fmla="*/ 299 h 368"/>
                              <a:gd name="T52" fmla="*/ 1561 w 1564"/>
                              <a:gd name="T53" fmla="*/ 277 h 368"/>
                              <a:gd name="T54" fmla="*/ 1563 w 1564"/>
                              <a:gd name="T55" fmla="*/ 255 h 368"/>
                              <a:gd name="T56" fmla="*/ 1563 w 1564"/>
                              <a:gd name="T57" fmla="*/ 112 h 368"/>
                              <a:gd name="T58" fmla="*/ 1561 w 1564"/>
                              <a:gd name="T59" fmla="*/ 90 h 368"/>
                              <a:gd name="T60" fmla="*/ 1554 w 1564"/>
                              <a:gd name="T61" fmla="*/ 68 h 368"/>
                              <a:gd name="T62" fmla="*/ 1544 w 1564"/>
                              <a:gd name="T63" fmla="*/ 49 h 368"/>
                              <a:gd name="T64" fmla="*/ 1530 w 1564"/>
                              <a:gd name="T65" fmla="*/ 33 h 368"/>
                              <a:gd name="T66" fmla="*/ 1513 w 1564"/>
                              <a:gd name="T67" fmla="*/ 19 h 368"/>
                              <a:gd name="T68" fmla="*/ 1494 w 1564"/>
                              <a:gd name="T69" fmla="*/ 8 h 368"/>
                              <a:gd name="T70" fmla="*/ 1472 w 1564"/>
                              <a:gd name="T71" fmla="*/ 2 h 368"/>
                              <a:gd name="T72" fmla="*/ 1450 w 1564"/>
                              <a:gd name="T73" fmla="*/ 0 h 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564" h="368">
                                <a:moveTo>
                                  <a:pt x="1450" y="0"/>
                                </a:moveTo>
                                <a:lnTo>
                                  <a:pt x="112" y="0"/>
                                </a:lnTo>
                                <a:lnTo>
                                  <a:pt x="90" y="2"/>
                                </a:lnTo>
                                <a:lnTo>
                                  <a:pt x="68" y="9"/>
                                </a:lnTo>
                                <a:lnTo>
                                  <a:pt x="49" y="19"/>
                                </a:lnTo>
                                <a:lnTo>
                                  <a:pt x="33" y="33"/>
                                </a:lnTo>
                                <a:lnTo>
                                  <a:pt x="19" y="50"/>
                                </a:lnTo>
                                <a:lnTo>
                                  <a:pt x="8" y="69"/>
                                </a:lnTo>
                                <a:lnTo>
                                  <a:pt x="2" y="90"/>
                                </a:lnTo>
                                <a:lnTo>
                                  <a:pt x="0" y="112"/>
                                </a:lnTo>
                                <a:lnTo>
                                  <a:pt x="0" y="255"/>
                                </a:lnTo>
                                <a:lnTo>
                                  <a:pt x="2" y="278"/>
                                </a:lnTo>
                                <a:lnTo>
                                  <a:pt x="9" y="299"/>
                                </a:lnTo>
                                <a:lnTo>
                                  <a:pt x="19" y="318"/>
                                </a:lnTo>
                                <a:lnTo>
                                  <a:pt x="33" y="335"/>
                                </a:lnTo>
                                <a:lnTo>
                                  <a:pt x="50" y="349"/>
                                </a:lnTo>
                                <a:lnTo>
                                  <a:pt x="69" y="359"/>
                                </a:lnTo>
                                <a:lnTo>
                                  <a:pt x="90" y="366"/>
                                </a:lnTo>
                                <a:lnTo>
                                  <a:pt x="113" y="368"/>
                                </a:lnTo>
                                <a:lnTo>
                                  <a:pt x="1450" y="368"/>
                                </a:lnTo>
                                <a:lnTo>
                                  <a:pt x="1473" y="366"/>
                                </a:lnTo>
                                <a:lnTo>
                                  <a:pt x="1494" y="359"/>
                                </a:lnTo>
                                <a:lnTo>
                                  <a:pt x="1513" y="349"/>
                                </a:lnTo>
                                <a:lnTo>
                                  <a:pt x="1530" y="335"/>
                                </a:lnTo>
                                <a:lnTo>
                                  <a:pt x="1544" y="318"/>
                                </a:lnTo>
                                <a:lnTo>
                                  <a:pt x="1554" y="299"/>
                                </a:lnTo>
                                <a:lnTo>
                                  <a:pt x="1561" y="277"/>
                                </a:lnTo>
                                <a:lnTo>
                                  <a:pt x="1563" y="255"/>
                                </a:lnTo>
                                <a:lnTo>
                                  <a:pt x="1563" y="112"/>
                                </a:lnTo>
                                <a:lnTo>
                                  <a:pt x="1561" y="90"/>
                                </a:lnTo>
                                <a:lnTo>
                                  <a:pt x="1554" y="68"/>
                                </a:lnTo>
                                <a:lnTo>
                                  <a:pt x="1544" y="49"/>
                                </a:lnTo>
                                <a:lnTo>
                                  <a:pt x="1530" y="33"/>
                                </a:lnTo>
                                <a:lnTo>
                                  <a:pt x="1513" y="19"/>
                                </a:lnTo>
                                <a:lnTo>
                                  <a:pt x="1494" y="8"/>
                                </a:lnTo>
                                <a:lnTo>
                                  <a:pt x="1472" y="2"/>
                                </a:lnTo>
                                <a:lnTo>
                                  <a:pt x="1450" y="0"/>
                                </a:lnTo>
                                <a:close/>
                              </a:path>
                            </a:pathLst>
                          </a:custGeom>
                          <a:solidFill>
                            <a:srgbClr val="3A69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3" o:spid="_x0000_s1026" style="position:absolute;margin-left:-11.95pt;margin-top:9.25pt;width:488.25pt;height:327pt;z-index:-251649024" coordorigin="1199,8025" coordsize="9676,552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">
                <v:shape id="Freeform 150" o:spid="_x0000_s1027" style="position:absolute;left:1305;top:8403;width:9570;height:3747;visibility:visible;mso-wrap-style:square;v-text-anchor:top" coordsize="9206,13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WZCcwwAA&#10;ANoAAAAPAAAAZHJzL2Rvd25yZXYueG1sRI/BasJAEIbvBd9hGcFL0U3aIja6iggFRVDU0vM0OybB&#10;7GzIrpq+vXMQehz++b+Zb7boXK1u1IbKs4F0lIAizr2tuDDwffoaTkCFiGyx9kwG/ijAYt57mWFm&#10;/Z0PdDvGQgmEQ4YGyhibTOuQl+QwjHxDLNnZtw6jjG2hbYt3gbtavyXJWDusWC6U2NCqpPxyvDqh&#10;vO5sWm22n/vVjwvj93Tb7T5+jRn0u+UUVKQu/i8/22trQH4VFdEAP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WWZCcwwAAANoAAAAPAAAAAAAAAAAAAAAAAJcCAABkcnMvZG93&#10;bnJldi54bWxQSwUGAAAAAAQABAD1AAAAhwMAAAAA&#10;" path="m209,1320l188,1319,168,1316,148,1311,129,1304,110,1295,93,1285,76,1272,59,1255,45,1237,32,1219,22,1201,14,1183,7,1165,3,1147,,1128,,210,1,189,4,169,8,149,15,130,24,111,34,94,47,77,60,62,76,48,92,35,110,25,128,16,147,9,167,4,187,1,208,,8995,,9015,1,9036,4,9056,8,9075,15,9093,24,9111,34,9127,47,9143,60,9157,76,9169,92,9180,110,9189,128,9196,147,9201,167,9204,187,9205,208,9205,1110,9204,1131,9201,1151,9196,1171,9189,1190,9181,1208,9170,1226,9158,1242,9144,1258,9129,1272,9112,1284,9095,1295,9076,1304,9057,1311,9038,1316,9017,1319,8997,1320,236,1320e" filled="f" strokecolor="#272526" strokeweight="1.2pt">
                  <v:stroke dashstyle="dash"/>
                  <v:path arrowok="t" o:connecttype="custom" o:connectlocs="195,3741;154,3719;114,3673;79,3608;47,3509;23,3407;7,3305;0,3200;1,536;8,423;25,315;49,218;79,136;114,71;153,26;194,3;9351,0;9393,11;9434,43;9471,96;9505,170;9532,261;9552,363;9565,474;9569,590;9568,3208;9560,3322;9544,3426;9520,3523;9490,3608;9455,3673;9415,3719;9374,3741;245,3744" o:connectangles="0,0,0,0,0,0,0,0,0,0,0,0,0,0,0,0,0,0,0,0,0,0,0,0,0,0,0,0,0,0,0,0,0,0"/>
                </v:shape>
                <v:shape id="Freeform 151" o:spid="_x0000_s1028" style="position:absolute;left:1821;top:13521;width:24;height:27;visibility:visible;mso-wrap-style:square;v-text-anchor:top" coordsize="24,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hrI7xAAA&#10;ANoAAAAPAAAAZHJzL2Rvd25yZXYueG1sRI9PawIxFMTvQr9DeIVepGbtQexqFGkttD1Y6p/7Y/Pc&#10;Xd28LElq1n56Iwgeh5n5DTOdd6YRJ3K+tqxgOMhAEBdW11wq2G4+nscgfEDW2FgmBWfyMJ899KaY&#10;axv5l07rUIoEYZ+jgiqENpfSFxUZ9APbEidvb53BkKQrpXYYE9w08iXLRtJgzWmhwpbeKiqO6z+j&#10;AFu/fP9ycaPNof/jvnf/cRUPSj09dosJiEBduIdv7U+t4BWuV9INkLML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4ayO8QAAADaAAAADwAAAAAAAAAAAAAAAACXAgAAZHJzL2Rv&#10;d25yZXYueG1sUEsFBgAAAAAEAAQA9QAAAIgDAAAAAA==&#10;" path="m15,0l8,,5,1,1,5,,8,,15,1,18,5,22,8,23,15,23,18,22,22,18,23,15,23,8,22,5,18,1,15,0xe" fillcolor="#272526" stroked="f">
                  <v:path arrowok="t" o:connecttype="custom" o:connectlocs="15,0;8,0;5,1;1,6;0,9;0,17;1,20;5,25;8,26;15,26;18,25;22,20;23,17;23,9;22,6;18,1;15,0" o:connectangles="0,0,0,0,0,0,0,0,0,0,0,0,0,0,0,0,0"/>
                </v:shape>
                <v:shape id="Freeform 152" o:spid="_x0000_s1029" style="position:absolute;left:1199;top:8025;width:1572;height:538;visibility:visible;mso-wrap-style:square;v-text-anchor:top" coordsize="1564,3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C66ewgAA&#10;ANsAAAAPAAAAZHJzL2Rvd25yZXYueG1sRI9BS8NAEIXvQv/DMgVvdlMRkdhtkdKqV5sWPA7ZMQnN&#10;zKa7axr/vXMQvM3w3rz3zWozcW9GiqkL4mC5KMCQ1MF30jg4Vvu7JzApo3jsg5CDH0qwWc9uVlj6&#10;cJUPGg+5MRoiqUQHbc5DaW2qW2JMizCQqPYVImPWNTbWR7xqOPf2vigeLWMn2tDiQNuW6vPhmx1U&#10;l93x9PmQmzHG1yrtJz6/MTt3O59ensFkmvK/+e/63Su+0usvOoBd/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ALrp7CAAAA2wAAAA8AAAAAAAAAAAAAAAAAlwIAAGRycy9kb3du&#10;cmV2LnhtbFBLBQYAAAAABAAEAPUAAACGAwAAAAA=&#10;" path="m1450,0l112,,90,2,68,9,49,19,33,33,19,50,8,69,2,90,,112,,255,2,278,9,299,19,318,33,335,50,349,69,359,90,366,113,368,1450,368,1473,366,1494,359,1513,349,1530,335,1544,318,1554,299,1561,277,1563,255,1563,112,1561,90,1554,68,1544,49,1530,33,1513,19,1494,8,1472,2,1450,0xe" fillcolor="#3a69a8" stroked="f">
                  <v:path arrowok="t" o:connecttype="custom" o:connectlocs="1457,0;113,0;90,3;68,13;49,28;33,48;19,73;8,101;2,132;0,164;0,373;2,406;9,437;19,465;33,490;50,510;69,525;90,535;114,538;1457,538;1481,535;1502,525;1521,510;1538,490;1552,465;1562,437;1569,405;1571,373;1571,164;1569,132;1562,99;1552,72;1538,48;1521,28;1502,12;1480,3;1457,0" o:connectangles="0,0,0,0,0,0,0,0,0,0,0,0,0,0,0,0,0,0,0,0,0,0,0,0,0,0,0,0,0,0,0,0,0,0,0,0,0"/>
                </v:shape>
              </v:group>
            </w:pict>
          </mc:Fallback>
        </mc:AlternateContent>
      </w:r>
    </w:p>
    <w:p w14:paraId="16FC926B" w14:textId="77777777" w:rsidR="00FA253E" w:rsidRPr="00CA3115" w:rsidRDefault="00FA253E" w:rsidP="00FA253E">
      <w:pPr>
        <w:tabs>
          <w:tab w:val="left" w:pos="915"/>
        </w:tabs>
        <w:jc w:val="both"/>
        <w:rPr>
          <w:b/>
        </w:rPr>
      </w:pPr>
      <w:r w:rsidRPr="00CA3115">
        <w:rPr>
          <w:b/>
        </w:rPr>
        <w:t>ĐỀ XUẤT:</w:t>
      </w:r>
    </w:p>
    <w:p w14:paraId="7289C43F" w14:textId="77777777" w:rsidR="00FA253E" w:rsidRPr="005C3A04" w:rsidRDefault="00FA253E" w:rsidP="00FA253E">
      <w:pPr>
        <w:pStyle w:val="Vnbnnidung0"/>
        <w:shd w:val="clear" w:color="auto" w:fill="auto"/>
        <w:spacing w:before="0" w:after="180" w:line="274" w:lineRule="exact"/>
        <w:ind w:left="20" w:right="20" w:firstLine="700"/>
        <w:jc w:val="both"/>
        <w:rPr>
          <w:color w:val="006699"/>
          <w:lang w:val="vi-VN"/>
        </w:rPr>
      </w:pPr>
      <w:r w:rsidRPr="00362E67">
        <w:rPr>
          <w:color w:val="006699"/>
          <w:lang w:val="vi-VN"/>
        </w:rPr>
        <w:tab/>
      </w:r>
    </w:p>
    <w:p w14:paraId="2A3A99A0" w14:textId="77777777" w:rsidR="00FA253E" w:rsidRPr="001F4801" w:rsidRDefault="00FA253E" w:rsidP="00FA253E">
      <w:pPr>
        <w:pStyle w:val="Vnbnnidung0"/>
        <w:shd w:val="clear" w:color="auto" w:fill="auto"/>
        <w:spacing w:before="0" w:after="180" w:line="274" w:lineRule="exact"/>
        <w:ind w:left="720" w:right="20" w:firstLine="0"/>
        <w:jc w:val="both"/>
        <w:rPr>
          <w:rFonts w:ascii="Myriad Pro" w:hAnsi="Myriad Pro"/>
          <w:color w:val="0070C0"/>
          <w:sz w:val="22"/>
          <w:szCs w:val="22"/>
          <w:lang w:val="vi-VN"/>
        </w:rPr>
      </w:pPr>
      <w:r w:rsidRPr="005C3A04">
        <w:rPr>
          <w:rStyle w:val="VnbnnidungInm"/>
          <w:rFonts w:ascii="Myriad Pro" w:hAnsi="Myriad Pro"/>
          <w:b w:val="0"/>
          <w:color w:val="0070C0"/>
          <w:sz w:val="22"/>
          <w:szCs w:val="22"/>
        </w:rPr>
        <w:t xml:space="preserve">- </w:t>
      </w:r>
      <w:r w:rsidRPr="004B5162">
        <w:rPr>
          <w:rStyle w:val="VnbnnidungInm"/>
          <w:rFonts w:ascii="Myriad Pro" w:hAnsi="Myriad Pro"/>
          <w:b w:val="0"/>
          <w:color w:val="0070C0"/>
          <w:sz w:val="22"/>
          <w:szCs w:val="22"/>
        </w:rPr>
        <w:t>Chính quyền và Ban chỉ huy PCTT &amp; TKCB các cấp cần chú trọng phát triển đội ngũ và vai trò của Cộng tác viên thôn/bản/ấp để huy động tối đa sự tham gia của nhóm CTV này</w:t>
      </w:r>
      <w:r w:rsidRPr="005C3A04">
        <w:rPr>
          <w:rStyle w:val="VnbnnidungInm"/>
          <w:rFonts w:ascii="Myriad Pro" w:hAnsi="Myriad Pro"/>
          <w:b w:val="0"/>
          <w:color w:val="0070C0"/>
          <w:sz w:val="22"/>
          <w:szCs w:val="22"/>
        </w:rPr>
        <w:t xml:space="preserve"> đồng thời đảm bảo </w:t>
      </w:r>
      <w:r w:rsidRPr="004B5162">
        <w:rPr>
          <w:rFonts w:ascii="Myriad Pro" w:hAnsi="Myriad Pro"/>
          <w:color w:val="0070C0"/>
          <w:sz w:val="22"/>
          <w:szCs w:val="22"/>
          <w:lang w:val="vi-VN"/>
        </w:rPr>
        <w:t xml:space="preserve">về số lượng nam và nữ (lý tưởng là 50%-50%) </w:t>
      </w:r>
    </w:p>
    <w:p w14:paraId="252468F7" w14:textId="77777777" w:rsidR="00FA253E" w:rsidRPr="001F4801" w:rsidRDefault="00FA253E" w:rsidP="00FA253E">
      <w:pPr>
        <w:pStyle w:val="Vnbnnidung0"/>
        <w:shd w:val="clear" w:color="auto" w:fill="auto"/>
        <w:spacing w:before="0" w:after="180" w:line="274" w:lineRule="exact"/>
        <w:ind w:left="720" w:right="20" w:firstLine="0"/>
        <w:jc w:val="both"/>
        <w:rPr>
          <w:rFonts w:ascii="Myriad Pro" w:hAnsi="Myriad Pro"/>
          <w:color w:val="0070C0"/>
          <w:sz w:val="22"/>
          <w:szCs w:val="22"/>
          <w:lang w:val="vi-VN"/>
        </w:rPr>
      </w:pPr>
    </w:p>
    <w:p w14:paraId="00DB9D68" w14:textId="77777777" w:rsidR="00FA253E" w:rsidRPr="001F4801" w:rsidRDefault="00FA253E" w:rsidP="00FA253E">
      <w:pPr>
        <w:pStyle w:val="Vnbnnidung0"/>
        <w:shd w:val="clear" w:color="auto" w:fill="auto"/>
        <w:spacing w:before="0" w:after="180" w:line="274" w:lineRule="exact"/>
        <w:ind w:left="720" w:right="20" w:firstLine="0"/>
        <w:jc w:val="both"/>
        <w:rPr>
          <w:rFonts w:ascii="Myriad Pro" w:hAnsi="Myriad Pro"/>
          <w:color w:val="0070C0"/>
          <w:sz w:val="22"/>
          <w:szCs w:val="22"/>
          <w:lang w:val="vi-VN"/>
        </w:rPr>
      </w:pPr>
    </w:p>
    <w:p w14:paraId="043251D0" w14:textId="77777777" w:rsidR="00FA253E" w:rsidRPr="001F4801" w:rsidRDefault="00FA253E" w:rsidP="00FA253E">
      <w:pPr>
        <w:pStyle w:val="Vnbnnidung0"/>
        <w:shd w:val="clear" w:color="auto" w:fill="auto"/>
        <w:spacing w:before="0" w:after="180" w:line="274" w:lineRule="exact"/>
        <w:ind w:left="720" w:right="20" w:firstLine="0"/>
        <w:jc w:val="both"/>
        <w:rPr>
          <w:rFonts w:ascii="Myriad Pro" w:hAnsi="Myriad Pro"/>
          <w:color w:val="0070C0"/>
          <w:sz w:val="22"/>
          <w:szCs w:val="22"/>
          <w:lang w:val="vi-VN"/>
        </w:rPr>
      </w:pPr>
    </w:p>
    <w:p w14:paraId="1979406E" w14:textId="77777777" w:rsidR="00FA253E" w:rsidRPr="001F4801" w:rsidRDefault="00FA253E" w:rsidP="00FA253E">
      <w:pPr>
        <w:pStyle w:val="Vnbnnidung0"/>
        <w:shd w:val="clear" w:color="auto" w:fill="auto"/>
        <w:spacing w:before="0" w:after="180" w:line="274" w:lineRule="exact"/>
        <w:ind w:left="720" w:right="20" w:firstLine="0"/>
        <w:jc w:val="both"/>
        <w:rPr>
          <w:rFonts w:ascii="Myriad Pro" w:hAnsi="Myriad Pro"/>
          <w:color w:val="0070C0"/>
          <w:sz w:val="22"/>
          <w:szCs w:val="22"/>
          <w:lang w:val="vi-VN"/>
        </w:rPr>
      </w:pPr>
    </w:p>
    <w:p w14:paraId="5BA96CD8" w14:textId="77777777" w:rsidR="00FA253E" w:rsidRPr="001F4801" w:rsidRDefault="00FA253E" w:rsidP="00FA253E">
      <w:pPr>
        <w:pStyle w:val="Vnbnnidung0"/>
        <w:shd w:val="clear" w:color="auto" w:fill="auto"/>
        <w:spacing w:before="0" w:after="180" w:line="274" w:lineRule="exact"/>
        <w:ind w:left="720" w:right="20" w:firstLine="0"/>
        <w:jc w:val="both"/>
        <w:rPr>
          <w:rFonts w:ascii="Myriad Pro" w:hAnsi="Myriad Pro"/>
          <w:color w:val="0070C0"/>
          <w:sz w:val="22"/>
          <w:szCs w:val="22"/>
          <w:lang w:val="vi-VN"/>
        </w:rPr>
      </w:pPr>
    </w:p>
    <w:p w14:paraId="0DC193D6" w14:textId="77777777" w:rsidR="00FA253E" w:rsidRPr="001F4801" w:rsidRDefault="00FA253E" w:rsidP="00FA253E">
      <w:pPr>
        <w:pStyle w:val="Vnbnnidung0"/>
        <w:shd w:val="clear" w:color="auto" w:fill="auto"/>
        <w:spacing w:before="0" w:after="180" w:line="274" w:lineRule="exact"/>
        <w:ind w:left="720" w:right="20" w:firstLine="0"/>
        <w:jc w:val="both"/>
        <w:rPr>
          <w:rFonts w:ascii="Myriad Pro" w:hAnsi="Myriad Pro"/>
          <w:color w:val="0070C0"/>
          <w:sz w:val="22"/>
          <w:szCs w:val="22"/>
          <w:lang w:val="vi-VN"/>
        </w:rPr>
      </w:pPr>
    </w:p>
    <w:p w14:paraId="56513DFA" w14:textId="77777777" w:rsidR="00FA253E" w:rsidRPr="001F4801" w:rsidRDefault="00FA253E" w:rsidP="00FA253E">
      <w:pPr>
        <w:pStyle w:val="Vnbnnidung0"/>
        <w:shd w:val="clear" w:color="auto" w:fill="auto"/>
        <w:spacing w:before="0" w:after="180" w:line="274" w:lineRule="exact"/>
        <w:ind w:left="720" w:right="20" w:firstLine="0"/>
        <w:jc w:val="both"/>
        <w:rPr>
          <w:rFonts w:ascii="Myriad Pro" w:hAnsi="Myriad Pro"/>
          <w:color w:val="0070C0"/>
          <w:sz w:val="22"/>
          <w:szCs w:val="22"/>
          <w:lang w:val="vi-VN"/>
        </w:rPr>
      </w:pPr>
    </w:p>
    <w:p w14:paraId="05C3735F" w14:textId="77777777" w:rsidR="00FA253E" w:rsidRPr="001F4801" w:rsidRDefault="00FA253E" w:rsidP="00FA253E">
      <w:pPr>
        <w:pStyle w:val="Vnbnnidung0"/>
        <w:shd w:val="clear" w:color="auto" w:fill="auto"/>
        <w:spacing w:before="0" w:after="180" w:line="274" w:lineRule="exact"/>
        <w:ind w:left="720" w:right="20" w:firstLine="0"/>
        <w:jc w:val="both"/>
        <w:rPr>
          <w:rFonts w:ascii="Myriad Pro" w:hAnsi="Myriad Pro"/>
          <w:color w:val="0070C0"/>
          <w:sz w:val="22"/>
          <w:szCs w:val="22"/>
          <w:lang w:val="vi-VN"/>
        </w:rPr>
      </w:pPr>
    </w:p>
    <w:p w14:paraId="362DA4EE" w14:textId="77777777" w:rsidR="00FA253E" w:rsidRPr="001F4801" w:rsidRDefault="00FA253E" w:rsidP="00FA253E">
      <w:pPr>
        <w:pStyle w:val="Vnbnnidung0"/>
        <w:shd w:val="clear" w:color="auto" w:fill="auto"/>
        <w:spacing w:before="0" w:after="180" w:line="274" w:lineRule="exact"/>
        <w:ind w:left="720" w:right="20" w:firstLine="0"/>
        <w:jc w:val="both"/>
        <w:rPr>
          <w:rFonts w:ascii="Myriad Pro" w:hAnsi="Myriad Pro"/>
          <w:color w:val="0070C0"/>
          <w:sz w:val="22"/>
          <w:szCs w:val="22"/>
          <w:lang w:val="vi-VN"/>
        </w:rPr>
      </w:pPr>
    </w:p>
    <w:p w14:paraId="101D18C1" w14:textId="77777777" w:rsidR="00FA253E" w:rsidRPr="001F4801" w:rsidRDefault="00FA253E" w:rsidP="00FA253E">
      <w:pPr>
        <w:pStyle w:val="Vnbnnidung0"/>
        <w:shd w:val="clear" w:color="auto" w:fill="auto"/>
        <w:spacing w:before="0" w:after="180" w:line="274" w:lineRule="exact"/>
        <w:ind w:left="720" w:right="20" w:firstLine="0"/>
        <w:jc w:val="both"/>
        <w:rPr>
          <w:rFonts w:ascii="Myriad Pro" w:hAnsi="Myriad Pro"/>
          <w:color w:val="0070C0"/>
          <w:sz w:val="22"/>
          <w:szCs w:val="22"/>
          <w:lang w:val="vi-VN"/>
        </w:rPr>
      </w:pPr>
    </w:p>
    <w:p w14:paraId="474B52DE" w14:textId="77777777" w:rsidR="00FA253E" w:rsidRPr="001F4801" w:rsidRDefault="00FA253E" w:rsidP="00FA253E">
      <w:pPr>
        <w:pStyle w:val="Vnbnnidung0"/>
        <w:shd w:val="clear" w:color="auto" w:fill="auto"/>
        <w:spacing w:before="0" w:after="180" w:line="274" w:lineRule="exact"/>
        <w:ind w:left="720" w:right="20" w:firstLine="0"/>
        <w:jc w:val="both"/>
        <w:rPr>
          <w:rFonts w:ascii="Myriad Pro" w:hAnsi="Myriad Pro"/>
          <w:color w:val="0070C0"/>
          <w:sz w:val="22"/>
          <w:szCs w:val="22"/>
          <w:lang w:val="vi-VN"/>
        </w:rPr>
      </w:pPr>
    </w:p>
    <w:p w14:paraId="2FB6F5AD" w14:textId="77777777" w:rsidR="00FA253E" w:rsidRPr="00710AB0" w:rsidRDefault="00FA253E" w:rsidP="00FA253E">
      <w:pPr>
        <w:spacing w:line="288" w:lineRule="auto"/>
        <w:ind w:firstLine="720"/>
        <w:jc w:val="both"/>
        <w:rPr>
          <w:rFonts w:ascii="Myriad Pro" w:hAnsi="Myriad Pro" w:cs="Arial"/>
          <w:color w:val="FF0000"/>
          <w:sz w:val="26"/>
          <w:szCs w:val="26"/>
        </w:rPr>
      </w:pPr>
    </w:p>
    <w:p w14:paraId="18FBBE53" w14:textId="77777777" w:rsidR="00C05213" w:rsidRDefault="00C05213" w:rsidP="00FA253E">
      <w:pPr>
        <w:tabs>
          <w:tab w:val="left" w:pos="1080"/>
        </w:tabs>
        <w:jc w:val="both"/>
        <w:rPr>
          <w:rFonts w:ascii="Arial" w:hAnsi="Arial" w:cs="Arial"/>
          <w:b/>
          <w:color w:val="FF0000"/>
          <w:lang w:val="en-US"/>
        </w:rPr>
      </w:pPr>
    </w:p>
    <w:p w14:paraId="0CC12CC7" w14:textId="77777777" w:rsidR="00FA253E" w:rsidRPr="00710AB0" w:rsidRDefault="00FA253E" w:rsidP="00FA253E">
      <w:pPr>
        <w:tabs>
          <w:tab w:val="left" w:pos="1080"/>
        </w:tabs>
        <w:jc w:val="both"/>
        <w:rPr>
          <w:rFonts w:ascii="Arial" w:hAnsi="Arial" w:cs="Arial"/>
          <w:i/>
          <w:color w:val="FF0000"/>
          <w:sz w:val="22"/>
          <w:szCs w:val="22"/>
          <w:lang w:val="en-US"/>
        </w:rPr>
      </w:pPr>
      <w:r w:rsidRPr="00710AB0">
        <w:rPr>
          <w:rFonts w:ascii="Arial" w:hAnsi="Arial" w:cs="Arial"/>
          <w:b/>
          <w:color w:val="FF0000"/>
          <w:lang w:val="en-US"/>
        </w:rPr>
        <w:t xml:space="preserve">Bài học 5: </w:t>
      </w:r>
    </w:p>
    <w:p w14:paraId="69DF91BA" w14:textId="77777777" w:rsidR="00FA253E" w:rsidRPr="00C05213" w:rsidRDefault="00FA253E" w:rsidP="00FA253E">
      <w:pPr>
        <w:shd w:val="clear" w:color="auto" w:fill="FFFFFF"/>
        <w:spacing w:before="120" w:line="329" w:lineRule="auto"/>
        <w:ind w:left="1440"/>
        <w:jc w:val="both"/>
      </w:pPr>
      <w:r w:rsidRPr="00C05213">
        <w:rPr>
          <w:rFonts w:ascii="Arial" w:hAnsi="Arial" w:cs="Arial"/>
          <w:i/>
          <w:sz w:val="22"/>
          <w:szCs w:val="22"/>
        </w:rPr>
        <w:t xml:space="preserve">Kiến thức về giảm nhẹ rủi ro thiên tai có nhạy cảm giới là cơ sở để nâng cao nhận thức về biến đổi khí hậu, có những hành động hiệu quả để ứng phó biến đổi khí hậu. </w:t>
      </w:r>
    </w:p>
    <w:p w14:paraId="40E678B1" w14:textId="77777777" w:rsidR="00FA253E" w:rsidRPr="00C05213" w:rsidRDefault="00FA253E" w:rsidP="00FA253E">
      <w:pPr>
        <w:jc w:val="both"/>
      </w:pPr>
    </w:p>
    <w:p w14:paraId="64B0FC42" w14:textId="77777777" w:rsidR="00FA253E" w:rsidRPr="00C05213" w:rsidRDefault="00FA253E" w:rsidP="00FA253E">
      <w:pPr>
        <w:pStyle w:val="HTMLPreformatted"/>
        <w:shd w:val="clear" w:color="auto" w:fill="FFFFFF"/>
        <w:jc w:val="both"/>
        <w:rPr>
          <w:rFonts w:ascii="Myriad Pro" w:hAnsi="Myriad Pro"/>
          <w:sz w:val="26"/>
          <w:szCs w:val="26"/>
          <w:lang w:val="vi-VN"/>
        </w:rPr>
      </w:pPr>
      <w:r w:rsidRPr="004B38CF">
        <w:rPr>
          <w:rFonts w:ascii="Myriad Pro" w:hAnsi="Myriad Pro"/>
          <w:sz w:val="26"/>
          <w:szCs w:val="26"/>
          <w:lang w:val="vi-VN"/>
        </w:rPr>
        <w:t xml:space="preserve">Đề án “Nâng cao nhận thức cộng đồng và quản lý rủi ro thiên tai dựa vào cộng đồng” của Chính phủ (Đề án 1002) nhằm </w:t>
      </w:r>
      <w:r>
        <w:rPr>
          <w:rFonts w:ascii="Myriad Pro" w:hAnsi="Myriad Pro"/>
          <w:sz w:val="26"/>
          <w:szCs w:val="26"/>
          <w:lang w:val="vi-VN"/>
        </w:rPr>
        <w:t xml:space="preserve">ưu tiên </w:t>
      </w:r>
      <w:r w:rsidRPr="004B38CF">
        <w:rPr>
          <w:rFonts w:ascii="Myriad Pro" w:hAnsi="Myriad Pro"/>
          <w:sz w:val="26"/>
          <w:szCs w:val="26"/>
          <w:lang w:val="vi-VN"/>
        </w:rPr>
        <w:t xml:space="preserve">đánh giá mức độ rủi ro của địa phương để lập kế hoạch phòng chống giảm nhẹ thiên tai cấp xã (DPC). Các kế hoạch này cung cấp cách nhìn thực tế về </w:t>
      </w:r>
      <w:r>
        <w:rPr>
          <w:rFonts w:ascii="Myriad Pro" w:hAnsi="Myriad Pro"/>
          <w:sz w:val="26"/>
          <w:szCs w:val="26"/>
          <w:lang w:val="vi-VN"/>
        </w:rPr>
        <w:t xml:space="preserve">các </w:t>
      </w:r>
      <w:r w:rsidRPr="004B38CF">
        <w:rPr>
          <w:rFonts w:ascii="Myriad Pro" w:hAnsi="Myriad Pro"/>
          <w:sz w:val="26"/>
          <w:szCs w:val="26"/>
          <w:lang w:val="vi-VN"/>
        </w:rPr>
        <w:t xml:space="preserve">nhu cầu trong xã. Một kế hoạch tốt cần phải tổng hợp đầy đủ </w:t>
      </w:r>
      <w:r>
        <w:rPr>
          <w:rFonts w:ascii="Myriad Pro" w:hAnsi="Myriad Pro"/>
          <w:sz w:val="26"/>
          <w:szCs w:val="26"/>
          <w:lang w:val="vi-VN"/>
        </w:rPr>
        <w:t xml:space="preserve">các </w:t>
      </w:r>
      <w:r w:rsidRPr="004B38CF">
        <w:rPr>
          <w:rFonts w:ascii="Myriad Pro" w:hAnsi="Myriad Pro"/>
          <w:sz w:val="26"/>
          <w:szCs w:val="26"/>
          <w:lang w:val="vi-VN"/>
        </w:rPr>
        <w:t>nhu cầu đa dạng của các nhóm đối tượng: phụ nữ, trẻ em, người già, người tàn tật. Các nhu cầu này sẽ giúp chính quyền đưa ra các q</w:t>
      </w:r>
      <w:r>
        <w:rPr>
          <w:rFonts w:ascii="Myriad Pro" w:hAnsi="Myriad Pro"/>
          <w:sz w:val="26"/>
          <w:szCs w:val="26"/>
          <w:lang w:val="vi-VN"/>
        </w:rPr>
        <w:t xml:space="preserve">uyết định phát triển </w:t>
      </w:r>
      <w:r w:rsidRPr="004B38CF">
        <w:rPr>
          <w:rFonts w:ascii="Myriad Pro" w:hAnsi="Myriad Pro"/>
          <w:sz w:val="26"/>
          <w:szCs w:val="26"/>
          <w:lang w:val="vi-VN"/>
        </w:rPr>
        <w:t xml:space="preserve">và đầu tư </w:t>
      </w:r>
      <w:r>
        <w:rPr>
          <w:rFonts w:ascii="Myriad Pro" w:hAnsi="Myriad Pro"/>
          <w:sz w:val="26"/>
          <w:szCs w:val="26"/>
          <w:lang w:val="vi-VN"/>
        </w:rPr>
        <w:t>lớn và có hiệu quả hơn.</w:t>
      </w:r>
      <w:r w:rsidRPr="004B38CF">
        <w:rPr>
          <w:rFonts w:ascii="Myriad Pro" w:hAnsi="Myriad Pro"/>
          <w:sz w:val="26"/>
          <w:szCs w:val="26"/>
          <w:lang w:val="vi-VN"/>
        </w:rPr>
        <w:t xml:space="preserve"> </w:t>
      </w:r>
    </w:p>
    <w:p w14:paraId="74CA67A2" w14:textId="77777777" w:rsidR="00FA253E" w:rsidRPr="00C05213" w:rsidRDefault="00FA253E" w:rsidP="00FA253E">
      <w:pPr>
        <w:pStyle w:val="HTMLPreformatted"/>
        <w:shd w:val="clear" w:color="auto" w:fill="FFFFFF"/>
        <w:jc w:val="both"/>
        <w:rPr>
          <w:rFonts w:ascii="Myriad Pro" w:hAnsi="Myriad Pro"/>
          <w:sz w:val="26"/>
          <w:szCs w:val="26"/>
          <w:lang w:val="vi-VN"/>
        </w:rPr>
      </w:pPr>
      <w:r w:rsidRPr="00C05213">
        <w:rPr>
          <w:rFonts w:ascii="Myriad Pro" w:hAnsi="Myriad Pro"/>
          <w:sz w:val="26"/>
          <w:szCs w:val="26"/>
          <w:lang w:val="vi-VN"/>
        </w:rPr>
        <w:t>Ví dụ, tổ chức CARE quốc tế hỗ trợ thực hiện Dự án phòng chống và ứng phó thiên tai ở Đồng bằng sông Cửu Long (CRND) để giúp xây dựng các kế hoạch PCTT, đồng thời để thúc đẩy những lựa chọn sinh kế bền vững do các tác động tiềm tàng của biến đổi khí hậu. Dự án được thực hiện tại 12 xã thuộc 6 huyện của các tỉnh Đồng Tháp, Long An và tỉnh An Giang.</w:t>
      </w:r>
    </w:p>
    <w:p w14:paraId="13F6B521" w14:textId="77777777" w:rsidR="00FA253E" w:rsidRPr="00C05213" w:rsidRDefault="00FA253E" w:rsidP="00FA253E">
      <w:pPr>
        <w:spacing w:before="120"/>
        <w:jc w:val="both"/>
        <w:rPr>
          <w:rFonts w:ascii="Myriad Pro" w:hAnsi="Myriad Pro" w:cs="Arial"/>
          <w:sz w:val="26"/>
          <w:szCs w:val="26"/>
        </w:rPr>
      </w:pPr>
      <w:r w:rsidRPr="00C05213">
        <w:rPr>
          <w:rFonts w:ascii="Myriad Pro" w:hAnsi="Myriad Pro" w:cs="Arial"/>
          <w:sz w:val="26"/>
          <w:szCs w:val="26"/>
        </w:rPr>
        <w:t xml:space="preserve">Trước đây, tại các địa phương, việc lập kế hoạch ứng phó với thiên tai thường do chính quyền địa phương xây dựng và hướng dẫn, do vậy mức độ tham gia của người dân và cộng đồng trong việc lập kế hoạch vẫn còn hạn chế. Dự án giúp cho việc xây dựng Kế hoạch phòng chống thiên tai đáp ứng đúng nhu cầu thực tế của người dân và phù hợp với điều kiện của địa phương. </w:t>
      </w:r>
      <w:r w:rsidRPr="00C05213">
        <w:rPr>
          <w:rFonts w:ascii="Myriad Pro" w:hAnsi="Myriad Pro" w:cs="Arial"/>
          <w:sz w:val="26"/>
          <w:szCs w:val="26"/>
          <w:highlight w:val="cyan"/>
        </w:rPr>
        <w:t>Để thực hiện, dự án đã quyết định lấy việc xây dựng kế hoạch từ ấp làm cơ sở và căn cứ để xây dựng Kế hoạch cho cấp xã.</w:t>
      </w:r>
      <w:r w:rsidRPr="00C05213">
        <w:rPr>
          <w:rFonts w:ascii="Myriad Pro" w:hAnsi="Myriad Pro" w:cs="Arial"/>
          <w:sz w:val="26"/>
          <w:szCs w:val="26"/>
        </w:rPr>
        <w:t xml:space="preserve"> </w:t>
      </w:r>
    </w:p>
    <w:p w14:paraId="7A8F6F74" w14:textId="77777777" w:rsidR="00FA253E" w:rsidRPr="00C05213" w:rsidRDefault="00FA253E" w:rsidP="00FA253E">
      <w:pPr>
        <w:spacing w:before="120"/>
        <w:jc w:val="both"/>
        <w:rPr>
          <w:rFonts w:ascii="Myriad Pro" w:hAnsi="Myriad Pro" w:cs="Arial"/>
          <w:sz w:val="26"/>
          <w:szCs w:val="26"/>
        </w:rPr>
      </w:pPr>
      <w:r w:rsidRPr="00C05213">
        <w:rPr>
          <w:rFonts w:ascii="Myriad Pro" w:hAnsi="Myriad Pro" w:cs="Arial"/>
          <w:sz w:val="26"/>
          <w:szCs w:val="26"/>
        </w:rPr>
        <w:t xml:space="preserve">Kế hoạch ấp được phát triển với sự tham gia của các nhóm dân cư nhằm xác định các nhu cầu ưu tiên của phụ nữ, nam giới, các nhóm dễ bị tổn thương </w:t>
      </w:r>
      <w:r w:rsidRPr="00C05213">
        <w:rPr>
          <w:rStyle w:val="Vnbnnidung17"/>
          <w:rFonts w:ascii="Myriad Pro" w:hAnsi="Myriad Pro"/>
          <w:b w:val="0"/>
          <w:color w:val="auto"/>
          <w:sz w:val="26"/>
          <w:szCs w:val="26"/>
        </w:rPr>
        <w:t xml:space="preserve">tập trung cụ thể vào 3 lĩnh vực: (1) </w:t>
      </w:r>
      <w:r w:rsidRPr="00C05213">
        <w:rPr>
          <w:rFonts w:ascii="Myriad Pro" w:hAnsi="Myriad Pro" w:cs="Arial"/>
          <w:sz w:val="26"/>
          <w:szCs w:val="26"/>
        </w:rPr>
        <w:t xml:space="preserve">Nâng cao năng lực về phòng ngừa và ứng phó thiên tai cho cộng đồng; (2) Dự kiến các hoạt động tăng thu nhập; (3) Hỗ trợ trực tiếp cho cộng đồng và hộ gia đình liên quan đến công tác phòng ngừa, ứng phó thiên tai. </w:t>
      </w:r>
    </w:p>
    <w:p w14:paraId="6BB3A562" w14:textId="77777777" w:rsidR="00FA253E" w:rsidRPr="00C05213" w:rsidRDefault="00FA253E" w:rsidP="00FA253E">
      <w:pPr>
        <w:spacing w:before="120"/>
        <w:jc w:val="both"/>
        <w:rPr>
          <w:rFonts w:ascii="Myriad Pro" w:hAnsi="Myriad Pro"/>
          <w:sz w:val="26"/>
          <w:szCs w:val="26"/>
        </w:rPr>
      </w:pPr>
      <w:r w:rsidRPr="00C05213">
        <w:rPr>
          <w:rFonts w:ascii="Myriad Pro" w:hAnsi="Myriad Pro" w:cs="Arial"/>
          <w:sz w:val="26"/>
          <w:szCs w:val="26"/>
        </w:rPr>
        <w:t>Kế hoạch cấp xã được xây dựng dựa trên kết quả của kế hoạch các ấp, gắn với các mục tiêu quản lý rủi ro theo vùng miền và đối tượng, với phương trâm từ dưới lên.</w:t>
      </w:r>
    </w:p>
    <w:p w14:paraId="65DC7E56" w14:textId="77777777" w:rsidR="00FA253E" w:rsidRPr="00C05213" w:rsidRDefault="00FA253E" w:rsidP="00FA253E">
      <w:pPr>
        <w:spacing w:before="120"/>
        <w:jc w:val="both"/>
        <w:rPr>
          <w:rFonts w:ascii="Myriad Pro" w:hAnsi="Myriad Pro"/>
          <w:sz w:val="26"/>
          <w:szCs w:val="26"/>
        </w:rPr>
      </w:pPr>
      <w:r w:rsidRPr="00C05213">
        <w:rPr>
          <w:rFonts w:ascii="Myriad Pro" w:hAnsi="Myriad Pro"/>
          <w:sz w:val="26"/>
          <w:szCs w:val="26"/>
        </w:rPr>
        <w:t>Các kế hoạch sử dụng cách tiếp cận giảm thiểu rủi ro toàn diện hơn, nhìn từ rủi ro thiên tai, và từ việc sinh kế của phụ nữ và nam giới bị ảnh hưởng như thế nào, từ việc Ban chỉ đạo đầu tư vào Kế hoạch phòng chống thiên tai như thế nào để có thể hỗ trợ khả năng phục hồi theo nghĩa rộng hơn. Nó cũng nhằm mục đích để cung cấp cho người dân địa phương và những người ra quyết định ở địa phương những thông tin cập nhật về các tác động của biến đổi khí hậu trong khu vực. Sự hỗ trợ cho những sáng kiến ​​đã giúp hình thành quyền sở hữu Kế hoạch và sự chủ động trong vận động nguồn lực để đảm bảo rằng các ý tưởng được thực hiện bằng nguồn lực của xã hoặc của bên ngoài.</w:t>
      </w:r>
    </w:p>
    <w:p w14:paraId="56E78C12" w14:textId="77777777" w:rsidR="00FA253E" w:rsidRPr="00710AB0" w:rsidRDefault="00FA253E" w:rsidP="00FA253E">
      <w:pPr>
        <w:pStyle w:val="HTMLPreformatted"/>
        <w:shd w:val="clear" w:color="auto" w:fill="FFFFFF"/>
        <w:jc w:val="both"/>
        <w:rPr>
          <w:rFonts w:ascii="Myriad Pro" w:hAnsi="Myriad Pro"/>
          <w:color w:val="FF0000"/>
          <w:sz w:val="26"/>
          <w:szCs w:val="26"/>
          <w:lang w:val="vi-VN"/>
        </w:rPr>
      </w:pPr>
    </w:p>
    <w:p w14:paraId="0BF57EC9" w14:textId="77777777" w:rsidR="00FA253E" w:rsidRPr="00C05213" w:rsidRDefault="00FA253E" w:rsidP="00FA253E">
      <w:pPr>
        <w:pStyle w:val="HTMLPreformatted"/>
        <w:shd w:val="clear" w:color="auto" w:fill="FFFFFF"/>
        <w:jc w:val="both"/>
        <w:rPr>
          <w:rFonts w:ascii="Myriad Pro" w:hAnsi="Myriad Pro"/>
          <w:sz w:val="26"/>
          <w:szCs w:val="26"/>
          <w:lang w:val="vi-VN"/>
        </w:rPr>
      </w:pPr>
      <w:r w:rsidRPr="00C05213">
        <w:rPr>
          <w:rFonts w:ascii="Myriad Pro" w:hAnsi="Myriad Pro"/>
          <w:sz w:val="26"/>
          <w:szCs w:val="26"/>
          <w:lang w:val="vi-VN"/>
        </w:rPr>
        <w:t xml:space="preserve">Đặc biệt, CARE đã làm việc trực tiếp tại cộng đồng và luôn đảm bảo phụ nữ, đặc biệt là phụ nữ dân tộc thiểu số được tích cực tham gia vào các hoạt động dự án và có tác động ảnh hưởng nhất định đến việc ra các quyết định trong cộng đồng. Dự án đã xây dựng kế hoạch hành động về giới và hỗ trợ thực hiện để đạt được các mục tiêu đáp ứng yêu cầu về giới. Kế hoạch này đã xây dựng được những hoạt động cốt lõi để thúc đẩy bình đẳng giới, và cách thức để đánh giá sự tiến bộ. Kế hoạch bao gồm một loạt các biện pháp, kể cả việc tiếp tục đầu tư trong nâng cao năng lực, hỗ trợ cân bằng giới và các công cụ lập kế hoạch có nhạy cảm giới. Yếu tố giới luôn được coi là một phần của việc phân tích các lựa chọn khác nhau về sinh kế trong dự án. </w:t>
      </w:r>
    </w:p>
    <w:p w14:paraId="640D9C3D" w14:textId="77777777" w:rsidR="00FA253E" w:rsidRPr="00C05213" w:rsidRDefault="00FA253E" w:rsidP="00FA253E">
      <w:pPr>
        <w:pStyle w:val="HTMLPreformatted"/>
        <w:shd w:val="clear" w:color="auto" w:fill="FFFFFF"/>
        <w:jc w:val="both"/>
        <w:rPr>
          <w:rFonts w:ascii="Myriad Pro" w:hAnsi="Myriad Pro"/>
          <w:sz w:val="26"/>
          <w:szCs w:val="26"/>
          <w:lang w:val="vi-VN"/>
        </w:rPr>
      </w:pPr>
    </w:p>
    <w:p w14:paraId="792FCB57" w14:textId="77777777" w:rsidR="00FA253E" w:rsidRPr="00C05213" w:rsidRDefault="00FA253E" w:rsidP="00FA253E">
      <w:pPr>
        <w:pStyle w:val="HTMLPreformatted"/>
        <w:shd w:val="clear" w:color="auto" w:fill="FFFFFF"/>
        <w:jc w:val="both"/>
        <w:rPr>
          <w:rFonts w:ascii="Myriad Pro" w:hAnsi="Myriad Pro"/>
          <w:sz w:val="26"/>
          <w:szCs w:val="26"/>
        </w:rPr>
      </w:pPr>
      <w:r w:rsidRPr="00C05213">
        <w:rPr>
          <w:rFonts w:ascii="Myriad Pro" w:hAnsi="Myriad Pro"/>
          <w:sz w:val="26"/>
          <w:szCs w:val="26"/>
          <w:lang w:val="vi-VN"/>
        </w:rPr>
        <w:t>Kết quả đạt được từ dự án do CARE tài trợ đó là cộng đồng và chính quyền địa phương đã được nâng cao năng lực để thực hiện phân tích và lập kế hoạch giảm nhẹ rủi ro thiên tai có nhạy cảm giới. Đặc biệt, với tư cách là đối tác dự án, Hội Liên hiệp Phụ nữ với hệ thống tổ chức chặt chẽ, rộng khắp, có khả năng mở rộng dự án ở khu vực đồng bằng sông Cửu Long.</w:t>
      </w:r>
    </w:p>
    <w:p w14:paraId="3998BA1F" w14:textId="77777777" w:rsidR="00FA253E" w:rsidRDefault="00FA253E" w:rsidP="00FA253E">
      <w:pPr>
        <w:pStyle w:val="HTMLPreformatted"/>
        <w:shd w:val="clear" w:color="auto" w:fill="FFFFFF"/>
        <w:jc w:val="both"/>
        <w:rPr>
          <w:rFonts w:ascii="Myriad Pro" w:hAnsi="Myriad Pro"/>
          <w:color w:val="FF0000"/>
          <w:sz w:val="26"/>
          <w:szCs w:val="26"/>
        </w:rPr>
      </w:pPr>
    </w:p>
    <w:tbl>
      <w:tblPr>
        <w:tblStyle w:val="TableGrid"/>
        <w:tblW w:w="0" w:type="auto"/>
        <w:tblLook w:val="04A0" w:firstRow="1" w:lastRow="0" w:firstColumn="1" w:lastColumn="0" w:noHBand="0" w:noVBand="1"/>
      </w:tblPr>
      <w:tblGrid>
        <w:gridCol w:w="9524"/>
      </w:tblGrid>
      <w:tr w:rsidR="00C05213" w14:paraId="4B07C27C" w14:textId="77777777" w:rsidTr="00C05213">
        <w:tc>
          <w:tcPr>
            <w:tcW w:w="0" w:type="auto"/>
          </w:tcPr>
          <w:p w14:paraId="3329184C" w14:textId="77777777" w:rsidR="00C05213" w:rsidRPr="00C05213" w:rsidRDefault="00C05213" w:rsidP="00C05213">
            <w:pPr>
              <w:pStyle w:val="HTMLPreformatted"/>
              <w:shd w:val="clear" w:color="auto" w:fill="FFFFFF"/>
              <w:jc w:val="both"/>
              <w:rPr>
                <w:rFonts w:ascii="Myriad Pro" w:hAnsi="Myriad Pro"/>
                <w:b/>
                <w:sz w:val="26"/>
                <w:szCs w:val="26"/>
                <w:lang w:val="fr-FR"/>
              </w:rPr>
            </w:pPr>
            <w:r w:rsidRPr="00C05213">
              <w:rPr>
                <w:rFonts w:ascii="Myriad Pro" w:hAnsi="Myriad Pro"/>
                <w:b/>
                <w:sz w:val="26"/>
                <w:szCs w:val="26"/>
                <w:lang w:val="fr-FR"/>
              </w:rPr>
              <w:t>Câu chuyện của Ma Rim</w:t>
            </w:r>
          </w:p>
          <w:p w14:paraId="4A95D7B4" w14:textId="77777777" w:rsidR="00C05213" w:rsidRPr="00C05213" w:rsidRDefault="00C05213" w:rsidP="00C05213">
            <w:pPr>
              <w:pStyle w:val="HTMLPreformatted"/>
              <w:shd w:val="clear" w:color="auto" w:fill="FFFFFF"/>
              <w:jc w:val="both"/>
              <w:rPr>
                <w:rFonts w:ascii="Myriad Pro" w:hAnsi="Myriad Pro"/>
                <w:sz w:val="26"/>
                <w:szCs w:val="26"/>
                <w:lang w:val="fr-FR"/>
              </w:rPr>
            </w:pPr>
          </w:p>
          <w:p w14:paraId="7180E1CA" w14:textId="77777777" w:rsidR="00C05213" w:rsidRPr="00C05213" w:rsidRDefault="00C05213" w:rsidP="00C05213">
            <w:pPr>
              <w:pStyle w:val="HTMLPreformatted"/>
              <w:shd w:val="clear" w:color="auto" w:fill="FFFFFF"/>
              <w:jc w:val="both"/>
              <w:rPr>
                <w:rFonts w:ascii="Myriad Pro" w:hAnsi="Myriad Pro"/>
                <w:i/>
                <w:sz w:val="24"/>
                <w:szCs w:val="24"/>
              </w:rPr>
            </w:pPr>
            <w:r w:rsidRPr="00C05213">
              <w:rPr>
                <w:rFonts w:ascii="Myriad Pro" w:hAnsi="Myriad Pro"/>
                <w:i/>
                <w:sz w:val="24"/>
                <w:szCs w:val="24"/>
              </w:rPr>
              <w:t xml:space="preserve">Ma Rim là một phụ nữ được hưởng lợi từ dự án lập kế hoạch về bình đẳng giới do CARE tài trợ. Ma Rim là một phụ nữ người dân tộc Chăm ở tỉnh An Giang,  sinh sống và lao động trên các con sông mấy chục năm qua, cuộc sống của chị đang bị ảnh hưởng ngày càng nhiều của thời tiết cực đoan, ngày một trở nên khó khăn hơn. Tuy nhiên, tháng 9,2013, Ma Rim cùng với những phụ nữ dân tộc Chăm ở địa phương đã tham gia vào một trong những cuộc họp của thôn về thích ứng với thời tiết do CARE phối hợp với Hội phụ nữ ở địa phương tổ chức. Ma Rim chia sẻ: “Tham gia các cuộc họp, phụ nữ đã thảo luận rất kỹ về xu hướng của thời tiết và khí hậu trong quá khứ, hiện tại và tương lai, về những tác động của thời tiết và khí hậu đối với cuộc sống hàng ngày của họ cũng như đối với cộng đồng như thế nào và con người có thể làm gì để ứng phó với những thay đổi đó. Tham gia vào việc diễn tập thật sự vui và nó còn cung cấp cho tôi nhiều kiến thức về sự thay đổi của thời tiết và những ảnh hưởng của thời tiết, khí hậu đối với thôn bản như thế nào”, “Từ khi chúng tôi tham gia họp hành, đến nay tôi đã biết cần phải làm như thế nào và tôi đã thực hiện nghe bản tin dự báo thời tiết thường xuyên hơn”. “Phụ nữ và đàn ông người Chăm ngày nay đã bình đẳng hơn và đối với tôi cũng vậy. Tôi biết được giá trì và tầm quan trọng của kiến thức, được hiểu biết nhiều hơn, tôi sẽ nói lại với các con tôi”. </w:t>
            </w:r>
          </w:p>
          <w:p w14:paraId="7862F492" w14:textId="77777777" w:rsidR="00C05213" w:rsidRPr="00C05213" w:rsidRDefault="00C05213" w:rsidP="00C05213">
            <w:pPr>
              <w:pStyle w:val="HTMLPreformatted"/>
              <w:shd w:val="clear" w:color="auto" w:fill="FFFFFF"/>
              <w:jc w:val="both"/>
              <w:rPr>
                <w:rFonts w:ascii="Myriad Pro" w:hAnsi="Myriad Pro"/>
                <w:i/>
                <w:sz w:val="24"/>
                <w:szCs w:val="24"/>
              </w:rPr>
            </w:pPr>
          </w:p>
          <w:p w14:paraId="074D7E5A" w14:textId="77777777" w:rsidR="00C05213" w:rsidRPr="00C05213" w:rsidRDefault="00C05213" w:rsidP="00C05213">
            <w:pPr>
              <w:pStyle w:val="HTMLPreformatted"/>
              <w:shd w:val="clear" w:color="auto" w:fill="FFFFFF"/>
              <w:jc w:val="both"/>
              <w:rPr>
                <w:rFonts w:ascii="Myriad Pro" w:hAnsi="Myriad Pro"/>
                <w:i/>
                <w:sz w:val="24"/>
                <w:szCs w:val="24"/>
              </w:rPr>
            </w:pPr>
            <w:r w:rsidRPr="00C05213">
              <w:rPr>
                <w:rFonts w:ascii="Myriad Pro" w:hAnsi="Myriad Pro"/>
                <w:i/>
                <w:sz w:val="24"/>
                <w:szCs w:val="24"/>
              </w:rPr>
              <w:t xml:space="preserve">Các cuộc họp thôn cũng có tác động đáng khích lệ “Là một phụ nữ dân tộc thiểu số người Chăm, trước đây tôi không được tham gia vào các cuộc họp của cộng đồng và không nắm được thông tin. Trước đây, phụ nữ Chăm thường chỉ quanh quẩn trong ngôi nhà và không được đi học. Chúng tôi được dạy rằng, làm gì cũng phải do chồng quyết định”. </w:t>
            </w:r>
          </w:p>
          <w:p w14:paraId="42F4F92B" w14:textId="77777777" w:rsidR="00C05213" w:rsidRDefault="00C05213" w:rsidP="00FA253E">
            <w:pPr>
              <w:pStyle w:val="HTMLPreformatted"/>
              <w:jc w:val="both"/>
              <w:rPr>
                <w:rFonts w:ascii="Myriad Pro" w:hAnsi="Myriad Pro"/>
                <w:color w:val="FF0000"/>
                <w:sz w:val="26"/>
                <w:szCs w:val="26"/>
              </w:rPr>
            </w:pPr>
          </w:p>
        </w:tc>
      </w:tr>
    </w:tbl>
    <w:p w14:paraId="03BCDD0D" w14:textId="77777777" w:rsidR="00FA253E" w:rsidRPr="00C05213" w:rsidRDefault="00FA253E" w:rsidP="00FA253E">
      <w:pPr>
        <w:pStyle w:val="HTMLPreformatted"/>
        <w:shd w:val="clear" w:color="auto" w:fill="FFFFFF"/>
        <w:jc w:val="both"/>
        <w:rPr>
          <w:rFonts w:ascii="Myriad Pro" w:hAnsi="Myriad Pro"/>
          <w:sz w:val="26"/>
          <w:szCs w:val="26"/>
        </w:rPr>
      </w:pPr>
    </w:p>
    <w:p w14:paraId="7F78F291" w14:textId="77777777" w:rsidR="00FA253E" w:rsidRPr="00C05213" w:rsidRDefault="00FA253E" w:rsidP="00FA253E">
      <w:pPr>
        <w:pStyle w:val="HTMLPreformatted"/>
        <w:shd w:val="clear" w:color="auto" w:fill="FFFFFF"/>
        <w:jc w:val="both"/>
        <w:rPr>
          <w:rFonts w:ascii="Myriad Pro" w:hAnsi="Myriad Pro"/>
          <w:sz w:val="26"/>
          <w:szCs w:val="26"/>
          <w:lang w:val="vi-VN"/>
        </w:rPr>
      </w:pPr>
      <w:r w:rsidRPr="00C05213">
        <w:rPr>
          <w:rFonts w:ascii="Myriad Pro" w:hAnsi="Myriad Pro"/>
          <w:sz w:val="26"/>
          <w:szCs w:val="26"/>
        </w:rPr>
        <w:t>Một số y</w:t>
      </w:r>
      <w:r w:rsidRPr="00C05213">
        <w:rPr>
          <w:rFonts w:ascii="Myriad Pro" w:hAnsi="Myriad Pro"/>
          <w:sz w:val="26"/>
          <w:szCs w:val="26"/>
          <w:lang w:val="vi-VN"/>
        </w:rPr>
        <w:t xml:space="preserve">ếu tố </w:t>
      </w:r>
      <w:r w:rsidRPr="00C05213">
        <w:rPr>
          <w:rFonts w:ascii="Myriad Pro" w:hAnsi="Myriad Pro"/>
          <w:sz w:val="26"/>
          <w:szCs w:val="26"/>
        </w:rPr>
        <w:t>thành công đối với việc thúc đẩy k</w:t>
      </w:r>
      <w:r w:rsidRPr="00C05213">
        <w:rPr>
          <w:rFonts w:ascii="Myriad Pro" w:hAnsi="Myriad Pro"/>
          <w:sz w:val="26"/>
          <w:szCs w:val="26"/>
          <w:lang w:val="vi-VN"/>
        </w:rPr>
        <w:t>hả năng phục hồi thông qua bình đẳng giới được  CARE xác định bao gồm:</w:t>
      </w:r>
    </w:p>
    <w:p w14:paraId="5DFEA361" w14:textId="77777777" w:rsidR="00FA253E" w:rsidRPr="00C05213" w:rsidRDefault="00FA253E" w:rsidP="00FA253E">
      <w:pPr>
        <w:pStyle w:val="HTMLPreformatted"/>
        <w:shd w:val="clear" w:color="auto" w:fill="FFFFFF"/>
        <w:jc w:val="both"/>
        <w:rPr>
          <w:rFonts w:ascii="Myriad Pro" w:hAnsi="Myriad Pro"/>
          <w:sz w:val="26"/>
          <w:szCs w:val="26"/>
          <w:lang w:val="vi-VN"/>
        </w:rPr>
      </w:pPr>
      <w:r w:rsidRPr="00C05213">
        <w:rPr>
          <w:rFonts w:ascii="Myriad Pro" w:hAnsi="Myriad Pro"/>
          <w:sz w:val="26"/>
          <w:szCs w:val="26"/>
          <w:lang w:val="vi-VN"/>
        </w:rPr>
        <w:t xml:space="preserve">• Đội ngũ cán bộ chuyên nghiệp và tâm huyết để tập trung thúc đẩy công tác bình đẳng giới và trao quyền cho phụ nữ. </w:t>
      </w:r>
    </w:p>
    <w:p w14:paraId="0CCEA013" w14:textId="77777777" w:rsidR="00FA253E" w:rsidRPr="00C05213" w:rsidRDefault="00FA253E" w:rsidP="00FA253E">
      <w:pPr>
        <w:pStyle w:val="HTMLPreformatted"/>
        <w:shd w:val="clear" w:color="auto" w:fill="FFFFFF"/>
        <w:jc w:val="both"/>
        <w:rPr>
          <w:rFonts w:ascii="Myriad Pro" w:hAnsi="Myriad Pro"/>
          <w:sz w:val="26"/>
          <w:szCs w:val="26"/>
          <w:lang w:val="vi-VN"/>
        </w:rPr>
      </w:pPr>
      <w:r w:rsidRPr="00C05213">
        <w:rPr>
          <w:rFonts w:ascii="Myriad Pro" w:hAnsi="Myriad Pro"/>
          <w:sz w:val="26"/>
          <w:szCs w:val="26"/>
          <w:lang w:val="vi-VN"/>
        </w:rPr>
        <w:t>• Các cán bộ cấp quốc gia đầy tâm huyết thông hiểu về cách thức hỗ trợ thực hiện bình đẳng giới và trao quyền cho phụ nữ.</w:t>
      </w:r>
    </w:p>
    <w:p w14:paraId="6DDFB897" w14:textId="77777777" w:rsidR="00FA253E" w:rsidRPr="00C05213" w:rsidRDefault="00FA253E" w:rsidP="00FA253E">
      <w:pPr>
        <w:pStyle w:val="HTMLPreformatted"/>
        <w:shd w:val="clear" w:color="auto" w:fill="FFFFFF"/>
        <w:jc w:val="both"/>
        <w:rPr>
          <w:rFonts w:ascii="Myriad Pro" w:hAnsi="Myriad Pro"/>
          <w:sz w:val="26"/>
          <w:szCs w:val="26"/>
          <w:lang w:val="vi-VN"/>
        </w:rPr>
      </w:pPr>
      <w:r w:rsidRPr="00C05213">
        <w:rPr>
          <w:rFonts w:ascii="Myriad Pro" w:hAnsi="Myriad Pro"/>
          <w:sz w:val="26"/>
          <w:szCs w:val="26"/>
          <w:lang w:val="vi-VN"/>
        </w:rPr>
        <w:t>• Thực hiện việc thích ứng và giảm thiểu rủi ro thiên tai dựa vào cộng đồng như là điểm khởi đầu để giải quyết vấn đề bình đẳng giới.</w:t>
      </w:r>
    </w:p>
    <w:p w14:paraId="3AB961D5" w14:textId="77777777" w:rsidR="00FA253E" w:rsidRPr="00C05213" w:rsidRDefault="00FA253E" w:rsidP="00FA253E">
      <w:pPr>
        <w:pStyle w:val="HTMLPreformatted"/>
        <w:shd w:val="clear" w:color="auto" w:fill="FFFFFF"/>
        <w:jc w:val="both"/>
        <w:rPr>
          <w:rFonts w:ascii="Myriad Pro" w:hAnsi="Myriad Pro"/>
          <w:sz w:val="26"/>
          <w:szCs w:val="26"/>
          <w:lang w:val="vi-VN"/>
        </w:rPr>
      </w:pPr>
      <w:r w:rsidRPr="00C05213">
        <w:rPr>
          <w:rFonts w:ascii="Myriad Pro" w:hAnsi="Myriad Pro"/>
          <w:sz w:val="26"/>
          <w:szCs w:val="26"/>
          <w:lang w:val="vi-VN"/>
        </w:rPr>
        <w:t>• Chọn cả phụ nữ và nam giới trong đào tạo về giới và kỹ năng lãnh đạo</w:t>
      </w:r>
    </w:p>
    <w:p w14:paraId="74EAEE49" w14:textId="77777777" w:rsidR="00FA253E" w:rsidRPr="00C05213" w:rsidRDefault="00FA253E" w:rsidP="00FA253E">
      <w:pPr>
        <w:pStyle w:val="HTMLPreformatted"/>
        <w:shd w:val="clear" w:color="auto" w:fill="FFFFFF"/>
        <w:jc w:val="both"/>
        <w:rPr>
          <w:rFonts w:ascii="Myriad Pro" w:hAnsi="Myriad Pro"/>
          <w:sz w:val="26"/>
          <w:szCs w:val="26"/>
          <w:lang w:val="vi-VN"/>
        </w:rPr>
      </w:pPr>
      <w:r w:rsidRPr="00C05213">
        <w:rPr>
          <w:rFonts w:ascii="Myriad Pro" w:hAnsi="Myriad Pro"/>
          <w:sz w:val="26"/>
          <w:szCs w:val="26"/>
          <w:lang w:val="vi-VN"/>
        </w:rPr>
        <w:t>• Thúc đẩy các mô hình sinh kế đáp ứng giới</w:t>
      </w:r>
    </w:p>
    <w:p w14:paraId="73C4526A" w14:textId="77777777" w:rsidR="00FA253E" w:rsidRPr="00C05213" w:rsidRDefault="00FA253E" w:rsidP="00FA253E">
      <w:pPr>
        <w:pStyle w:val="HTMLPreformatted"/>
        <w:shd w:val="clear" w:color="auto" w:fill="FFFFFF"/>
        <w:jc w:val="both"/>
        <w:rPr>
          <w:rFonts w:ascii="Myriad Pro" w:hAnsi="Myriad Pro"/>
          <w:sz w:val="26"/>
          <w:szCs w:val="26"/>
          <w:lang w:val="vi-VN"/>
        </w:rPr>
      </w:pPr>
      <w:r w:rsidRPr="00C05213">
        <w:rPr>
          <w:rFonts w:ascii="Myriad Pro" w:hAnsi="Myriad Pro"/>
          <w:sz w:val="26"/>
          <w:szCs w:val="26"/>
          <w:lang w:val="vi-VN"/>
        </w:rPr>
        <w:t>• Cán bộ cơ sở có những nỗ lực nhất quán để khuyến khích phụ nữ có mặt và tham gia tích cực vào các hoạt động dự án</w:t>
      </w:r>
    </w:p>
    <w:p w14:paraId="4D9A9BED" w14:textId="77777777" w:rsidR="00FA253E" w:rsidRPr="00C05213" w:rsidRDefault="00FA253E" w:rsidP="00FA253E">
      <w:pPr>
        <w:pStyle w:val="HTMLPreformatted"/>
        <w:shd w:val="clear" w:color="auto" w:fill="FFFFFF"/>
        <w:jc w:val="both"/>
        <w:rPr>
          <w:rFonts w:ascii="Myriad Pro" w:hAnsi="Myriad Pro"/>
          <w:sz w:val="26"/>
          <w:szCs w:val="26"/>
          <w:lang w:val="vi-VN"/>
        </w:rPr>
      </w:pPr>
      <w:r w:rsidRPr="00C05213">
        <w:rPr>
          <w:rFonts w:ascii="Myriad Pro" w:hAnsi="Myriad Pro"/>
          <w:sz w:val="26"/>
          <w:szCs w:val="26"/>
          <w:lang w:val="vi-VN"/>
        </w:rPr>
        <w:t xml:space="preserve">• Chú ý tách các nhóm thảo luận thành riêng nhóm phụ nữ và nhóm nam giới trong hoạt động dự án và các hoạt động sử dụng phương pháp cùng tham gia. </w:t>
      </w:r>
    </w:p>
    <w:p w14:paraId="3F5CB0D5" w14:textId="77777777" w:rsidR="00FA253E" w:rsidRPr="00C05213" w:rsidRDefault="00FA253E" w:rsidP="00FA253E">
      <w:pPr>
        <w:pStyle w:val="HTMLPreformatted"/>
        <w:shd w:val="clear" w:color="auto" w:fill="FFFFFF"/>
        <w:jc w:val="both"/>
        <w:rPr>
          <w:rFonts w:ascii="Myriad Pro" w:hAnsi="Myriad Pro"/>
          <w:sz w:val="26"/>
          <w:szCs w:val="26"/>
          <w:lang w:val="vi-VN"/>
        </w:rPr>
      </w:pPr>
      <w:r w:rsidRPr="00C05213">
        <w:rPr>
          <w:rFonts w:ascii="Myriad Pro" w:hAnsi="Myriad Pro"/>
          <w:sz w:val="26"/>
          <w:szCs w:val="26"/>
          <w:lang w:val="vi-VN"/>
        </w:rPr>
        <w:t xml:space="preserve">• Phối hợp với Hội Liên hiệp Phụ nữ, tổ chức có mối liên hệ thường xuyên với  phụ nữ ở mọi nơi.  </w:t>
      </w:r>
    </w:p>
    <w:p w14:paraId="61F8BE22" w14:textId="77777777" w:rsidR="00FA253E" w:rsidRPr="00C05213" w:rsidRDefault="00FA253E" w:rsidP="00FA253E">
      <w:pPr>
        <w:pStyle w:val="HTMLPreformatted"/>
        <w:shd w:val="clear" w:color="auto" w:fill="FFFFFF"/>
        <w:jc w:val="both"/>
        <w:rPr>
          <w:rFonts w:ascii="Myriad Pro" w:hAnsi="Myriad Pro"/>
          <w:sz w:val="26"/>
          <w:szCs w:val="26"/>
          <w:lang w:val="vi-VN"/>
        </w:rPr>
      </w:pPr>
      <w:r w:rsidRPr="00C05213">
        <w:rPr>
          <w:rFonts w:ascii="Myriad Pro" w:hAnsi="Myriad Pro"/>
          <w:sz w:val="26"/>
          <w:szCs w:val="26"/>
          <w:lang w:val="vi-VN"/>
        </w:rPr>
        <w:t>• Huy động sự tham gia của những phụ nữ có uy tín và kinh nghiệm trong cộng đồng.</w:t>
      </w:r>
    </w:p>
    <w:p w14:paraId="1EA307A1" w14:textId="77777777" w:rsidR="00FA253E" w:rsidRPr="00C05213" w:rsidRDefault="00FA253E" w:rsidP="00FA253E">
      <w:pPr>
        <w:pStyle w:val="Chthchbng0"/>
        <w:jc w:val="both"/>
        <w:rPr>
          <w:rFonts w:ascii="Myriad Pro" w:hAnsi="Myriad Pro"/>
          <w:b w:val="0"/>
          <w:sz w:val="26"/>
          <w:szCs w:val="26"/>
          <w:lang w:val="vi-VN"/>
        </w:rPr>
      </w:pPr>
    </w:p>
    <w:p w14:paraId="6F6866D4" w14:textId="77777777" w:rsidR="00FA253E" w:rsidRPr="00C05213" w:rsidRDefault="00FA253E" w:rsidP="00FA253E">
      <w:pPr>
        <w:pStyle w:val="Chthchbng0"/>
        <w:jc w:val="both"/>
        <w:rPr>
          <w:rFonts w:ascii="Myriad Pro" w:hAnsi="Myriad Pro"/>
          <w:b w:val="0"/>
          <w:sz w:val="26"/>
          <w:szCs w:val="26"/>
          <w:lang w:val="vi-VN"/>
        </w:rPr>
      </w:pPr>
    </w:p>
    <w:p w14:paraId="133DCDD3" w14:textId="77777777" w:rsidR="00FA253E" w:rsidRPr="00AA50C9" w:rsidRDefault="00FA253E" w:rsidP="00FA253E">
      <w:pPr>
        <w:spacing w:line="288" w:lineRule="auto"/>
        <w:jc w:val="both"/>
        <w:rPr>
          <w:rFonts w:ascii="Myriad Pro" w:hAnsi="Myriad Pro"/>
          <w:b/>
          <w:sz w:val="26"/>
          <w:szCs w:val="26"/>
        </w:rPr>
      </w:pPr>
      <w:r>
        <w:rPr>
          <w:rFonts w:ascii="Myriad Pro" w:hAnsi="Myriad Pro"/>
          <w:noProof/>
          <w:sz w:val="26"/>
          <w:szCs w:val="26"/>
          <w:lang w:val="en-US" w:eastAsia="en-US"/>
        </w:rPr>
        <mc:AlternateContent>
          <mc:Choice Requires="wpg">
            <w:drawing>
              <wp:anchor distT="0" distB="0" distL="114300" distR="114300" simplePos="0" relativeHeight="251676672" behindDoc="1" locked="0" layoutInCell="1" allowOverlap="1" wp14:anchorId="26554F4C" wp14:editId="31CFDF11">
                <wp:simplePos x="0" y="0"/>
                <wp:positionH relativeFrom="column">
                  <wp:posOffset>-217170</wp:posOffset>
                </wp:positionH>
                <wp:positionV relativeFrom="paragraph">
                  <wp:posOffset>151765</wp:posOffset>
                </wp:positionV>
                <wp:extent cx="6200775" cy="3296920"/>
                <wp:effectExtent l="0" t="0" r="22225" b="0"/>
                <wp:wrapNone/>
                <wp:docPr id="51"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0775" cy="3296920"/>
                          <a:chOff x="1199" y="8025"/>
                          <a:chExt cx="9676" cy="5523"/>
                        </a:xfrm>
                      </wpg:grpSpPr>
                      <wps:wsp>
                        <wps:cNvPr id="52" name="Freeform 150"/>
                        <wps:cNvSpPr>
                          <a:spLocks/>
                        </wps:cNvSpPr>
                        <wps:spPr bwMode="auto">
                          <a:xfrm>
                            <a:off x="1305" y="8403"/>
                            <a:ext cx="9570" cy="3747"/>
                          </a:xfrm>
                          <a:custGeom>
                            <a:avLst/>
                            <a:gdLst>
                              <a:gd name="T0" fmla="*/ 188 w 9206"/>
                              <a:gd name="T1" fmla="*/ 1319 h 1321"/>
                              <a:gd name="T2" fmla="*/ 148 w 9206"/>
                              <a:gd name="T3" fmla="*/ 1311 h 1321"/>
                              <a:gd name="T4" fmla="*/ 110 w 9206"/>
                              <a:gd name="T5" fmla="*/ 1295 h 1321"/>
                              <a:gd name="T6" fmla="*/ 76 w 9206"/>
                              <a:gd name="T7" fmla="*/ 1272 h 1321"/>
                              <a:gd name="T8" fmla="*/ 45 w 9206"/>
                              <a:gd name="T9" fmla="*/ 1237 h 1321"/>
                              <a:gd name="T10" fmla="*/ 22 w 9206"/>
                              <a:gd name="T11" fmla="*/ 1201 h 1321"/>
                              <a:gd name="T12" fmla="*/ 7 w 9206"/>
                              <a:gd name="T13" fmla="*/ 1165 h 1321"/>
                              <a:gd name="T14" fmla="*/ 0 w 9206"/>
                              <a:gd name="T15" fmla="*/ 1128 h 1321"/>
                              <a:gd name="T16" fmla="*/ 1 w 9206"/>
                              <a:gd name="T17" fmla="*/ 189 h 1321"/>
                              <a:gd name="T18" fmla="*/ 8 w 9206"/>
                              <a:gd name="T19" fmla="*/ 149 h 1321"/>
                              <a:gd name="T20" fmla="*/ 24 w 9206"/>
                              <a:gd name="T21" fmla="*/ 111 h 1321"/>
                              <a:gd name="T22" fmla="*/ 47 w 9206"/>
                              <a:gd name="T23" fmla="*/ 77 h 1321"/>
                              <a:gd name="T24" fmla="*/ 76 w 9206"/>
                              <a:gd name="T25" fmla="*/ 48 h 1321"/>
                              <a:gd name="T26" fmla="*/ 110 w 9206"/>
                              <a:gd name="T27" fmla="*/ 25 h 1321"/>
                              <a:gd name="T28" fmla="*/ 147 w 9206"/>
                              <a:gd name="T29" fmla="*/ 9 h 1321"/>
                              <a:gd name="T30" fmla="*/ 187 w 9206"/>
                              <a:gd name="T31" fmla="*/ 1 h 1321"/>
                              <a:gd name="T32" fmla="*/ 8995 w 9206"/>
                              <a:gd name="T33" fmla="*/ 0 h 1321"/>
                              <a:gd name="T34" fmla="*/ 9036 w 9206"/>
                              <a:gd name="T35" fmla="*/ 4 h 1321"/>
                              <a:gd name="T36" fmla="*/ 9075 w 9206"/>
                              <a:gd name="T37" fmla="*/ 15 h 1321"/>
                              <a:gd name="T38" fmla="*/ 9111 w 9206"/>
                              <a:gd name="T39" fmla="*/ 34 h 1321"/>
                              <a:gd name="T40" fmla="*/ 9143 w 9206"/>
                              <a:gd name="T41" fmla="*/ 60 h 1321"/>
                              <a:gd name="T42" fmla="*/ 9169 w 9206"/>
                              <a:gd name="T43" fmla="*/ 92 h 1321"/>
                              <a:gd name="T44" fmla="*/ 9189 w 9206"/>
                              <a:gd name="T45" fmla="*/ 128 h 1321"/>
                              <a:gd name="T46" fmla="*/ 9201 w 9206"/>
                              <a:gd name="T47" fmla="*/ 167 h 1321"/>
                              <a:gd name="T48" fmla="*/ 9205 w 9206"/>
                              <a:gd name="T49" fmla="*/ 208 h 1321"/>
                              <a:gd name="T50" fmla="*/ 9204 w 9206"/>
                              <a:gd name="T51" fmla="*/ 1131 h 1321"/>
                              <a:gd name="T52" fmla="*/ 9196 w 9206"/>
                              <a:gd name="T53" fmla="*/ 1171 h 1321"/>
                              <a:gd name="T54" fmla="*/ 9181 w 9206"/>
                              <a:gd name="T55" fmla="*/ 1208 h 1321"/>
                              <a:gd name="T56" fmla="*/ 9158 w 9206"/>
                              <a:gd name="T57" fmla="*/ 1242 h 1321"/>
                              <a:gd name="T58" fmla="*/ 9129 w 9206"/>
                              <a:gd name="T59" fmla="*/ 1272 h 1321"/>
                              <a:gd name="T60" fmla="*/ 9095 w 9206"/>
                              <a:gd name="T61" fmla="*/ 1295 h 1321"/>
                              <a:gd name="T62" fmla="*/ 9057 w 9206"/>
                              <a:gd name="T63" fmla="*/ 1311 h 1321"/>
                              <a:gd name="T64" fmla="*/ 9017 w 9206"/>
                              <a:gd name="T65" fmla="*/ 1319 h 1321"/>
                              <a:gd name="T66" fmla="*/ 236 w 9206"/>
                              <a:gd name="T67" fmla="*/ 1320 h 1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206" h="1321">
                                <a:moveTo>
                                  <a:pt x="209" y="1320"/>
                                </a:moveTo>
                                <a:lnTo>
                                  <a:pt x="188" y="1319"/>
                                </a:lnTo>
                                <a:lnTo>
                                  <a:pt x="168" y="1316"/>
                                </a:lnTo>
                                <a:lnTo>
                                  <a:pt x="148" y="1311"/>
                                </a:lnTo>
                                <a:lnTo>
                                  <a:pt x="129" y="1304"/>
                                </a:lnTo>
                                <a:lnTo>
                                  <a:pt x="110" y="1295"/>
                                </a:lnTo>
                                <a:lnTo>
                                  <a:pt x="93" y="1285"/>
                                </a:lnTo>
                                <a:lnTo>
                                  <a:pt x="76" y="1272"/>
                                </a:lnTo>
                                <a:lnTo>
                                  <a:pt x="59" y="1255"/>
                                </a:lnTo>
                                <a:lnTo>
                                  <a:pt x="45" y="1237"/>
                                </a:lnTo>
                                <a:lnTo>
                                  <a:pt x="32" y="1219"/>
                                </a:lnTo>
                                <a:lnTo>
                                  <a:pt x="22" y="1201"/>
                                </a:lnTo>
                                <a:lnTo>
                                  <a:pt x="14" y="1183"/>
                                </a:lnTo>
                                <a:lnTo>
                                  <a:pt x="7" y="1165"/>
                                </a:lnTo>
                                <a:lnTo>
                                  <a:pt x="3" y="1147"/>
                                </a:lnTo>
                                <a:lnTo>
                                  <a:pt x="0" y="1128"/>
                                </a:lnTo>
                                <a:lnTo>
                                  <a:pt x="0" y="210"/>
                                </a:lnTo>
                                <a:lnTo>
                                  <a:pt x="1" y="189"/>
                                </a:lnTo>
                                <a:lnTo>
                                  <a:pt x="4" y="169"/>
                                </a:lnTo>
                                <a:lnTo>
                                  <a:pt x="8" y="149"/>
                                </a:lnTo>
                                <a:lnTo>
                                  <a:pt x="15" y="130"/>
                                </a:lnTo>
                                <a:lnTo>
                                  <a:pt x="24" y="111"/>
                                </a:lnTo>
                                <a:lnTo>
                                  <a:pt x="34" y="94"/>
                                </a:lnTo>
                                <a:lnTo>
                                  <a:pt x="47" y="77"/>
                                </a:lnTo>
                                <a:lnTo>
                                  <a:pt x="60" y="62"/>
                                </a:lnTo>
                                <a:lnTo>
                                  <a:pt x="76" y="48"/>
                                </a:lnTo>
                                <a:lnTo>
                                  <a:pt x="92" y="35"/>
                                </a:lnTo>
                                <a:lnTo>
                                  <a:pt x="110" y="25"/>
                                </a:lnTo>
                                <a:lnTo>
                                  <a:pt x="128" y="16"/>
                                </a:lnTo>
                                <a:lnTo>
                                  <a:pt x="147" y="9"/>
                                </a:lnTo>
                                <a:lnTo>
                                  <a:pt x="167" y="4"/>
                                </a:lnTo>
                                <a:lnTo>
                                  <a:pt x="187" y="1"/>
                                </a:lnTo>
                                <a:lnTo>
                                  <a:pt x="208" y="0"/>
                                </a:lnTo>
                                <a:lnTo>
                                  <a:pt x="8995" y="0"/>
                                </a:lnTo>
                                <a:lnTo>
                                  <a:pt x="9015" y="1"/>
                                </a:lnTo>
                                <a:lnTo>
                                  <a:pt x="9036" y="4"/>
                                </a:lnTo>
                                <a:lnTo>
                                  <a:pt x="9056" y="8"/>
                                </a:lnTo>
                                <a:lnTo>
                                  <a:pt x="9075" y="15"/>
                                </a:lnTo>
                                <a:lnTo>
                                  <a:pt x="9093" y="24"/>
                                </a:lnTo>
                                <a:lnTo>
                                  <a:pt x="9111" y="34"/>
                                </a:lnTo>
                                <a:lnTo>
                                  <a:pt x="9127" y="47"/>
                                </a:lnTo>
                                <a:lnTo>
                                  <a:pt x="9143" y="60"/>
                                </a:lnTo>
                                <a:lnTo>
                                  <a:pt x="9157" y="76"/>
                                </a:lnTo>
                                <a:lnTo>
                                  <a:pt x="9169" y="92"/>
                                </a:lnTo>
                                <a:lnTo>
                                  <a:pt x="9180" y="110"/>
                                </a:lnTo>
                                <a:lnTo>
                                  <a:pt x="9189" y="128"/>
                                </a:lnTo>
                                <a:lnTo>
                                  <a:pt x="9196" y="147"/>
                                </a:lnTo>
                                <a:lnTo>
                                  <a:pt x="9201" y="167"/>
                                </a:lnTo>
                                <a:lnTo>
                                  <a:pt x="9204" y="187"/>
                                </a:lnTo>
                                <a:lnTo>
                                  <a:pt x="9205" y="208"/>
                                </a:lnTo>
                                <a:lnTo>
                                  <a:pt x="9205" y="1110"/>
                                </a:lnTo>
                                <a:lnTo>
                                  <a:pt x="9204" y="1131"/>
                                </a:lnTo>
                                <a:lnTo>
                                  <a:pt x="9201" y="1151"/>
                                </a:lnTo>
                                <a:lnTo>
                                  <a:pt x="9196" y="1171"/>
                                </a:lnTo>
                                <a:lnTo>
                                  <a:pt x="9189" y="1190"/>
                                </a:lnTo>
                                <a:lnTo>
                                  <a:pt x="9181" y="1208"/>
                                </a:lnTo>
                                <a:lnTo>
                                  <a:pt x="9170" y="1226"/>
                                </a:lnTo>
                                <a:lnTo>
                                  <a:pt x="9158" y="1242"/>
                                </a:lnTo>
                                <a:lnTo>
                                  <a:pt x="9144" y="1258"/>
                                </a:lnTo>
                                <a:lnTo>
                                  <a:pt x="9129" y="1272"/>
                                </a:lnTo>
                                <a:lnTo>
                                  <a:pt x="9112" y="1284"/>
                                </a:lnTo>
                                <a:lnTo>
                                  <a:pt x="9095" y="1295"/>
                                </a:lnTo>
                                <a:lnTo>
                                  <a:pt x="9076" y="1304"/>
                                </a:lnTo>
                                <a:lnTo>
                                  <a:pt x="9057" y="1311"/>
                                </a:lnTo>
                                <a:lnTo>
                                  <a:pt x="9038" y="1316"/>
                                </a:lnTo>
                                <a:lnTo>
                                  <a:pt x="9017" y="1319"/>
                                </a:lnTo>
                                <a:lnTo>
                                  <a:pt x="8997" y="1320"/>
                                </a:lnTo>
                                <a:lnTo>
                                  <a:pt x="236" y="1320"/>
                                </a:lnTo>
                              </a:path>
                            </a:pathLst>
                          </a:custGeom>
                          <a:noFill/>
                          <a:ln w="15240">
                            <a:solidFill>
                              <a:srgbClr val="272526"/>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151"/>
                        <wps:cNvSpPr>
                          <a:spLocks/>
                        </wps:cNvSpPr>
                        <wps:spPr bwMode="auto">
                          <a:xfrm>
                            <a:off x="1821" y="13521"/>
                            <a:ext cx="24" cy="27"/>
                          </a:xfrm>
                          <a:custGeom>
                            <a:avLst/>
                            <a:gdLst>
                              <a:gd name="T0" fmla="*/ 15 w 24"/>
                              <a:gd name="T1" fmla="*/ 0 h 24"/>
                              <a:gd name="T2" fmla="*/ 8 w 24"/>
                              <a:gd name="T3" fmla="*/ 0 h 24"/>
                              <a:gd name="T4" fmla="*/ 5 w 24"/>
                              <a:gd name="T5" fmla="*/ 1 h 24"/>
                              <a:gd name="T6" fmla="*/ 1 w 24"/>
                              <a:gd name="T7" fmla="*/ 5 h 24"/>
                              <a:gd name="T8" fmla="*/ 0 w 24"/>
                              <a:gd name="T9" fmla="*/ 8 h 24"/>
                              <a:gd name="T10" fmla="*/ 0 w 24"/>
                              <a:gd name="T11" fmla="*/ 15 h 24"/>
                              <a:gd name="T12" fmla="*/ 1 w 24"/>
                              <a:gd name="T13" fmla="*/ 18 h 24"/>
                              <a:gd name="T14" fmla="*/ 5 w 24"/>
                              <a:gd name="T15" fmla="*/ 22 h 24"/>
                              <a:gd name="T16" fmla="*/ 8 w 24"/>
                              <a:gd name="T17" fmla="*/ 23 h 24"/>
                              <a:gd name="T18" fmla="*/ 15 w 24"/>
                              <a:gd name="T19" fmla="*/ 23 h 24"/>
                              <a:gd name="T20" fmla="*/ 18 w 24"/>
                              <a:gd name="T21" fmla="*/ 22 h 24"/>
                              <a:gd name="T22" fmla="*/ 22 w 24"/>
                              <a:gd name="T23" fmla="*/ 18 h 24"/>
                              <a:gd name="T24" fmla="*/ 23 w 24"/>
                              <a:gd name="T25" fmla="*/ 15 h 24"/>
                              <a:gd name="T26" fmla="*/ 23 w 24"/>
                              <a:gd name="T27" fmla="*/ 8 h 24"/>
                              <a:gd name="T28" fmla="*/ 22 w 24"/>
                              <a:gd name="T29" fmla="*/ 5 h 24"/>
                              <a:gd name="T30" fmla="*/ 18 w 24"/>
                              <a:gd name="T31" fmla="*/ 1 h 24"/>
                              <a:gd name="T32" fmla="*/ 15 w 24"/>
                              <a:gd name="T33"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4" h="24">
                                <a:moveTo>
                                  <a:pt x="15" y="0"/>
                                </a:moveTo>
                                <a:lnTo>
                                  <a:pt x="8" y="0"/>
                                </a:lnTo>
                                <a:lnTo>
                                  <a:pt x="5" y="1"/>
                                </a:lnTo>
                                <a:lnTo>
                                  <a:pt x="1" y="5"/>
                                </a:lnTo>
                                <a:lnTo>
                                  <a:pt x="0" y="8"/>
                                </a:lnTo>
                                <a:lnTo>
                                  <a:pt x="0" y="15"/>
                                </a:lnTo>
                                <a:lnTo>
                                  <a:pt x="1" y="18"/>
                                </a:lnTo>
                                <a:lnTo>
                                  <a:pt x="5" y="22"/>
                                </a:lnTo>
                                <a:lnTo>
                                  <a:pt x="8" y="23"/>
                                </a:lnTo>
                                <a:lnTo>
                                  <a:pt x="15" y="23"/>
                                </a:lnTo>
                                <a:lnTo>
                                  <a:pt x="18" y="22"/>
                                </a:lnTo>
                                <a:lnTo>
                                  <a:pt x="22" y="18"/>
                                </a:lnTo>
                                <a:lnTo>
                                  <a:pt x="23" y="15"/>
                                </a:lnTo>
                                <a:lnTo>
                                  <a:pt x="23" y="8"/>
                                </a:lnTo>
                                <a:lnTo>
                                  <a:pt x="22" y="5"/>
                                </a:lnTo>
                                <a:lnTo>
                                  <a:pt x="18" y="1"/>
                                </a:lnTo>
                                <a:lnTo>
                                  <a:pt x="15" y="0"/>
                                </a:lnTo>
                                <a:close/>
                              </a:path>
                            </a:pathLst>
                          </a:custGeom>
                          <a:solidFill>
                            <a:srgbClr val="2725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52"/>
                        <wps:cNvSpPr>
                          <a:spLocks/>
                        </wps:cNvSpPr>
                        <wps:spPr bwMode="auto">
                          <a:xfrm>
                            <a:off x="1199" y="8025"/>
                            <a:ext cx="1572" cy="538"/>
                          </a:xfrm>
                          <a:custGeom>
                            <a:avLst/>
                            <a:gdLst>
                              <a:gd name="T0" fmla="*/ 1450 w 1564"/>
                              <a:gd name="T1" fmla="*/ 0 h 368"/>
                              <a:gd name="T2" fmla="*/ 112 w 1564"/>
                              <a:gd name="T3" fmla="*/ 0 h 368"/>
                              <a:gd name="T4" fmla="*/ 90 w 1564"/>
                              <a:gd name="T5" fmla="*/ 2 h 368"/>
                              <a:gd name="T6" fmla="*/ 68 w 1564"/>
                              <a:gd name="T7" fmla="*/ 9 h 368"/>
                              <a:gd name="T8" fmla="*/ 49 w 1564"/>
                              <a:gd name="T9" fmla="*/ 19 h 368"/>
                              <a:gd name="T10" fmla="*/ 33 w 1564"/>
                              <a:gd name="T11" fmla="*/ 33 h 368"/>
                              <a:gd name="T12" fmla="*/ 19 w 1564"/>
                              <a:gd name="T13" fmla="*/ 50 h 368"/>
                              <a:gd name="T14" fmla="*/ 8 w 1564"/>
                              <a:gd name="T15" fmla="*/ 69 h 368"/>
                              <a:gd name="T16" fmla="*/ 2 w 1564"/>
                              <a:gd name="T17" fmla="*/ 90 h 368"/>
                              <a:gd name="T18" fmla="*/ 0 w 1564"/>
                              <a:gd name="T19" fmla="*/ 112 h 368"/>
                              <a:gd name="T20" fmla="*/ 0 w 1564"/>
                              <a:gd name="T21" fmla="*/ 255 h 368"/>
                              <a:gd name="T22" fmla="*/ 2 w 1564"/>
                              <a:gd name="T23" fmla="*/ 278 h 368"/>
                              <a:gd name="T24" fmla="*/ 9 w 1564"/>
                              <a:gd name="T25" fmla="*/ 299 h 368"/>
                              <a:gd name="T26" fmla="*/ 19 w 1564"/>
                              <a:gd name="T27" fmla="*/ 318 h 368"/>
                              <a:gd name="T28" fmla="*/ 33 w 1564"/>
                              <a:gd name="T29" fmla="*/ 335 h 368"/>
                              <a:gd name="T30" fmla="*/ 50 w 1564"/>
                              <a:gd name="T31" fmla="*/ 349 h 368"/>
                              <a:gd name="T32" fmla="*/ 69 w 1564"/>
                              <a:gd name="T33" fmla="*/ 359 h 368"/>
                              <a:gd name="T34" fmla="*/ 90 w 1564"/>
                              <a:gd name="T35" fmla="*/ 366 h 368"/>
                              <a:gd name="T36" fmla="*/ 113 w 1564"/>
                              <a:gd name="T37" fmla="*/ 368 h 368"/>
                              <a:gd name="T38" fmla="*/ 1450 w 1564"/>
                              <a:gd name="T39" fmla="*/ 368 h 368"/>
                              <a:gd name="T40" fmla="*/ 1473 w 1564"/>
                              <a:gd name="T41" fmla="*/ 366 h 368"/>
                              <a:gd name="T42" fmla="*/ 1494 w 1564"/>
                              <a:gd name="T43" fmla="*/ 359 h 368"/>
                              <a:gd name="T44" fmla="*/ 1513 w 1564"/>
                              <a:gd name="T45" fmla="*/ 349 h 368"/>
                              <a:gd name="T46" fmla="*/ 1530 w 1564"/>
                              <a:gd name="T47" fmla="*/ 335 h 368"/>
                              <a:gd name="T48" fmla="*/ 1544 w 1564"/>
                              <a:gd name="T49" fmla="*/ 318 h 368"/>
                              <a:gd name="T50" fmla="*/ 1554 w 1564"/>
                              <a:gd name="T51" fmla="*/ 299 h 368"/>
                              <a:gd name="T52" fmla="*/ 1561 w 1564"/>
                              <a:gd name="T53" fmla="*/ 277 h 368"/>
                              <a:gd name="T54" fmla="*/ 1563 w 1564"/>
                              <a:gd name="T55" fmla="*/ 255 h 368"/>
                              <a:gd name="T56" fmla="*/ 1563 w 1564"/>
                              <a:gd name="T57" fmla="*/ 112 h 368"/>
                              <a:gd name="T58" fmla="*/ 1561 w 1564"/>
                              <a:gd name="T59" fmla="*/ 90 h 368"/>
                              <a:gd name="T60" fmla="*/ 1554 w 1564"/>
                              <a:gd name="T61" fmla="*/ 68 h 368"/>
                              <a:gd name="T62" fmla="*/ 1544 w 1564"/>
                              <a:gd name="T63" fmla="*/ 49 h 368"/>
                              <a:gd name="T64" fmla="*/ 1530 w 1564"/>
                              <a:gd name="T65" fmla="*/ 33 h 368"/>
                              <a:gd name="T66" fmla="*/ 1513 w 1564"/>
                              <a:gd name="T67" fmla="*/ 19 h 368"/>
                              <a:gd name="T68" fmla="*/ 1494 w 1564"/>
                              <a:gd name="T69" fmla="*/ 8 h 368"/>
                              <a:gd name="T70" fmla="*/ 1472 w 1564"/>
                              <a:gd name="T71" fmla="*/ 2 h 368"/>
                              <a:gd name="T72" fmla="*/ 1450 w 1564"/>
                              <a:gd name="T73" fmla="*/ 0 h 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564" h="368">
                                <a:moveTo>
                                  <a:pt x="1450" y="0"/>
                                </a:moveTo>
                                <a:lnTo>
                                  <a:pt x="112" y="0"/>
                                </a:lnTo>
                                <a:lnTo>
                                  <a:pt x="90" y="2"/>
                                </a:lnTo>
                                <a:lnTo>
                                  <a:pt x="68" y="9"/>
                                </a:lnTo>
                                <a:lnTo>
                                  <a:pt x="49" y="19"/>
                                </a:lnTo>
                                <a:lnTo>
                                  <a:pt x="33" y="33"/>
                                </a:lnTo>
                                <a:lnTo>
                                  <a:pt x="19" y="50"/>
                                </a:lnTo>
                                <a:lnTo>
                                  <a:pt x="8" y="69"/>
                                </a:lnTo>
                                <a:lnTo>
                                  <a:pt x="2" y="90"/>
                                </a:lnTo>
                                <a:lnTo>
                                  <a:pt x="0" y="112"/>
                                </a:lnTo>
                                <a:lnTo>
                                  <a:pt x="0" y="255"/>
                                </a:lnTo>
                                <a:lnTo>
                                  <a:pt x="2" y="278"/>
                                </a:lnTo>
                                <a:lnTo>
                                  <a:pt x="9" y="299"/>
                                </a:lnTo>
                                <a:lnTo>
                                  <a:pt x="19" y="318"/>
                                </a:lnTo>
                                <a:lnTo>
                                  <a:pt x="33" y="335"/>
                                </a:lnTo>
                                <a:lnTo>
                                  <a:pt x="50" y="349"/>
                                </a:lnTo>
                                <a:lnTo>
                                  <a:pt x="69" y="359"/>
                                </a:lnTo>
                                <a:lnTo>
                                  <a:pt x="90" y="366"/>
                                </a:lnTo>
                                <a:lnTo>
                                  <a:pt x="113" y="368"/>
                                </a:lnTo>
                                <a:lnTo>
                                  <a:pt x="1450" y="368"/>
                                </a:lnTo>
                                <a:lnTo>
                                  <a:pt x="1473" y="366"/>
                                </a:lnTo>
                                <a:lnTo>
                                  <a:pt x="1494" y="359"/>
                                </a:lnTo>
                                <a:lnTo>
                                  <a:pt x="1513" y="349"/>
                                </a:lnTo>
                                <a:lnTo>
                                  <a:pt x="1530" y="335"/>
                                </a:lnTo>
                                <a:lnTo>
                                  <a:pt x="1544" y="318"/>
                                </a:lnTo>
                                <a:lnTo>
                                  <a:pt x="1554" y="299"/>
                                </a:lnTo>
                                <a:lnTo>
                                  <a:pt x="1561" y="277"/>
                                </a:lnTo>
                                <a:lnTo>
                                  <a:pt x="1563" y="255"/>
                                </a:lnTo>
                                <a:lnTo>
                                  <a:pt x="1563" y="112"/>
                                </a:lnTo>
                                <a:lnTo>
                                  <a:pt x="1561" y="90"/>
                                </a:lnTo>
                                <a:lnTo>
                                  <a:pt x="1554" y="68"/>
                                </a:lnTo>
                                <a:lnTo>
                                  <a:pt x="1544" y="49"/>
                                </a:lnTo>
                                <a:lnTo>
                                  <a:pt x="1530" y="33"/>
                                </a:lnTo>
                                <a:lnTo>
                                  <a:pt x="1513" y="19"/>
                                </a:lnTo>
                                <a:lnTo>
                                  <a:pt x="1494" y="8"/>
                                </a:lnTo>
                                <a:lnTo>
                                  <a:pt x="1472" y="2"/>
                                </a:lnTo>
                                <a:lnTo>
                                  <a:pt x="1450" y="0"/>
                                </a:lnTo>
                                <a:close/>
                              </a:path>
                            </a:pathLst>
                          </a:custGeom>
                          <a:solidFill>
                            <a:srgbClr val="3A69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3" o:spid="_x0000_s1026" style="position:absolute;margin-left:-17.05pt;margin-top:11.95pt;width:488.25pt;height:259.6pt;z-index:-251639808" coordorigin="1199,8025" coordsize="9676,552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">
                <v:shape id="Freeform 150" o:spid="_x0000_s1027" style="position:absolute;left:1305;top:8403;width:9570;height:3747;visibility:visible;mso-wrap-style:square;v-text-anchor:top" coordsize="9206,13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wNwwxAAA&#10;ANsAAAAPAAAAZHJzL2Rvd25yZXYueG1sRI/disIwFITvF3yHcIS9WTStrqLVKIsguAiKP3h9bI5t&#10;sTkpTdTu2xtB2MthZr5hpvPGlOJOtSssK4i7EQji1OqCMwXHw7IzAuE8ssbSMin4IwfzWetjiom2&#10;D97Rfe8zESDsElSQe18lUro0J4Ouayvi4F1sbdAHWWdS1/gIcFPKXhQNpcGCw0KOFS1ySq/7mwmU&#10;r42Oi9/1eLs4GTfsx+tm831W6rPd/ExAeGr8f/jdXmkFgx68voQfIGd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sDcMMQAAADbAAAADwAAAAAAAAAAAAAAAACXAgAAZHJzL2Rv&#10;d25yZXYueG1sUEsFBgAAAAAEAAQA9QAAAIgDAAAAAA==&#10;" path="m209,1320l188,1319,168,1316,148,1311,129,1304,110,1295,93,1285,76,1272,59,1255,45,1237,32,1219,22,1201,14,1183,7,1165,3,1147,,1128,,210,1,189,4,169,8,149,15,130,24,111,34,94,47,77,60,62,76,48,92,35,110,25,128,16,147,9,167,4,187,1,208,,8995,,9015,1,9036,4,9056,8,9075,15,9093,24,9111,34,9127,47,9143,60,9157,76,9169,92,9180,110,9189,128,9196,147,9201,167,9204,187,9205,208,9205,1110,9204,1131,9201,1151,9196,1171,9189,1190,9181,1208,9170,1226,9158,1242,9144,1258,9129,1272,9112,1284,9095,1295,9076,1304,9057,1311,9038,1316,9017,1319,8997,1320,236,1320e" filled="f" strokecolor="#272526" strokeweight="1.2pt">
                  <v:stroke dashstyle="dash"/>
                  <v:path arrowok="t" o:connecttype="custom" o:connectlocs="195,3741;154,3719;114,3673;79,3608;47,3509;23,3407;7,3305;0,3200;1,536;8,423;25,315;49,218;79,136;114,71;153,26;194,3;9351,0;9393,11;9434,43;9471,96;9505,170;9532,261;9552,363;9565,474;9569,590;9568,3208;9560,3322;9544,3426;9520,3523;9490,3608;9455,3673;9415,3719;9374,3741;245,3744" o:connectangles="0,0,0,0,0,0,0,0,0,0,0,0,0,0,0,0,0,0,0,0,0,0,0,0,0,0,0,0,0,0,0,0,0,0"/>
                </v:shape>
                <v:shape id="Freeform 151" o:spid="_x0000_s1028" style="position:absolute;left:1821;top:13521;width:24;height:27;visibility:visible;mso-wrap-style:square;v-text-anchor:top" coordsize="24,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WpJjxQAA&#10;ANsAAAAPAAAAZHJzL2Rvd25yZXYueG1sRI9BawIxFITvBf9DeEIvUrNtqcjWKGJbaD0oru39sXnu&#10;rm5eliQ12/56UxB6HGbmG2a26E0rzuR8Y1nB/TgDQVxa3XCl4HP/djcF4QOyxtYyKfghD4v54GaG&#10;ubaRd3QuQiUShH2OCuoQulxKX9Zk0I9tR5y8g3UGQ5KuktphTHDTyocsm0iDDaeFGjta1VSeim+j&#10;ADv/+vLh4l6b42jr1l+/cROPSt0O++UziEB9+A9f2+9awdMj/H1JP0DO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ZakmPFAAAA2wAAAA8AAAAAAAAAAAAAAAAAlwIAAGRycy9k&#10;b3ducmV2LnhtbFBLBQYAAAAABAAEAPUAAACJAwAAAAA=&#10;" path="m15,0l8,,5,1,1,5,,8,,15,1,18,5,22,8,23,15,23,18,22,22,18,23,15,23,8,22,5,18,1,15,0xe" fillcolor="#272526" stroked="f">
                  <v:path arrowok="t" o:connecttype="custom" o:connectlocs="15,0;8,0;5,1;1,6;0,9;0,17;1,20;5,25;8,26;15,26;18,25;22,20;23,17;23,9;22,6;18,1;15,0" o:connectangles="0,0,0,0,0,0,0,0,0,0,0,0,0,0,0,0,0"/>
                </v:shape>
                <v:shape id="Freeform 152" o:spid="_x0000_s1029" style="position:absolute;left:1199;top:8025;width:1572;height:538;visibility:visible;mso-wrap-style:square;v-text-anchor:top" coordsize="1564,3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WhFdwgAA&#10;ANsAAAAPAAAAZHJzL2Rvd25yZXYueG1sRI9Ba8JAFITvBf/D8gRvdaPYUlJXKaK2V42FHh/Z1ySY&#10;9zburjH9992C0OMwM98wy/XArerJh8aJgdk0A0VSOttIZeBU7B5fQIWIYrF1QgZ+KMB6NXpYYm7d&#10;TQ7UH2OlEkRCjgbqGLtc61DWxBimriNJ3rfzjDFJX2nr8Zbg3Op5lj1rxkbSQo0dbWoqz8crGygu&#10;29Pn1yJWvff7IuwGPr8zGzMZD2+voCIN8T98b39YA08L+PuSfoBe/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laEV3CAAAA2wAAAA8AAAAAAAAAAAAAAAAAlwIAAGRycy9kb3du&#10;cmV2LnhtbFBLBQYAAAAABAAEAPUAAACGAwAAAAA=&#10;" path="m1450,0l112,,90,2,68,9,49,19,33,33,19,50,8,69,2,90,,112,,255,2,278,9,299,19,318,33,335,50,349,69,359,90,366,113,368,1450,368,1473,366,1494,359,1513,349,1530,335,1544,318,1554,299,1561,277,1563,255,1563,112,1561,90,1554,68,1544,49,1530,33,1513,19,1494,8,1472,2,1450,0xe" fillcolor="#3a69a8" stroked="f">
                  <v:path arrowok="t" o:connecttype="custom" o:connectlocs="1457,0;113,0;90,3;68,13;49,28;33,48;19,73;8,101;2,132;0,164;0,373;2,406;9,437;19,465;33,490;50,510;69,525;90,535;114,538;1457,538;1481,535;1502,525;1521,510;1538,490;1552,465;1562,437;1569,405;1571,373;1571,164;1569,132;1562,99;1552,72;1538,48;1521,28;1502,12;1480,3;1457,0" o:connectangles="0,0,0,0,0,0,0,0,0,0,0,0,0,0,0,0,0,0,0,0,0,0,0,0,0,0,0,0,0,0,0,0,0,0,0,0,0"/>
                </v:shape>
              </v:group>
            </w:pict>
          </mc:Fallback>
        </mc:AlternateContent>
      </w:r>
    </w:p>
    <w:p w14:paraId="450DE667" w14:textId="77777777" w:rsidR="00FA253E" w:rsidRPr="00AA50C9" w:rsidRDefault="00FA253E" w:rsidP="00FA253E">
      <w:pPr>
        <w:spacing w:line="288" w:lineRule="auto"/>
        <w:jc w:val="both"/>
        <w:rPr>
          <w:rFonts w:ascii="Myriad Pro" w:hAnsi="Myriad Pro" w:cs="Arial"/>
          <w:b/>
          <w:sz w:val="26"/>
          <w:szCs w:val="26"/>
        </w:rPr>
      </w:pPr>
      <w:r w:rsidRPr="00AA50C9">
        <w:rPr>
          <w:rFonts w:ascii="Myriad Pro" w:hAnsi="Myriad Pro" w:cs="Arial"/>
          <w:b/>
          <w:sz w:val="26"/>
          <w:szCs w:val="26"/>
        </w:rPr>
        <w:t>ĐỀ XUẤT:</w:t>
      </w:r>
    </w:p>
    <w:p w14:paraId="414CD396" w14:textId="77777777" w:rsidR="00FA253E" w:rsidRPr="00AA50C9" w:rsidRDefault="00FA253E" w:rsidP="00FA253E">
      <w:pPr>
        <w:spacing w:line="288" w:lineRule="auto"/>
        <w:jc w:val="both"/>
        <w:rPr>
          <w:rFonts w:ascii="Myriad Pro" w:hAnsi="Myriad Pro" w:cs="Arial"/>
          <w:b/>
          <w:sz w:val="26"/>
          <w:szCs w:val="26"/>
        </w:rPr>
      </w:pPr>
    </w:p>
    <w:p w14:paraId="3B5DF6FC" w14:textId="77777777" w:rsidR="00FA253E" w:rsidRPr="00B3244E" w:rsidRDefault="00FA253E" w:rsidP="00FA253E">
      <w:pPr>
        <w:spacing w:line="288" w:lineRule="auto"/>
        <w:jc w:val="both"/>
        <w:rPr>
          <w:rFonts w:ascii="Myriad Pro" w:hAnsi="Myriad Pro" w:cs="Arial"/>
          <w:sz w:val="26"/>
          <w:szCs w:val="26"/>
        </w:rPr>
      </w:pPr>
      <w:r w:rsidRPr="00B3244E">
        <w:rPr>
          <w:rFonts w:ascii="Myriad Pro" w:hAnsi="Myriad Pro" w:cs="Arial"/>
          <w:sz w:val="26"/>
          <w:szCs w:val="26"/>
        </w:rPr>
        <w:t>Các hoạt động giảm nhẹ rủi ro thi</w:t>
      </w:r>
      <w:r>
        <w:rPr>
          <w:rFonts w:ascii="Myriad Pro" w:hAnsi="Myriad Pro" w:cs="Arial"/>
          <w:sz w:val="26"/>
          <w:szCs w:val="26"/>
        </w:rPr>
        <w:t xml:space="preserve">ên tai và ứng phó </w:t>
      </w:r>
      <w:r w:rsidRPr="00B3244E">
        <w:rPr>
          <w:rFonts w:ascii="Myriad Pro" w:hAnsi="Myriad Pro" w:cs="Arial"/>
          <w:sz w:val="26"/>
          <w:szCs w:val="26"/>
        </w:rPr>
        <w:t xml:space="preserve">dựa vào cộng đồng cần được coi là điểm khởi đầu hữu ích để thúc đẩy bình đẳng giới và ngược lại. Sự kết nối này nhằm hỗ trợ các mô hình sinh kế có yếu tố giới hoạt động hiệu quả hơn. </w:t>
      </w:r>
    </w:p>
    <w:p w14:paraId="1ED9050E" w14:textId="77777777" w:rsidR="00FA253E" w:rsidRPr="00AA50C9" w:rsidRDefault="00FA253E" w:rsidP="00FA253E">
      <w:pPr>
        <w:spacing w:line="288" w:lineRule="auto"/>
        <w:jc w:val="both"/>
        <w:rPr>
          <w:rFonts w:ascii="Myriad Pro" w:hAnsi="Myriad Pro" w:cs="Arial"/>
          <w:b/>
          <w:sz w:val="26"/>
          <w:szCs w:val="26"/>
        </w:rPr>
      </w:pPr>
    </w:p>
    <w:p w14:paraId="06A3A5F5" w14:textId="77777777" w:rsidR="00FA253E" w:rsidRPr="001F4801" w:rsidRDefault="00FA253E" w:rsidP="00FA253E">
      <w:pPr>
        <w:spacing w:line="288" w:lineRule="auto"/>
        <w:jc w:val="both"/>
        <w:rPr>
          <w:rFonts w:ascii="Myriad Pro" w:hAnsi="Myriad Pro" w:cs="Arial"/>
          <w:b/>
          <w:sz w:val="26"/>
          <w:szCs w:val="26"/>
        </w:rPr>
      </w:pPr>
    </w:p>
    <w:p w14:paraId="4F226080" w14:textId="77777777" w:rsidR="00FA253E" w:rsidRPr="001F4801" w:rsidRDefault="00FA253E" w:rsidP="00FA253E">
      <w:pPr>
        <w:spacing w:line="288" w:lineRule="auto"/>
        <w:jc w:val="both"/>
        <w:rPr>
          <w:rFonts w:ascii="Myriad Pro" w:hAnsi="Myriad Pro" w:cs="Arial"/>
          <w:b/>
          <w:sz w:val="26"/>
          <w:szCs w:val="26"/>
        </w:rPr>
      </w:pPr>
    </w:p>
    <w:p w14:paraId="74DCE6B0" w14:textId="77777777" w:rsidR="00FA253E" w:rsidRPr="001F4801" w:rsidRDefault="00FA253E" w:rsidP="00FA253E">
      <w:pPr>
        <w:spacing w:line="288" w:lineRule="auto"/>
        <w:jc w:val="both"/>
        <w:rPr>
          <w:rFonts w:ascii="Myriad Pro" w:hAnsi="Myriad Pro" w:cs="Arial"/>
          <w:b/>
          <w:sz w:val="26"/>
          <w:szCs w:val="26"/>
        </w:rPr>
      </w:pPr>
    </w:p>
    <w:p w14:paraId="598AE61F" w14:textId="77777777" w:rsidR="00FA253E" w:rsidRPr="001F4801" w:rsidRDefault="00FA253E" w:rsidP="00FA253E">
      <w:pPr>
        <w:spacing w:line="288" w:lineRule="auto"/>
        <w:jc w:val="both"/>
        <w:rPr>
          <w:rFonts w:ascii="Myriad Pro" w:hAnsi="Myriad Pro" w:cs="Arial"/>
          <w:b/>
          <w:sz w:val="26"/>
          <w:szCs w:val="26"/>
        </w:rPr>
      </w:pPr>
    </w:p>
    <w:p w14:paraId="40AB1A97" w14:textId="77777777" w:rsidR="00FA253E" w:rsidRPr="001F4801" w:rsidRDefault="00FA253E" w:rsidP="00FA253E">
      <w:pPr>
        <w:spacing w:line="288" w:lineRule="auto"/>
        <w:ind w:firstLine="720"/>
        <w:jc w:val="both"/>
        <w:rPr>
          <w:rFonts w:ascii="Myriad Pro" w:hAnsi="Myriad Pro" w:cs="Arial"/>
          <w:sz w:val="26"/>
          <w:szCs w:val="26"/>
        </w:rPr>
      </w:pPr>
    </w:p>
    <w:p w14:paraId="7F27D8D6" w14:textId="77777777" w:rsidR="00FA253E" w:rsidRPr="001F4801" w:rsidRDefault="00FA253E" w:rsidP="00FA253E">
      <w:pPr>
        <w:spacing w:line="288" w:lineRule="auto"/>
        <w:ind w:firstLine="720"/>
        <w:jc w:val="both"/>
        <w:rPr>
          <w:rFonts w:ascii="Myriad Pro" w:hAnsi="Myriad Pro" w:cs="Arial"/>
          <w:sz w:val="26"/>
          <w:szCs w:val="26"/>
        </w:rPr>
      </w:pPr>
    </w:p>
    <w:p w14:paraId="36B67C9C" w14:textId="77777777" w:rsidR="00FA253E" w:rsidRPr="001F4801" w:rsidRDefault="00FA253E" w:rsidP="00FA253E">
      <w:pPr>
        <w:spacing w:line="288" w:lineRule="auto"/>
        <w:ind w:firstLine="720"/>
        <w:jc w:val="both"/>
        <w:rPr>
          <w:rFonts w:ascii="Myriad Pro" w:hAnsi="Myriad Pro" w:cs="Arial"/>
          <w:sz w:val="26"/>
          <w:szCs w:val="26"/>
        </w:rPr>
      </w:pPr>
    </w:p>
    <w:p w14:paraId="11D731AF" w14:textId="77777777" w:rsidR="00FA253E" w:rsidRPr="001F4801" w:rsidRDefault="00FA253E" w:rsidP="00FA253E">
      <w:pPr>
        <w:spacing w:line="288" w:lineRule="auto"/>
        <w:ind w:firstLine="720"/>
        <w:jc w:val="both"/>
        <w:rPr>
          <w:rFonts w:ascii="Myriad Pro" w:hAnsi="Myriad Pro" w:cs="Arial"/>
          <w:sz w:val="26"/>
          <w:szCs w:val="26"/>
        </w:rPr>
      </w:pPr>
    </w:p>
    <w:p w14:paraId="0799C538" w14:textId="77777777" w:rsidR="00FA253E" w:rsidRDefault="00FA253E" w:rsidP="00FA253E">
      <w:pPr>
        <w:spacing w:line="288" w:lineRule="auto"/>
        <w:ind w:firstLine="720"/>
        <w:jc w:val="both"/>
        <w:rPr>
          <w:rFonts w:ascii="Myriad Pro" w:hAnsi="Myriad Pro" w:cs="Arial"/>
          <w:sz w:val="26"/>
          <w:szCs w:val="26"/>
        </w:rPr>
      </w:pPr>
    </w:p>
    <w:p w14:paraId="312FA320" w14:textId="77777777" w:rsidR="00C05213" w:rsidRDefault="00C05213" w:rsidP="00FA253E">
      <w:pPr>
        <w:spacing w:line="288" w:lineRule="auto"/>
        <w:ind w:firstLine="720"/>
        <w:jc w:val="both"/>
        <w:rPr>
          <w:rFonts w:ascii="Myriad Pro" w:hAnsi="Myriad Pro" w:cs="Arial"/>
          <w:sz w:val="26"/>
          <w:szCs w:val="26"/>
        </w:rPr>
      </w:pPr>
    </w:p>
    <w:p w14:paraId="0B91DBCB" w14:textId="77777777" w:rsidR="00C05213" w:rsidRDefault="00C05213" w:rsidP="00FA253E">
      <w:pPr>
        <w:spacing w:line="288" w:lineRule="auto"/>
        <w:ind w:firstLine="720"/>
        <w:jc w:val="both"/>
        <w:rPr>
          <w:rFonts w:ascii="Myriad Pro" w:hAnsi="Myriad Pro" w:cs="Arial"/>
          <w:sz w:val="26"/>
          <w:szCs w:val="26"/>
        </w:rPr>
      </w:pPr>
    </w:p>
    <w:p w14:paraId="75A9B410" w14:textId="77777777" w:rsidR="00C05213" w:rsidRDefault="00C05213" w:rsidP="00FA253E">
      <w:pPr>
        <w:spacing w:line="288" w:lineRule="auto"/>
        <w:ind w:firstLine="720"/>
        <w:jc w:val="both"/>
        <w:rPr>
          <w:rFonts w:ascii="Myriad Pro" w:hAnsi="Myriad Pro" w:cs="Arial"/>
          <w:sz w:val="26"/>
          <w:szCs w:val="26"/>
        </w:rPr>
      </w:pPr>
    </w:p>
    <w:p w14:paraId="0A6DC84C" w14:textId="77777777" w:rsidR="00C05213" w:rsidRPr="001F4801" w:rsidRDefault="00C05213" w:rsidP="00FA253E">
      <w:pPr>
        <w:spacing w:line="288" w:lineRule="auto"/>
        <w:ind w:firstLine="720"/>
        <w:jc w:val="both"/>
        <w:rPr>
          <w:rFonts w:ascii="Myriad Pro" w:hAnsi="Myriad Pro" w:cs="Arial"/>
          <w:sz w:val="26"/>
          <w:szCs w:val="26"/>
        </w:rPr>
      </w:pPr>
    </w:p>
    <w:p w14:paraId="30A9B01A" w14:textId="77777777" w:rsidR="00FA253E" w:rsidRPr="001F4801" w:rsidRDefault="00FA253E" w:rsidP="00FA253E">
      <w:pPr>
        <w:spacing w:line="288" w:lineRule="auto"/>
        <w:ind w:firstLine="720"/>
        <w:jc w:val="both"/>
        <w:rPr>
          <w:rFonts w:ascii="Myriad Pro" w:hAnsi="Myriad Pro" w:cs="Arial"/>
          <w:sz w:val="26"/>
          <w:szCs w:val="26"/>
        </w:rPr>
      </w:pPr>
    </w:p>
    <w:p w14:paraId="78D59A87" w14:textId="77777777" w:rsidR="00FA253E" w:rsidRPr="001F4801" w:rsidRDefault="00FA253E" w:rsidP="00FA253E">
      <w:pPr>
        <w:spacing w:line="288" w:lineRule="auto"/>
        <w:ind w:firstLine="720"/>
        <w:jc w:val="both"/>
        <w:rPr>
          <w:rFonts w:ascii="Myriad Pro" w:hAnsi="Myriad Pro" w:cs="Arial"/>
          <w:sz w:val="26"/>
          <w:szCs w:val="26"/>
        </w:rPr>
      </w:pPr>
    </w:p>
    <w:p w14:paraId="35961904" w14:textId="77777777" w:rsidR="00FA253E" w:rsidRPr="001F4801" w:rsidRDefault="00FA253E" w:rsidP="00FA253E">
      <w:pPr>
        <w:spacing w:line="288" w:lineRule="auto"/>
        <w:ind w:firstLine="720"/>
        <w:jc w:val="both"/>
        <w:rPr>
          <w:rFonts w:ascii="Myriad Pro" w:hAnsi="Myriad Pro" w:cs="Arial"/>
          <w:sz w:val="26"/>
          <w:szCs w:val="26"/>
        </w:rPr>
      </w:pPr>
    </w:p>
    <w:p w14:paraId="5A4A7E8D" w14:textId="77777777" w:rsidR="00C05213" w:rsidRDefault="00C05213" w:rsidP="0025104A">
      <w:pPr>
        <w:kinsoku w:val="0"/>
        <w:overflowPunct w:val="0"/>
        <w:rPr>
          <w:rFonts w:ascii="Arial" w:hAnsi="Arial" w:cs="Arial"/>
          <w:b/>
          <w:color w:val="3A69A8"/>
          <w:w w:val="90"/>
          <w:sz w:val="46"/>
          <w:szCs w:val="66"/>
        </w:rPr>
      </w:pPr>
    </w:p>
    <w:p w14:paraId="76E5C7BA" w14:textId="77777777" w:rsidR="0025104A" w:rsidRDefault="0025104A" w:rsidP="0025104A">
      <w:pPr>
        <w:spacing w:line="288" w:lineRule="auto"/>
        <w:jc w:val="both"/>
        <w:rPr>
          <w:rFonts w:ascii="Myriad Pro" w:hAnsi="Myriad Pro" w:cs="Arial"/>
          <w:b/>
          <w:sz w:val="26"/>
          <w:szCs w:val="26"/>
          <w:lang w:val="en-US"/>
        </w:rPr>
      </w:pPr>
      <w:r>
        <w:rPr>
          <w:rFonts w:ascii="Myriad Pro" w:hAnsi="Myriad Pro" w:cs="Arial"/>
          <w:b/>
          <w:noProof/>
          <w:sz w:val="26"/>
          <w:szCs w:val="26"/>
          <w:lang w:val="en-US" w:eastAsia="en-US"/>
        </w:rPr>
        <mc:AlternateContent>
          <mc:Choice Requires="wpg">
            <w:drawing>
              <wp:anchor distT="0" distB="0" distL="114300" distR="114300" simplePos="0" relativeHeight="251688960" behindDoc="1" locked="0" layoutInCell="0" allowOverlap="1" wp14:anchorId="0EAD5B75" wp14:editId="2B9A4789">
                <wp:simplePos x="0" y="0"/>
                <wp:positionH relativeFrom="page">
                  <wp:posOffset>767715</wp:posOffset>
                </wp:positionH>
                <wp:positionV relativeFrom="paragraph">
                  <wp:posOffset>177800</wp:posOffset>
                </wp:positionV>
                <wp:extent cx="6608445" cy="1226185"/>
                <wp:effectExtent l="0" t="0" r="20955" b="18415"/>
                <wp:wrapNone/>
                <wp:docPr id="2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8445" cy="1226185"/>
                          <a:chOff x="1121" y="-1835"/>
                          <a:chExt cx="9650" cy="1583"/>
                        </a:xfrm>
                      </wpg:grpSpPr>
                      <wps:wsp>
                        <wps:cNvPr id="24" name="Freeform 64"/>
                        <wps:cNvSpPr>
                          <a:spLocks/>
                        </wps:cNvSpPr>
                        <wps:spPr bwMode="auto">
                          <a:xfrm>
                            <a:off x="1553" y="-1597"/>
                            <a:ext cx="9206" cy="1321"/>
                          </a:xfrm>
                          <a:custGeom>
                            <a:avLst/>
                            <a:gdLst>
                              <a:gd name="T0" fmla="*/ 188 w 9206"/>
                              <a:gd name="T1" fmla="*/ 1319 h 1321"/>
                              <a:gd name="T2" fmla="*/ 148 w 9206"/>
                              <a:gd name="T3" fmla="*/ 1311 h 1321"/>
                              <a:gd name="T4" fmla="*/ 110 w 9206"/>
                              <a:gd name="T5" fmla="*/ 1295 h 1321"/>
                              <a:gd name="T6" fmla="*/ 76 w 9206"/>
                              <a:gd name="T7" fmla="*/ 1272 h 1321"/>
                              <a:gd name="T8" fmla="*/ 45 w 9206"/>
                              <a:gd name="T9" fmla="*/ 1237 h 1321"/>
                              <a:gd name="T10" fmla="*/ 22 w 9206"/>
                              <a:gd name="T11" fmla="*/ 1201 h 1321"/>
                              <a:gd name="T12" fmla="*/ 7 w 9206"/>
                              <a:gd name="T13" fmla="*/ 1165 h 1321"/>
                              <a:gd name="T14" fmla="*/ 0 w 9206"/>
                              <a:gd name="T15" fmla="*/ 1128 h 1321"/>
                              <a:gd name="T16" fmla="*/ 1 w 9206"/>
                              <a:gd name="T17" fmla="*/ 189 h 1321"/>
                              <a:gd name="T18" fmla="*/ 8 w 9206"/>
                              <a:gd name="T19" fmla="*/ 149 h 1321"/>
                              <a:gd name="T20" fmla="*/ 24 w 9206"/>
                              <a:gd name="T21" fmla="*/ 111 h 1321"/>
                              <a:gd name="T22" fmla="*/ 47 w 9206"/>
                              <a:gd name="T23" fmla="*/ 77 h 1321"/>
                              <a:gd name="T24" fmla="*/ 76 w 9206"/>
                              <a:gd name="T25" fmla="*/ 48 h 1321"/>
                              <a:gd name="T26" fmla="*/ 110 w 9206"/>
                              <a:gd name="T27" fmla="*/ 25 h 1321"/>
                              <a:gd name="T28" fmla="*/ 147 w 9206"/>
                              <a:gd name="T29" fmla="*/ 9 h 1321"/>
                              <a:gd name="T30" fmla="*/ 187 w 9206"/>
                              <a:gd name="T31" fmla="*/ 1 h 1321"/>
                              <a:gd name="T32" fmla="*/ 8995 w 9206"/>
                              <a:gd name="T33" fmla="*/ 0 h 1321"/>
                              <a:gd name="T34" fmla="*/ 9036 w 9206"/>
                              <a:gd name="T35" fmla="*/ 4 h 1321"/>
                              <a:gd name="T36" fmla="*/ 9075 w 9206"/>
                              <a:gd name="T37" fmla="*/ 15 h 1321"/>
                              <a:gd name="T38" fmla="*/ 9111 w 9206"/>
                              <a:gd name="T39" fmla="*/ 34 h 1321"/>
                              <a:gd name="T40" fmla="*/ 9143 w 9206"/>
                              <a:gd name="T41" fmla="*/ 60 h 1321"/>
                              <a:gd name="T42" fmla="*/ 9169 w 9206"/>
                              <a:gd name="T43" fmla="*/ 92 h 1321"/>
                              <a:gd name="T44" fmla="*/ 9189 w 9206"/>
                              <a:gd name="T45" fmla="*/ 128 h 1321"/>
                              <a:gd name="T46" fmla="*/ 9201 w 9206"/>
                              <a:gd name="T47" fmla="*/ 167 h 1321"/>
                              <a:gd name="T48" fmla="*/ 9205 w 9206"/>
                              <a:gd name="T49" fmla="*/ 208 h 1321"/>
                              <a:gd name="T50" fmla="*/ 9204 w 9206"/>
                              <a:gd name="T51" fmla="*/ 1131 h 1321"/>
                              <a:gd name="T52" fmla="*/ 9196 w 9206"/>
                              <a:gd name="T53" fmla="*/ 1171 h 1321"/>
                              <a:gd name="T54" fmla="*/ 9181 w 9206"/>
                              <a:gd name="T55" fmla="*/ 1208 h 1321"/>
                              <a:gd name="T56" fmla="*/ 9158 w 9206"/>
                              <a:gd name="T57" fmla="*/ 1242 h 1321"/>
                              <a:gd name="T58" fmla="*/ 9129 w 9206"/>
                              <a:gd name="T59" fmla="*/ 1272 h 1321"/>
                              <a:gd name="T60" fmla="*/ 9095 w 9206"/>
                              <a:gd name="T61" fmla="*/ 1295 h 1321"/>
                              <a:gd name="T62" fmla="*/ 9057 w 9206"/>
                              <a:gd name="T63" fmla="*/ 1311 h 1321"/>
                              <a:gd name="T64" fmla="*/ 9017 w 9206"/>
                              <a:gd name="T65" fmla="*/ 1319 h 1321"/>
                              <a:gd name="T66" fmla="*/ 236 w 9206"/>
                              <a:gd name="T67" fmla="*/ 1320 h 1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206" h="1321">
                                <a:moveTo>
                                  <a:pt x="209" y="1320"/>
                                </a:moveTo>
                                <a:lnTo>
                                  <a:pt x="188" y="1319"/>
                                </a:lnTo>
                                <a:lnTo>
                                  <a:pt x="168" y="1316"/>
                                </a:lnTo>
                                <a:lnTo>
                                  <a:pt x="148" y="1311"/>
                                </a:lnTo>
                                <a:lnTo>
                                  <a:pt x="129" y="1304"/>
                                </a:lnTo>
                                <a:lnTo>
                                  <a:pt x="110" y="1295"/>
                                </a:lnTo>
                                <a:lnTo>
                                  <a:pt x="93" y="1285"/>
                                </a:lnTo>
                                <a:lnTo>
                                  <a:pt x="76" y="1272"/>
                                </a:lnTo>
                                <a:lnTo>
                                  <a:pt x="59" y="1255"/>
                                </a:lnTo>
                                <a:lnTo>
                                  <a:pt x="45" y="1237"/>
                                </a:lnTo>
                                <a:lnTo>
                                  <a:pt x="32" y="1219"/>
                                </a:lnTo>
                                <a:lnTo>
                                  <a:pt x="22" y="1201"/>
                                </a:lnTo>
                                <a:lnTo>
                                  <a:pt x="14" y="1183"/>
                                </a:lnTo>
                                <a:lnTo>
                                  <a:pt x="7" y="1165"/>
                                </a:lnTo>
                                <a:lnTo>
                                  <a:pt x="3" y="1147"/>
                                </a:lnTo>
                                <a:lnTo>
                                  <a:pt x="0" y="1128"/>
                                </a:lnTo>
                                <a:lnTo>
                                  <a:pt x="0" y="210"/>
                                </a:lnTo>
                                <a:lnTo>
                                  <a:pt x="1" y="189"/>
                                </a:lnTo>
                                <a:lnTo>
                                  <a:pt x="4" y="169"/>
                                </a:lnTo>
                                <a:lnTo>
                                  <a:pt x="8" y="149"/>
                                </a:lnTo>
                                <a:lnTo>
                                  <a:pt x="15" y="130"/>
                                </a:lnTo>
                                <a:lnTo>
                                  <a:pt x="24" y="111"/>
                                </a:lnTo>
                                <a:lnTo>
                                  <a:pt x="34" y="94"/>
                                </a:lnTo>
                                <a:lnTo>
                                  <a:pt x="47" y="77"/>
                                </a:lnTo>
                                <a:lnTo>
                                  <a:pt x="60" y="62"/>
                                </a:lnTo>
                                <a:lnTo>
                                  <a:pt x="76" y="48"/>
                                </a:lnTo>
                                <a:lnTo>
                                  <a:pt x="92" y="35"/>
                                </a:lnTo>
                                <a:lnTo>
                                  <a:pt x="110" y="25"/>
                                </a:lnTo>
                                <a:lnTo>
                                  <a:pt x="128" y="16"/>
                                </a:lnTo>
                                <a:lnTo>
                                  <a:pt x="147" y="9"/>
                                </a:lnTo>
                                <a:lnTo>
                                  <a:pt x="167" y="4"/>
                                </a:lnTo>
                                <a:lnTo>
                                  <a:pt x="187" y="1"/>
                                </a:lnTo>
                                <a:lnTo>
                                  <a:pt x="208" y="0"/>
                                </a:lnTo>
                                <a:lnTo>
                                  <a:pt x="8995" y="0"/>
                                </a:lnTo>
                                <a:lnTo>
                                  <a:pt x="9015" y="1"/>
                                </a:lnTo>
                                <a:lnTo>
                                  <a:pt x="9036" y="4"/>
                                </a:lnTo>
                                <a:lnTo>
                                  <a:pt x="9056" y="8"/>
                                </a:lnTo>
                                <a:lnTo>
                                  <a:pt x="9075" y="15"/>
                                </a:lnTo>
                                <a:lnTo>
                                  <a:pt x="9093" y="24"/>
                                </a:lnTo>
                                <a:lnTo>
                                  <a:pt x="9111" y="34"/>
                                </a:lnTo>
                                <a:lnTo>
                                  <a:pt x="9127" y="47"/>
                                </a:lnTo>
                                <a:lnTo>
                                  <a:pt x="9143" y="60"/>
                                </a:lnTo>
                                <a:lnTo>
                                  <a:pt x="9157" y="76"/>
                                </a:lnTo>
                                <a:lnTo>
                                  <a:pt x="9169" y="92"/>
                                </a:lnTo>
                                <a:lnTo>
                                  <a:pt x="9180" y="110"/>
                                </a:lnTo>
                                <a:lnTo>
                                  <a:pt x="9189" y="128"/>
                                </a:lnTo>
                                <a:lnTo>
                                  <a:pt x="9196" y="147"/>
                                </a:lnTo>
                                <a:lnTo>
                                  <a:pt x="9201" y="167"/>
                                </a:lnTo>
                                <a:lnTo>
                                  <a:pt x="9204" y="187"/>
                                </a:lnTo>
                                <a:lnTo>
                                  <a:pt x="9205" y="208"/>
                                </a:lnTo>
                                <a:lnTo>
                                  <a:pt x="9205" y="1110"/>
                                </a:lnTo>
                                <a:lnTo>
                                  <a:pt x="9204" y="1131"/>
                                </a:lnTo>
                                <a:lnTo>
                                  <a:pt x="9201" y="1151"/>
                                </a:lnTo>
                                <a:lnTo>
                                  <a:pt x="9196" y="1171"/>
                                </a:lnTo>
                                <a:lnTo>
                                  <a:pt x="9189" y="1190"/>
                                </a:lnTo>
                                <a:lnTo>
                                  <a:pt x="9181" y="1208"/>
                                </a:lnTo>
                                <a:lnTo>
                                  <a:pt x="9170" y="1226"/>
                                </a:lnTo>
                                <a:lnTo>
                                  <a:pt x="9158" y="1242"/>
                                </a:lnTo>
                                <a:lnTo>
                                  <a:pt x="9144" y="1258"/>
                                </a:lnTo>
                                <a:lnTo>
                                  <a:pt x="9129" y="1272"/>
                                </a:lnTo>
                                <a:lnTo>
                                  <a:pt x="9112" y="1284"/>
                                </a:lnTo>
                                <a:lnTo>
                                  <a:pt x="9095" y="1295"/>
                                </a:lnTo>
                                <a:lnTo>
                                  <a:pt x="9076" y="1304"/>
                                </a:lnTo>
                                <a:lnTo>
                                  <a:pt x="9057" y="1311"/>
                                </a:lnTo>
                                <a:lnTo>
                                  <a:pt x="9038" y="1316"/>
                                </a:lnTo>
                                <a:lnTo>
                                  <a:pt x="9017" y="1319"/>
                                </a:lnTo>
                                <a:lnTo>
                                  <a:pt x="8997" y="1320"/>
                                </a:lnTo>
                                <a:lnTo>
                                  <a:pt x="236" y="1320"/>
                                </a:lnTo>
                              </a:path>
                            </a:pathLst>
                          </a:custGeom>
                          <a:noFill/>
                          <a:ln w="15240">
                            <a:solidFill>
                              <a:srgbClr val="272526"/>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65"/>
                        <wps:cNvSpPr>
                          <a:spLocks/>
                        </wps:cNvSpPr>
                        <wps:spPr bwMode="auto">
                          <a:xfrm>
                            <a:off x="1752" y="-288"/>
                            <a:ext cx="24" cy="24"/>
                          </a:xfrm>
                          <a:custGeom>
                            <a:avLst/>
                            <a:gdLst>
                              <a:gd name="T0" fmla="*/ 15 w 24"/>
                              <a:gd name="T1" fmla="*/ 0 h 24"/>
                              <a:gd name="T2" fmla="*/ 8 w 24"/>
                              <a:gd name="T3" fmla="*/ 0 h 24"/>
                              <a:gd name="T4" fmla="*/ 5 w 24"/>
                              <a:gd name="T5" fmla="*/ 1 h 24"/>
                              <a:gd name="T6" fmla="*/ 1 w 24"/>
                              <a:gd name="T7" fmla="*/ 5 h 24"/>
                              <a:gd name="T8" fmla="*/ 0 w 24"/>
                              <a:gd name="T9" fmla="*/ 8 h 24"/>
                              <a:gd name="T10" fmla="*/ 0 w 24"/>
                              <a:gd name="T11" fmla="*/ 15 h 24"/>
                              <a:gd name="T12" fmla="*/ 1 w 24"/>
                              <a:gd name="T13" fmla="*/ 18 h 24"/>
                              <a:gd name="T14" fmla="*/ 5 w 24"/>
                              <a:gd name="T15" fmla="*/ 22 h 24"/>
                              <a:gd name="T16" fmla="*/ 8 w 24"/>
                              <a:gd name="T17" fmla="*/ 23 h 24"/>
                              <a:gd name="T18" fmla="*/ 15 w 24"/>
                              <a:gd name="T19" fmla="*/ 23 h 24"/>
                              <a:gd name="T20" fmla="*/ 18 w 24"/>
                              <a:gd name="T21" fmla="*/ 22 h 24"/>
                              <a:gd name="T22" fmla="*/ 22 w 24"/>
                              <a:gd name="T23" fmla="*/ 18 h 24"/>
                              <a:gd name="T24" fmla="*/ 23 w 24"/>
                              <a:gd name="T25" fmla="*/ 15 h 24"/>
                              <a:gd name="T26" fmla="*/ 23 w 24"/>
                              <a:gd name="T27" fmla="*/ 8 h 24"/>
                              <a:gd name="T28" fmla="*/ 22 w 24"/>
                              <a:gd name="T29" fmla="*/ 5 h 24"/>
                              <a:gd name="T30" fmla="*/ 18 w 24"/>
                              <a:gd name="T31" fmla="*/ 1 h 24"/>
                              <a:gd name="T32" fmla="*/ 15 w 24"/>
                              <a:gd name="T33"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4" h="24">
                                <a:moveTo>
                                  <a:pt x="15" y="0"/>
                                </a:moveTo>
                                <a:lnTo>
                                  <a:pt x="8" y="0"/>
                                </a:lnTo>
                                <a:lnTo>
                                  <a:pt x="5" y="1"/>
                                </a:lnTo>
                                <a:lnTo>
                                  <a:pt x="1" y="5"/>
                                </a:lnTo>
                                <a:lnTo>
                                  <a:pt x="0" y="8"/>
                                </a:lnTo>
                                <a:lnTo>
                                  <a:pt x="0" y="15"/>
                                </a:lnTo>
                                <a:lnTo>
                                  <a:pt x="1" y="18"/>
                                </a:lnTo>
                                <a:lnTo>
                                  <a:pt x="5" y="22"/>
                                </a:lnTo>
                                <a:lnTo>
                                  <a:pt x="8" y="23"/>
                                </a:lnTo>
                                <a:lnTo>
                                  <a:pt x="15" y="23"/>
                                </a:lnTo>
                                <a:lnTo>
                                  <a:pt x="18" y="22"/>
                                </a:lnTo>
                                <a:lnTo>
                                  <a:pt x="22" y="18"/>
                                </a:lnTo>
                                <a:lnTo>
                                  <a:pt x="23" y="15"/>
                                </a:lnTo>
                                <a:lnTo>
                                  <a:pt x="23" y="8"/>
                                </a:lnTo>
                                <a:lnTo>
                                  <a:pt x="22" y="5"/>
                                </a:lnTo>
                                <a:lnTo>
                                  <a:pt x="18" y="1"/>
                                </a:lnTo>
                                <a:lnTo>
                                  <a:pt x="15" y="0"/>
                                </a:lnTo>
                                <a:close/>
                              </a:path>
                            </a:pathLst>
                          </a:custGeom>
                          <a:solidFill>
                            <a:srgbClr val="2725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66"/>
                        <wps:cNvSpPr>
                          <a:spLocks/>
                        </wps:cNvSpPr>
                        <wps:spPr bwMode="auto">
                          <a:xfrm>
                            <a:off x="1133" y="-1823"/>
                            <a:ext cx="1564" cy="368"/>
                          </a:xfrm>
                          <a:custGeom>
                            <a:avLst/>
                            <a:gdLst>
                              <a:gd name="T0" fmla="*/ 1450 w 1564"/>
                              <a:gd name="T1" fmla="*/ 0 h 368"/>
                              <a:gd name="T2" fmla="*/ 112 w 1564"/>
                              <a:gd name="T3" fmla="*/ 0 h 368"/>
                              <a:gd name="T4" fmla="*/ 90 w 1564"/>
                              <a:gd name="T5" fmla="*/ 2 h 368"/>
                              <a:gd name="T6" fmla="*/ 68 w 1564"/>
                              <a:gd name="T7" fmla="*/ 9 h 368"/>
                              <a:gd name="T8" fmla="*/ 49 w 1564"/>
                              <a:gd name="T9" fmla="*/ 19 h 368"/>
                              <a:gd name="T10" fmla="*/ 33 w 1564"/>
                              <a:gd name="T11" fmla="*/ 33 h 368"/>
                              <a:gd name="T12" fmla="*/ 19 w 1564"/>
                              <a:gd name="T13" fmla="*/ 50 h 368"/>
                              <a:gd name="T14" fmla="*/ 8 w 1564"/>
                              <a:gd name="T15" fmla="*/ 69 h 368"/>
                              <a:gd name="T16" fmla="*/ 2 w 1564"/>
                              <a:gd name="T17" fmla="*/ 90 h 368"/>
                              <a:gd name="T18" fmla="*/ 0 w 1564"/>
                              <a:gd name="T19" fmla="*/ 112 h 368"/>
                              <a:gd name="T20" fmla="*/ 0 w 1564"/>
                              <a:gd name="T21" fmla="*/ 255 h 368"/>
                              <a:gd name="T22" fmla="*/ 2 w 1564"/>
                              <a:gd name="T23" fmla="*/ 278 h 368"/>
                              <a:gd name="T24" fmla="*/ 9 w 1564"/>
                              <a:gd name="T25" fmla="*/ 299 h 368"/>
                              <a:gd name="T26" fmla="*/ 19 w 1564"/>
                              <a:gd name="T27" fmla="*/ 318 h 368"/>
                              <a:gd name="T28" fmla="*/ 33 w 1564"/>
                              <a:gd name="T29" fmla="*/ 335 h 368"/>
                              <a:gd name="T30" fmla="*/ 50 w 1564"/>
                              <a:gd name="T31" fmla="*/ 349 h 368"/>
                              <a:gd name="T32" fmla="*/ 69 w 1564"/>
                              <a:gd name="T33" fmla="*/ 359 h 368"/>
                              <a:gd name="T34" fmla="*/ 90 w 1564"/>
                              <a:gd name="T35" fmla="*/ 366 h 368"/>
                              <a:gd name="T36" fmla="*/ 113 w 1564"/>
                              <a:gd name="T37" fmla="*/ 368 h 368"/>
                              <a:gd name="T38" fmla="*/ 1450 w 1564"/>
                              <a:gd name="T39" fmla="*/ 368 h 368"/>
                              <a:gd name="T40" fmla="*/ 1473 w 1564"/>
                              <a:gd name="T41" fmla="*/ 366 h 368"/>
                              <a:gd name="T42" fmla="*/ 1494 w 1564"/>
                              <a:gd name="T43" fmla="*/ 359 h 368"/>
                              <a:gd name="T44" fmla="*/ 1513 w 1564"/>
                              <a:gd name="T45" fmla="*/ 349 h 368"/>
                              <a:gd name="T46" fmla="*/ 1530 w 1564"/>
                              <a:gd name="T47" fmla="*/ 335 h 368"/>
                              <a:gd name="T48" fmla="*/ 1544 w 1564"/>
                              <a:gd name="T49" fmla="*/ 318 h 368"/>
                              <a:gd name="T50" fmla="*/ 1554 w 1564"/>
                              <a:gd name="T51" fmla="*/ 299 h 368"/>
                              <a:gd name="T52" fmla="*/ 1561 w 1564"/>
                              <a:gd name="T53" fmla="*/ 277 h 368"/>
                              <a:gd name="T54" fmla="*/ 1563 w 1564"/>
                              <a:gd name="T55" fmla="*/ 255 h 368"/>
                              <a:gd name="T56" fmla="*/ 1563 w 1564"/>
                              <a:gd name="T57" fmla="*/ 112 h 368"/>
                              <a:gd name="T58" fmla="*/ 1561 w 1564"/>
                              <a:gd name="T59" fmla="*/ 90 h 368"/>
                              <a:gd name="T60" fmla="*/ 1554 w 1564"/>
                              <a:gd name="T61" fmla="*/ 68 h 368"/>
                              <a:gd name="T62" fmla="*/ 1544 w 1564"/>
                              <a:gd name="T63" fmla="*/ 49 h 368"/>
                              <a:gd name="T64" fmla="*/ 1530 w 1564"/>
                              <a:gd name="T65" fmla="*/ 33 h 368"/>
                              <a:gd name="T66" fmla="*/ 1513 w 1564"/>
                              <a:gd name="T67" fmla="*/ 19 h 368"/>
                              <a:gd name="T68" fmla="*/ 1494 w 1564"/>
                              <a:gd name="T69" fmla="*/ 8 h 368"/>
                              <a:gd name="T70" fmla="*/ 1472 w 1564"/>
                              <a:gd name="T71" fmla="*/ 2 h 368"/>
                              <a:gd name="T72" fmla="*/ 1450 w 1564"/>
                              <a:gd name="T73" fmla="*/ 0 h 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564" h="368">
                                <a:moveTo>
                                  <a:pt x="1450" y="0"/>
                                </a:moveTo>
                                <a:lnTo>
                                  <a:pt x="112" y="0"/>
                                </a:lnTo>
                                <a:lnTo>
                                  <a:pt x="90" y="2"/>
                                </a:lnTo>
                                <a:lnTo>
                                  <a:pt x="68" y="9"/>
                                </a:lnTo>
                                <a:lnTo>
                                  <a:pt x="49" y="19"/>
                                </a:lnTo>
                                <a:lnTo>
                                  <a:pt x="33" y="33"/>
                                </a:lnTo>
                                <a:lnTo>
                                  <a:pt x="19" y="50"/>
                                </a:lnTo>
                                <a:lnTo>
                                  <a:pt x="8" y="69"/>
                                </a:lnTo>
                                <a:lnTo>
                                  <a:pt x="2" y="90"/>
                                </a:lnTo>
                                <a:lnTo>
                                  <a:pt x="0" y="112"/>
                                </a:lnTo>
                                <a:lnTo>
                                  <a:pt x="0" y="255"/>
                                </a:lnTo>
                                <a:lnTo>
                                  <a:pt x="2" y="278"/>
                                </a:lnTo>
                                <a:lnTo>
                                  <a:pt x="9" y="299"/>
                                </a:lnTo>
                                <a:lnTo>
                                  <a:pt x="19" y="318"/>
                                </a:lnTo>
                                <a:lnTo>
                                  <a:pt x="33" y="335"/>
                                </a:lnTo>
                                <a:lnTo>
                                  <a:pt x="50" y="349"/>
                                </a:lnTo>
                                <a:lnTo>
                                  <a:pt x="69" y="359"/>
                                </a:lnTo>
                                <a:lnTo>
                                  <a:pt x="90" y="366"/>
                                </a:lnTo>
                                <a:lnTo>
                                  <a:pt x="113" y="368"/>
                                </a:lnTo>
                                <a:lnTo>
                                  <a:pt x="1450" y="368"/>
                                </a:lnTo>
                                <a:lnTo>
                                  <a:pt x="1473" y="366"/>
                                </a:lnTo>
                                <a:lnTo>
                                  <a:pt x="1494" y="359"/>
                                </a:lnTo>
                                <a:lnTo>
                                  <a:pt x="1513" y="349"/>
                                </a:lnTo>
                                <a:lnTo>
                                  <a:pt x="1530" y="335"/>
                                </a:lnTo>
                                <a:lnTo>
                                  <a:pt x="1544" y="318"/>
                                </a:lnTo>
                                <a:lnTo>
                                  <a:pt x="1554" y="299"/>
                                </a:lnTo>
                                <a:lnTo>
                                  <a:pt x="1561" y="277"/>
                                </a:lnTo>
                                <a:lnTo>
                                  <a:pt x="1563" y="255"/>
                                </a:lnTo>
                                <a:lnTo>
                                  <a:pt x="1563" y="112"/>
                                </a:lnTo>
                                <a:lnTo>
                                  <a:pt x="1561" y="90"/>
                                </a:lnTo>
                                <a:lnTo>
                                  <a:pt x="1554" y="68"/>
                                </a:lnTo>
                                <a:lnTo>
                                  <a:pt x="1544" y="49"/>
                                </a:lnTo>
                                <a:lnTo>
                                  <a:pt x="1530" y="33"/>
                                </a:lnTo>
                                <a:lnTo>
                                  <a:pt x="1513" y="19"/>
                                </a:lnTo>
                                <a:lnTo>
                                  <a:pt x="1494" y="8"/>
                                </a:lnTo>
                                <a:lnTo>
                                  <a:pt x="1472" y="2"/>
                                </a:lnTo>
                                <a:lnTo>
                                  <a:pt x="1450" y="0"/>
                                </a:lnTo>
                                <a:close/>
                              </a:path>
                            </a:pathLst>
                          </a:custGeom>
                          <a:solidFill>
                            <a:srgbClr val="3A69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3" o:spid="_x0000_s1026" style="position:absolute;margin-left:60.45pt;margin-top:14pt;width:520.35pt;height:96.55pt;z-index:-251627520;mso-position-horizontal-relative:page" coordorigin="1121,-1835" coordsize="9650,158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" o:allowincell="f">
                <v:polyline id="Freeform 64" o:spid="_x0000_s1027" style="position:absolute;visibility:visible;mso-wrap-style:square;v-text-anchor:top" points="1762,-277,1741,-278,1721,-281,1701,-286,1682,-293,1663,-302,1646,-312,1629,-325,1612,-342,1598,-360,1585,-378,1575,-396,1567,-414,1560,-432,1556,-450,1553,-469,1553,-1387,1554,-1408,1557,-1428,1561,-1448,1568,-1467,1577,-1486,1587,-1503,1600,-1520,1613,-1535,1629,-1549,1645,-1562,1663,-1572,1681,-1581,1700,-1588,1720,-1593,1740,-1596,1761,-1597,10548,-1597,10568,-1596,10589,-1593,10609,-1589,10628,-1582,10646,-1573,10664,-1563,10680,-1550,10696,-1537,10710,-1521,10722,-1505,10733,-1487,10742,-1469,10749,-1450,10754,-1430,10757,-1410,10758,-1389,10758,-487,10757,-466,10754,-446,10749,-426,10742,-407,10734,-389,10723,-371,10711,-355,10697,-339,10682,-325,10665,-313,10648,-302,10629,-293,10610,-286,10591,-281,10570,-278,10550,-277,1789,-277" coordsize="9206,13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" filled="f" strokecolor="#272526" strokeweight="1.2pt">
                  <v:stroke dashstyle="dash"/>
                  <v:path arrowok="t" o:connecttype="custom" o:connectlocs="188,1319;148,1311;110,1295;76,1272;45,1237;22,1201;7,1165;0,1128;1,189;8,149;24,111;47,77;76,48;110,25;147,9;187,1;8995,0;9036,4;9075,15;9111,34;9143,60;9169,92;9189,128;9201,167;9205,208;9204,1131;9196,1171;9181,1208;9158,1242;9129,1272;9095,1295;9057,1311;9017,1319;236,1320" o:connectangles="0,0,0,0,0,0,0,0,0,0,0,0,0,0,0,0,0,0,0,0,0,0,0,0,0,0,0,0,0,0,0,0,0,0"/>
                </v:polyline>
                <v:shape id="Freeform 65" o:spid="_x0000_s1028" style="position:absolute;left:1752;top:-288;width:24;height:24;visibility:visible;mso-wrap-style:square;v-text-anchor:top" coordsize="24,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zxxAAA&#10;ANsAAAAPAAAAZHJzL2Rvd25yZXYueG1sRI9BawIxFITvhf6H8ApeSs0qKLI1SqkK2oOitvfH5nV3&#10;7eZlSaJZ++uNUOhxmJlvmOm8M424kPO1ZQWDfgaCuLC65lLB53H1MgHhA7LGxjIpuJKH+ezxYYq5&#10;tpH3dDmEUiQI+xwVVCG0uZS+qMig79uWOHnf1hkMSbpSaocxwU0jh1k2lgZrTgsVtvReUfFzOBsF&#10;2PrlYuPiUZvT8859fP3GbTwp1Xvq3l5BBOrCf/ivvdYKhiO4f0k/QM5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vnc8cQAAADbAAAADwAAAAAAAAAAAAAAAACXAgAAZHJzL2Rv&#10;d25yZXYueG1sUEsFBgAAAAAEAAQA9QAAAIgDAAAAAA==&#10;" path="m15,0l8,,5,1,1,5,,8,,15,1,18,5,22,8,23,15,23,18,22,22,18,23,15,23,8,22,5,18,1,15,0xe" fillcolor="#272526" stroked="f">
                  <v:path arrowok="t" o:connecttype="custom" o:connectlocs="15,0;8,0;5,1;1,5;0,8;0,15;1,18;5,22;8,23;15,23;18,22;22,18;23,15;23,8;22,5;18,1;15,0" o:connectangles="0,0,0,0,0,0,0,0,0,0,0,0,0,0,0,0,0"/>
                </v:shape>
                <v:shape id="Freeform 66" o:spid="_x0000_s1029" style="position:absolute;left:1133;top:-1823;width:1564;height:368;visibility:visible;mso-wrap-style:square;v-text-anchor:top" coordsize="1564,3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wlnMwgAA&#10;ANsAAAAPAAAAZHJzL2Rvd25yZXYueG1sRI9fa8JAEMTfC36HY4W+1YtSpERPEal/Xmss9HHJrUkw&#10;uxfvrjF++16h0MdhZn7DLNcDt6onHxonBqaTDBRJ6WwjlYFzsXt5AxUiisXWCRl4UID1avS0xNy6&#10;u3xQf4qVShAJORqoY+xyrUNZE2OYuI4keRfnGWOSvtLW4z3BudWzLJtrxkbSQo0dbWsqr6dvNlDc&#10;3s+fX6+x6r3fF2E38PXAbMzzeNgsQEUa4n/4r320BmZz+P2SfoBe/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7CWczCAAAA2wAAAA8AAAAAAAAAAAAAAAAAlwIAAGRycy9kb3du&#10;cmV2LnhtbFBLBQYAAAAABAAEAPUAAACGAwAAAAA=&#10;" path="m1450,0l112,,90,2,68,9,49,19,33,33,19,50,8,69,2,90,,112,,255,2,278,9,299,19,318,33,335,50,349,69,359,90,366,113,368,1450,368,1473,366,1494,359,1513,349,1530,335,1544,318,1554,299,1561,277,1563,255,1563,112,1561,90,1554,68,1544,49,1530,33,1513,19,1494,8,1472,2,1450,0xe" fillcolor="#3a69a8" stroked="f">
                  <v:path arrowok="t" o:connecttype="custom" o:connectlocs="1450,0;112,0;90,2;68,9;49,19;33,33;19,50;8,69;2,90;0,112;0,255;2,278;9,299;19,318;33,335;50,349;69,359;90,366;113,368;1450,368;1473,366;1494,359;1513,349;1530,335;1544,318;1554,299;1561,277;1563,255;1563,112;1561,90;1554,68;1544,49;1530,33;1513,19;1494,8;1472,2;1450,0" o:connectangles="0,0,0,0,0,0,0,0,0,0,0,0,0,0,0,0,0,0,0,0,0,0,0,0,0,0,0,0,0,0,0,0,0,0,0,0,0"/>
                </v:shape>
                <w10:wrap anchorx="page"/>
              </v:group>
            </w:pict>
          </mc:Fallback>
        </mc:AlternateContent>
      </w:r>
    </w:p>
    <w:p w14:paraId="682C28F9" w14:textId="77777777" w:rsidR="0025104A" w:rsidRDefault="0025104A" w:rsidP="0025104A">
      <w:pPr>
        <w:spacing w:line="288" w:lineRule="auto"/>
        <w:jc w:val="both"/>
        <w:rPr>
          <w:rFonts w:ascii="Myriad Pro" w:hAnsi="Myriad Pro" w:cs="Arial"/>
          <w:color w:val="006699"/>
          <w:sz w:val="23"/>
          <w:szCs w:val="23"/>
          <w:lang w:val="en-US"/>
        </w:rPr>
      </w:pPr>
      <w:r>
        <w:rPr>
          <w:rFonts w:ascii="Myriad Pro" w:hAnsi="Myriad Pro" w:cs="Arial"/>
          <w:b/>
          <w:sz w:val="26"/>
          <w:szCs w:val="26"/>
          <w:lang w:val="en-US"/>
        </w:rPr>
        <w:t>B</w:t>
      </w:r>
      <w:r w:rsidRPr="008B26F1">
        <w:rPr>
          <w:rFonts w:ascii="Myriad Pro" w:hAnsi="Myriad Pro" w:cs="Arial"/>
          <w:b/>
          <w:sz w:val="26"/>
          <w:szCs w:val="26"/>
          <w:lang w:val="en-US"/>
        </w:rPr>
        <w:t>ÀI</w:t>
      </w:r>
      <w:r>
        <w:rPr>
          <w:rFonts w:ascii="Myriad Pro" w:hAnsi="Myriad Pro" w:cs="Arial"/>
          <w:b/>
          <w:sz w:val="26"/>
          <w:szCs w:val="26"/>
          <w:lang w:val="en-US"/>
        </w:rPr>
        <w:t xml:space="preserve"> H</w:t>
      </w:r>
      <w:r w:rsidRPr="008B26F1">
        <w:rPr>
          <w:rFonts w:ascii="Myriad Pro" w:hAnsi="Myriad Pro" w:cs="Arial"/>
          <w:b/>
          <w:sz w:val="26"/>
          <w:szCs w:val="26"/>
          <w:lang w:val="en-US"/>
        </w:rPr>
        <w:t>ỌC</w:t>
      </w:r>
      <w:r>
        <w:rPr>
          <w:rFonts w:ascii="Myriad Pro" w:hAnsi="Myriad Pro" w:cs="Arial"/>
          <w:b/>
          <w:sz w:val="26"/>
          <w:szCs w:val="26"/>
          <w:lang w:val="en-US"/>
        </w:rPr>
        <w:t xml:space="preserve"> 6:</w:t>
      </w:r>
    </w:p>
    <w:p w14:paraId="012CC2C9" w14:textId="77777777" w:rsidR="0025104A" w:rsidRDefault="0025104A" w:rsidP="0025104A">
      <w:pPr>
        <w:spacing w:line="288" w:lineRule="auto"/>
        <w:jc w:val="both"/>
        <w:rPr>
          <w:rFonts w:ascii="Myriad Pro" w:hAnsi="Myriad Pro" w:cs="Arial"/>
          <w:color w:val="006699"/>
          <w:sz w:val="23"/>
          <w:szCs w:val="23"/>
          <w:lang w:val="en-US"/>
        </w:rPr>
      </w:pPr>
    </w:p>
    <w:p w14:paraId="2D3942D5" w14:textId="77777777" w:rsidR="0025104A" w:rsidRPr="004B5162" w:rsidRDefault="0025104A" w:rsidP="0025104A">
      <w:pPr>
        <w:spacing w:line="288" w:lineRule="auto"/>
        <w:ind w:left="720"/>
        <w:jc w:val="both"/>
        <w:rPr>
          <w:rFonts w:ascii="Myriad Pro" w:hAnsi="Myriad Pro" w:cs="Arial"/>
          <w:i/>
          <w:color w:val="0070C0"/>
          <w:sz w:val="22"/>
          <w:szCs w:val="22"/>
          <w:lang w:val="en-US"/>
        </w:rPr>
      </w:pPr>
      <w:r>
        <w:rPr>
          <w:rFonts w:ascii="Myriad Pro" w:hAnsi="Myriad Pro" w:cs="Arial"/>
          <w:i/>
          <w:color w:val="0070C0"/>
          <w:sz w:val="22"/>
          <w:szCs w:val="22"/>
          <w:lang w:val="en-GB"/>
        </w:rPr>
        <w:t>Các Kế hoạch</w:t>
      </w:r>
      <w:r w:rsidRPr="00DB54FF">
        <w:rPr>
          <w:rFonts w:ascii="Myriad Pro" w:hAnsi="Myriad Pro" w:cs="Arial"/>
          <w:i/>
          <w:color w:val="0070C0"/>
          <w:sz w:val="22"/>
          <w:szCs w:val="22"/>
          <w:lang w:val="en-GB"/>
        </w:rPr>
        <w:t xml:space="preserve"> phòng chống thiên tai có nhạy cảm giới là công cụ hữu ích để cung cấp thông tin trong quá trình lập kế hoạch phát triển kinh tế xã hội   </w:t>
      </w:r>
      <w:r w:rsidRPr="00DB54FF">
        <w:rPr>
          <w:rFonts w:ascii="Myriad Pro" w:hAnsi="Myriad Pro" w:cs="Arial"/>
          <w:i/>
          <w:color w:val="0070C0"/>
          <w:sz w:val="22"/>
          <w:szCs w:val="22"/>
          <w:lang w:val="en-US"/>
        </w:rPr>
        <w:t xml:space="preserve"> </w:t>
      </w:r>
    </w:p>
    <w:p w14:paraId="08C5A67F" w14:textId="77777777" w:rsidR="0025104A" w:rsidRPr="00532839" w:rsidRDefault="0025104A" w:rsidP="0025104A">
      <w:pPr>
        <w:spacing w:line="288" w:lineRule="auto"/>
        <w:jc w:val="both"/>
        <w:rPr>
          <w:rFonts w:ascii="Arial" w:hAnsi="Arial" w:cs="Arial"/>
          <w:b/>
          <w:color w:val="006699"/>
        </w:rPr>
      </w:pPr>
    </w:p>
    <w:p w14:paraId="21910F32" w14:textId="77777777" w:rsidR="0025104A" w:rsidRDefault="0025104A" w:rsidP="0025104A">
      <w:pPr>
        <w:spacing w:line="288" w:lineRule="auto"/>
        <w:jc w:val="both"/>
        <w:rPr>
          <w:rFonts w:ascii="Myriad Pro" w:hAnsi="Myriad Pro" w:cs="Arial"/>
          <w:b/>
          <w:sz w:val="22"/>
          <w:szCs w:val="22"/>
          <w:lang w:val="en-US"/>
        </w:rPr>
      </w:pPr>
    </w:p>
    <w:p w14:paraId="5500C412" w14:textId="77777777" w:rsidR="0025104A" w:rsidRDefault="0025104A" w:rsidP="0025104A">
      <w:pPr>
        <w:spacing w:line="288" w:lineRule="auto"/>
        <w:jc w:val="both"/>
        <w:rPr>
          <w:rFonts w:ascii="Myriad Pro" w:hAnsi="Myriad Pro" w:cs="Arial"/>
          <w:b/>
          <w:sz w:val="22"/>
          <w:szCs w:val="22"/>
          <w:lang w:val="en-US"/>
        </w:rPr>
      </w:pPr>
    </w:p>
    <w:p w14:paraId="196ED300" w14:textId="77777777" w:rsidR="0025104A" w:rsidRPr="004B5162" w:rsidRDefault="0025104A" w:rsidP="0025104A">
      <w:pPr>
        <w:spacing w:line="288" w:lineRule="auto"/>
        <w:jc w:val="both"/>
        <w:rPr>
          <w:rFonts w:ascii="Arial" w:hAnsi="Arial" w:cs="Arial"/>
          <w:sz w:val="26"/>
          <w:szCs w:val="26"/>
          <w:shd w:val="clear" w:color="auto" w:fill="FFFFFF"/>
        </w:rPr>
      </w:pPr>
      <w:r w:rsidRPr="00DB54FF">
        <w:rPr>
          <w:rFonts w:ascii="Arial" w:hAnsi="Arial" w:cs="Arial"/>
          <w:sz w:val="26"/>
          <w:szCs w:val="26"/>
        </w:rPr>
        <w:t xml:space="preserve">Đối với </w:t>
      </w:r>
      <w:r w:rsidRPr="004B5162">
        <w:rPr>
          <w:rFonts w:ascii="Arial" w:hAnsi="Arial" w:cs="Arial"/>
          <w:sz w:val="26"/>
          <w:szCs w:val="26"/>
        </w:rPr>
        <w:t>những người phụ nữ đơn thân, nghèo và cận nghèo ở xã Nguyễn Việt Khái, huyện Phú Tân, tỉnh Cà Mau</w:t>
      </w:r>
      <w:r>
        <w:rPr>
          <w:rFonts w:ascii="Arial" w:hAnsi="Arial" w:cs="Arial"/>
          <w:sz w:val="26"/>
          <w:szCs w:val="26"/>
        </w:rPr>
        <w:t xml:space="preserve"> thì</w:t>
      </w:r>
      <w:r w:rsidRPr="004B5162">
        <w:rPr>
          <w:rFonts w:ascii="Arial" w:hAnsi="Arial" w:cs="Arial"/>
          <w:sz w:val="26"/>
          <w:szCs w:val="26"/>
        </w:rPr>
        <w:t xml:space="preserve"> ứng phó với tình trạng nước biển dâng</w:t>
      </w:r>
      <w:r>
        <w:rPr>
          <w:rFonts w:ascii="Arial" w:hAnsi="Arial" w:cs="Arial"/>
          <w:sz w:val="26"/>
          <w:szCs w:val="26"/>
        </w:rPr>
        <w:t xml:space="preserve"> làm một thách thức vô cùng lớn. </w:t>
      </w:r>
      <w:r w:rsidRPr="004B5162">
        <w:rPr>
          <w:rFonts w:ascii="Arial" w:hAnsi="Arial" w:cs="Arial"/>
          <w:sz w:val="26"/>
          <w:szCs w:val="26"/>
          <w:shd w:val="clear" w:color="auto" w:fill="FFFFFF"/>
        </w:rPr>
        <w:t>Là xã có địa bàn rộng, sông ngòi chằng chịt, có 2 cửa sông là Sào Lưới và Gò Công, người dân si</w:t>
      </w:r>
      <w:r>
        <w:rPr>
          <w:rFonts w:ascii="Arial" w:hAnsi="Arial" w:cs="Arial"/>
          <w:sz w:val="26"/>
          <w:szCs w:val="26"/>
          <w:shd w:val="clear" w:color="auto" w:fill="FFFFFF"/>
        </w:rPr>
        <w:t xml:space="preserve">nh sống chủ yếu dựa vào </w:t>
      </w:r>
      <w:r w:rsidRPr="004B5162">
        <w:rPr>
          <w:rFonts w:ascii="Arial" w:hAnsi="Arial" w:cs="Arial"/>
          <w:sz w:val="26"/>
          <w:szCs w:val="26"/>
          <w:shd w:val="clear" w:color="auto" w:fill="FFFFFF"/>
        </w:rPr>
        <w:t xml:space="preserve">nghề nuôi trồng và đánh bắt thủy, hải sản. Riêng lao động nữ, chủ yếu buôn bán nhỏ, trồng màu, chăn nuôi và làm thuê theo mùa, nên cuộc sống mưu sinh dựa nhiều vào tự nhiên. Những năm gần đây, tình hình thời tiết diễn biến thất thường, tình trạng nước biển dâng làm ngập lụt nhà cửa, hư hại đồ dùng, vật dụng trong nhà, đã ảnh hưởng lớn đến sản xuất, sức khỏe và tài sản, tính mạng của người dân. </w:t>
      </w:r>
    </w:p>
    <w:p w14:paraId="4BA16ABC" w14:textId="77777777" w:rsidR="0025104A" w:rsidRDefault="0025104A" w:rsidP="0025104A">
      <w:pPr>
        <w:spacing w:line="288" w:lineRule="auto"/>
        <w:jc w:val="both"/>
        <w:rPr>
          <w:rStyle w:val="apple-converted-space"/>
          <w:rFonts w:ascii="Arial" w:hAnsi="Arial" w:cs="Arial"/>
          <w:sz w:val="26"/>
          <w:szCs w:val="26"/>
        </w:rPr>
      </w:pPr>
      <w:r>
        <w:rPr>
          <w:rStyle w:val="apple-converted-space"/>
          <w:rFonts w:ascii="Arial" w:hAnsi="Arial" w:cs="Arial"/>
          <w:sz w:val="26"/>
          <w:szCs w:val="26"/>
        </w:rPr>
        <w:t xml:space="preserve">Trong những năm gần đây, UN Women đã có nghiên cứu và thực hiện </w:t>
      </w:r>
      <w:r w:rsidRPr="004B5162">
        <w:rPr>
          <w:rStyle w:val="apple-converted-space"/>
          <w:rFonts w:ascii="Arial" w:hAnsi="Arial" w:cs="Arial"/>
          <w:sz w:val="26"/>
          <w:szCs w:val="26"/>
        </w:rPr>
        <w:t xml:space="preserve">Dự án Nâng cao khả năng ứng phó của phụ nữ với Biến đổi khí hậu </w:t>
      </w:r>
      <w:r>
        <w:rPr>
          <w:rStyle w:val="apple-converted-space"/>
          <w:rFonts w:ascii="Arial" w:hAnsi="Arial" w:cs="Arial"/>
          <w:sz w:val="26"/>
          <w:szCs w:val="26"/>
        </w:rPr>
        <w:t xml:space="preserve">để </w:t>
      </w:r>
      <w:r w:rsidRPr="004B5162">
        <w:rPr>
          <w:rStyle w:val="apple-converted-space"/>
          <w:rFonts w:ascii="Arial" w:hAnsi="Arial" w:cs="Arial"/>
          <w:sz w:val="26"/>
          <w:szCs w:val="26"/>
        </w:rPr>
        <w:t xml:space="preserve">hỗ trợ trực tiếp cho nhóm phụ nữ đơn thân, nghèo và cận nghèo nhằm cung cấp thông tin, kiến thức và kỹ năng </w:t>
      </w:r>
      <w:r>
        <w:rPr>
          <w:rStyle w:val="apple-converted-space"/>
          <w:rFonts w:ascii="Arial" w:hAnsi="Arial" w:cs="Arial"/>
          <w:sz w:val="26"/>
          <w:szCs w:val="26"/>
        </w:rPr>
        <w:t xml:space="preserve">thúc đẩy việc quản lý rủi ro chống lũ lụt hiệu quả và có các biện pháp thích ứng với biến đổi khí hậu. Chương trình gồm những nội dung lập kế hoạch phòng chống ngập lụt, hỗ trợ kỹ thuật để tận dụng những nguyên liệu sẵn có tại địa bàn để tu sửa nhà cửa hoặc xây dựng kiên cố theo thiết kế mới chống ngập lụt, nước biển dâng, làm nhà tiêu hợp vệ sinh. Chương trình cũng bao gồm hợp phần về </w:t>
      </w:r>
      <w:r w:rsidRPr="004B5162">
        <w:rPr>
          <w:rStyle w:val="apple-converted-space"/>
          <w:rFonts w:ascii="Arial" w:hAnsi="Arial" w:cs="Arial"/>
          <w:sz w:val="26"/>
          <w:szCs w:val="26"/>
        </w:rPr>
        <w:t>truyền thông về bảo vệ môi trường biển bằng việc thay đổi một số thói quen khai thác, đánh bắt thuỷ hải sản gần bờ hoặc tại các bãi bồi.</w:t>
      </w:r>
    </w:p>
    <w:p w14:paraId="0A888FEF" w14:textId="77777777" w:rsidR="0025104A" w:rsidRPr="00B02E26" w:rsidRDefault="0025104A" w:rsidP="0025104A">
      <w:pPr>
        <w:spacing w:line="288" w:lineRule="auto"/>
        <w:jc w:val="both"/>
        <w:rPr>
          <w:rFonts w:ascii="Arial" w:hAnsi="Arial" w:cs="Arial"/>
          <w:sz w:val="26"/>
          <w:szCs w:val="26"/>
        </w:rPr>
      </w:pPr>
      <w:r w:rsidRPr="004B5162">
        <w:rPr>
          <w:rFonts w:ascii="Arial" w:hAnsi="Arial" w:cs="Arial"/>
          <w:sz w:val="26"/>
          <w:szCs w:val="26"/>
          <w:shd w:val="clear" w:color="auto" w:fill="FFFFFF"/>
        </w:rPr>
        <w:t>Các hoạt động cụ thể</w:t>
      </w:r>
      <w:r>
        <w:rPr>
          <w:rFonts w:ascii="Arial" w:hAnsi="Arial" w:cs="Arial"/>
          <w:sz w:val="26"/>
          <w:szCs w:val="26"/>
          <w:shd w:val="clear" w:color="auto" w:fill="FFFFFF"/>
        </w:rPr>
        <w:t xml:space="preserve"> gồm t</w:t>
      </w:r>
      <w:r w:rsidRPr="004B5162">
        <w:rPr>
          <w:rFonts w:ascii="Arial" w:hAnsi="Arial" w:cs="Arial"/>
          <w:sz w:val="26"/>
          <w:szCs w:val="26"/>
          <w:shd w:val="clear" w:color="auto" w:fill="FFFFFF"/>
        </w:rPr>
        <w:t>ổ chức tập huấn về kiến thức phòng chống thiên tai, lập kế hoạch ở cấp hộ gia đình trong chuẩn bị ứng phó với thiên tai, kỹ năng sơ cấp cứu, kỹ năng truyền thông cho 01 đội hỗ trợ kỹ thuật, 01 đội tuyên truyền viên và đã tiến hành truyền thông đến 100% các ấp, người dân đặc biệt là phụ nữ.</w:t>
      </w:r>
      <w:r>
        <w:rPr>
          <w:rFonts w:ascii="Arial" w:hAnsi="Arial" w:cs="Arial"/>
          <w:sz w:val="26"/>
          <w:szCs w:val="26"/>
        </w:rPr>
        <w:t xml:space="preserve"> </w:t>
      </w:r>
      <w:r w:rsidRPr="004B5162">
        <w:rPr>
          <w:rFonts w:ascii="Arial" w:hAnsi="Arial" w:cs="Arial"/>
          <w:sz w:val="26"/>
          <w:szCs w:val="26"/>
          <w:shd w:val="clear" w:color="auto" w:fill="FFFFFF"/>
        </w:rPr>
        <w:t>Phối hợp với UBND xã phát trên loa truyền thanh của xã về các câu chuyện về phòng chống thiên tai và ứng phó biến đổi khí hậu.</w:t>
      </w:r>
      <w:r>
        <w:rPr>
          <w:rFonts w:ascii="Arial" w:hAnsi="Arial" w:cs="Arial"/>
          <w:sz w:val="26"/>
          <w:szCs w:val="26"/>
        </w:rPr>
        <w:t xml:space="preserve"> </w:t>
      </w:r>
      <w:r>
        <w:rPr>
          <w:rFonts w:ascii="Arial" w:hAnsi="Arial" w:cs="Arial"/>
          <w:sz w:val="26"/>
          <w:szCs w:val="26"/>
          <w:shd w:val="clear" w:color="auto" w:fill="FFFFFF"/>
        </w:rPr>
        <w:t>Thành lập các Câu lạc bộ</w:t>
      </w:r>
      <w:r w:rsidRPr="004B5162">
        <w:rPr>
          <w:rFonts w:ascii="Arial" w:hAnsi="Arial" w:cs="Arial"/>
          <w:sz w:val="26"/>
          <w:szCs w:val="26"/>
          <w:shd w:val="clear" w:color="auto" w:fill="FFFFFF"/>
        </w:rPr>
        <w:t xml:space="preserve"> về phòng chống thiên tai, các hộ tự ý thức và tự giác về lập kế hoạch cho hộ gia đình về phòng chống thiên tai. Hỗ trợ người thân và hàng xóm trong phòng chống thiên tai.</w:t>
      </w:r>
    </w:p>
    <w:p w14:paraId="34066AF0" w14:textId="77777777" w:rsidR="0025104A" w:rsidRPr="004B5162" w:rsidRDefault="0025104A" w:rsidP="0025104A">
      <w:pPr>
        <w:spacing w:line="295" w:lineRule="auto"/>
        <w:jc w:val="both"/>
        <w:rPr>
          <w:rFonts w:ascii="Arial" w:hAnsi="Arial" w:cs="Arial"/>
          <w:sz w:val="26"/>
          <w:szCs w:val="26"/>
          <w:lang w:val="en-US"/>
        </w:rPr>
      </w:pPr>
      <w:r>
        <w:rPr>
          <w:rFonts w:ascii="Arial" w:hAnsi="Arial" w:cs="Arial"/>
          <w:sz w:val="26"/>
          <w:szCs w:val="26"/>
        </w:rPr>
        <w:t>Trong các tỉnh, như ở Cà Mau, phụ nữ địa phương đã có nhiều hiểu biết về cách thức phòng chống ngập lụt. Thường chị em</w:t>
      </w:r>
      <w:r w:rsidRPr="004B5162">
        <w:rPr>
          <w:rFonts w:ascii="Arial" w:hAnsi="Arial" w:cs="Arial"/>
          <w:sz w:val="26"/>
          <w:szCs w:val="26"/>
        </w:rPr>
        <w:t xml:space="preserve"> phòng chống thiên tai ở cấp hộ gia đình theo thói quen, kinh nghiệm và theo vai trò truyền thống của phụ nữ trong gia đình</w:t>
      </w:r>
      <w:r>
        <w:rPr>
          <w:rFonts w:ascii="Arial" w:hAnsi="Arial" w:cs="Arial"/>
          <w:sz w:val="26"/>
          <w:szCs w:val="26"/>
        </w:rPr>
        <w:t xml:space="preserve"> như chủ động tích trữ nước sạch, trữ hạt giống.  </w:t>
      </w:r>
    </w:p>
    <w:p w14:paraId="75414BFB" w14:textId="77777777" w:rsidR="0025104A" w:rsidRPr="004B5162" w:rsidRDefault="0025104A" w:rsidP="0025104A">
      <w:pPr>
        <w:spacing w:line="295" w:lineRule="auto"/>
        <w:ind w:firstLine="567"/>
        <w:jc w:val="both"/>
        <w:rPr>
          <w:rFonts w:ascii="Arial" w:hAnsi="Arial" w:cs="Arial"/>
          <w:sz w:val="26"/>
          <w:szCs w:val="26"/>
          <w:lang w:val="en-US"/>
        </w:rPr>
      </w:pPr>
      <w:r>
        <w:rPr>
          <w:rFonts w:ascii="Arial" w:hAnsi="Arial" w:cs="Arial"/>
          <w:noProof/>
          <w:sz w:val="26"/>
          <w:szCs w:val="26"/>
          <w:lang w:val="en-US" w:eastAsia="en-US"/>
        </w:rPr>
        <mc:AlternateContent>
          <mc:Choice Requires="wps">
            <w:drawing>
              <wp:anchor distT="0" distB="0" distL="114300" distR="114300" simplePos="0" relativeHeight="251687936" behindDoc="0" locked="0" layoutInCell="1" allowOverlap="1" wp14:anchorId="58B716CE" wp14:editId="02F2B3FB">
                <wp:simplePos x="0" y="0"/>
                <wp:positionH relativeFrom="column">
                  <wp:posOffset>-60960</wp:posOffset>
                </wp:positionH>
                <wp:positionV relativeFrom="paragraph">
                  <wp:posOffset>207645</wp:posOffset>
                </wp:positionV>
                <wp:extent cx="2804795" cy="2790825"/>
                <wp:effectExtent l="104140" t="106045" r="113665" b="125730"/>
                <wp:wrapNone/>
                <wp:docPr id="2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795" cy="2790825"/>
                        </a:xfrm>
                        <a:prstGeom prst="rect">
                          <a:avLst/>
                        </a:prstGeom>
                        <a:solidFill>
                          <a:srgbClr val="C6D9F1"/>
                        </a:solidFill>
                        <a:ln w="38100">
                          <a:solidFill>
                            <a:srgbClr val="F2F2F2"/>
                          </a:solidFill>
                          <a:miter lim="800000"/>
                          <a:headEnd/>
                          <a:tailEnd/>
                        </a:ln>
                        <a:effectLst>
                          <a:outerShdw blurRad="63500" dist="29783" dir="3885598" algn="ctr" rotWithShape="0">
                            <a:srgbClr val="205867">
                              <a:alpha val="50000"/>
                            </a:srgbClr>
                          </a:outerShdw>
                        </a:effectLst>
                      </wps:spPr>
                      <wps:txbx>
                        <w:txbxContent>
                          <w:p w14:paraId="48A850EC" w14:textId="77777777" w:rsidR="0025104A" w:rsidRPr="00783479" w:rsidRDefault="0025104A" w:rsidP="0025104A">
                            <w:pPr>
                              <w:spacing w:line="288" w:lineRule="auto"/>
                              <w:jc w:val="both"/>
                              <w:rPr>
                                <w:rFonts w:ascii="Myriad Pro" w:hAnsi="Myriad Pro"/>
                                <w:i/>
                                <w:sz w:val="22"/>
                                <w:lang w:val="en-US"/>
                              </w:rPr>
                            </w:pPr>
                            <w:r>
                              <w:rPr>
                                <w:rFonts w:ascii="Myriad Pro" w:hAnsi="Myriad Pro"/>
                                <w:color w:val="272526"/>
                                <w:sz w:val="22"/>
                                <w:lang w:val="en-US"/>
                              </w:rPr>
                              <w:t xml:space="preserve">Chị Đào Thị Thanh An, Chủ tịch Hội LHPN xã Nguyễn Viết Khái: </w:t>
                            </w:r>
                            <w:r>
                              <w:rPr>
                                <w:rFonts w:ascii="Myriad Pro" w:hAnsi="Myriad Pro"/>
                                <w:i/>
                                <w:color w:val="272526"/>
                                <w:sz w:val="22"/>
                                <w:lang w:val="en-US"/>
                              </w:rPr>
                              <w:t>“Ban đầu Hội chọn ấp Gò Công thí điểm mô hình trên, sau 5 tháng thực hiện đã tiến hành sơ kết giai đoạn I, rút kinh nghiệm và nhân rộng mô hình này ra toàn xã. Kết quả, có 95% chị thực hiện theo mô hình và mang lại hiệu quả, giảm thiểu rủi ro khi nước dâng; nhận thức của chị em về mô hình được nâng lên; có 9 chị được vay vốn để làm nhà mới, sửa nhà, xây nhiều nhà thiêu hợp vệ sinh… với tổng số tiền hơn 100 triệu đồng. Mô hình hiện được nhân rộng ở 14/14 ấp”.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9" o:spid="_x0000_s1034" type="#_x0000_t202" style="position:absolute;left:0;text-align:left;margin-left:-4.75pt;margin-top:16.35pt;width:220.85pt;height:219.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" fillcolor="#c6d9f1" strokecolor="#f2f2f2" strokeweight="3pt">
                <v:shadow on="t" color="#205867" opacity=".5" offset="1pt"/>
                <v:textbox>
                  <w:txbxContent>
                    <w:p w14:paraId="48A850EC" w14:textId="77777777" w:rsidR="0025104A" w:rsidRPr="00783479" w:rsidRDefault="0025104A" w:rsidP="0025104A">
                      <w:pPr>
                        <w:spacing w:line="288" w:lineRule="auto"/>
                        <w:jc w:val="both"/>
                        <w:rPr>
                          <w:rFonts w:ascii="Myriad Pro" w:hAnsi="Myriad Pro"/>
                          <w:i/>
                          <w:sz w:val="22"/>
                          <w:lang w:val="en-US"/>
                        </w:rPr>
                      </w:pPr>
                      <w:r>
                        <w:rPr>
                          <w:rFonts w:ascii="Myriad Pro" w:hAnsi="Myriad Pro"/>
                          <w:color w:val="272526"/>
                          <w:sz w:val="22"/>
                          <w:lang w:val="en-US"/>
                        </w:rPr>
                        <w:t xml:space="preserve">Chị Đào Thị Thanh An, Chủ tịch Hội LHPN xã Nguyễn Viết Khái: </w:t>
                      </w:r>
                      <w:r>
                        <w:rPr>
                          <w:rFonts w:ascii="Myriad Pro" w:hAnsi="Myriad Pro"/>
                          <w:i/>
                          <w:color w:val="272526"/>
                          <w:sz w:val="22"/>
                          <w:lang w:val="en-US"/>
                        </w:rPr>
                        <w:t>“Ban đầu Hội chọn ấp Gò Công thí điểm mô hình trên, sau 5 tháng thực hiện đã tiến hành sơ kết giai đoạn I, rút kinh nghiệm và nhân rộng mô hình này ra toàn xã. Kết quả, có 95% chị thực hiện theo mô hình và mang lại hiệu quả, giảm thiểu rủi ro khi nước dâng; nhận thức của chị em về mô hình được nâng lên; có 9 chị được vay vốn để làm nhà mới, sửa nhà, xây nhiều nhà thiêu hợp vệ sinh… với tổng số tiền hơn 100 triệu đồng. Mô hình hiện được nhân rộng ở 14/14 ấp”.</w:t>
                      </w:r>
                    </w:p>
                  </w:txbxContent>
                </v:textbox>
              </v:shape>
            </w:pict>
          </mc:Fallback>
        </mc:AlternateContent>
      </w:r>
    </w:p>
    <w:tbl>
      <w:tblPr>
        <w:tblW w:w="0" w:type="auto"/>
        <w:tblLook w:val="04A0" w:firstRow="1" w:lastRow="0" w:firstColumn="1" w:lastColumn="0" w:noHBand="0" w:noVBand="1"/>
      </w:tblPr>
      <w:tblGrid>
        <w:gridCol w:w="4418"/>
        <w:gridCol w:w="5106"/>
        <w:tblGridChange w:id="1">
          <w:tblGrid>
            <w:gridCol w:w="4418"/>
            <w:gridCol w:w="5106"/>
          </w:tblGrid>
        </w:tblGridChange>
      </w:tblGrid>
      <w:tr w:rsidR="0025104A" w:rsidRPr="004B5162" w14:paraId="4061D3BA" w14:textId="77777777" w:rsidTr="0025104A">
        <w:tc>
          <w:tcPr>
            <w:tcW w:w="4762" w:type="dxa"/>
          </w:tcPr>
          <w:p w14:paraId="650CD15F" w14:textId="77777777" w:rsidR="0025104A" w:rsidRPr="004B5162" w:rsidRDefault="0025104A" w:rsidP="0025104A">
            <w:pPr>
              <w:spacing w:line="295" w:lineRule="auto"/>
              <w:jc w:val="both"/>
              <w:rPr>
                <w:rFonts w:ascii="Arial" w:hAnsi="Arial" w:cs="Arial"/>
                <w:sz w:val="26"/>
                <w:szCs w:val="26"/>
                <w:lang w:val="en-US"/>
              </w:rPr>
            </w:pPr>
          </w:p>
        </w:tc>
        <w:tc>
          <w:tcPr>
            <w:tcW w:w="4762" w:type="dxa"/>
          </w:tcPr>
          <w:p w14:paraId="37C906A6" w14:textId="77777777" w:rsidR="0025104A" w:rsidRPr="004B5162" w:rsidRDefault="0025104A" w:rsidP="0025104A">
            <w:pPr>
              <w:spacing w:line="295" w:lineRule="auto"/>
              <w:jc w:val="both"/>
              <w:rPr>
                <w:rFonts w:ascii="Arial" w:hAnsi="Arial" w:cs="Arial"/>
                <w:noProof/>
                <w:sz w:val="26"/>
                <w:szCs w:val="26"/>
                <w:lang w:val="en-US" w:eastAsia="en-US"/>
              </w:rPr>
            </w:pPr>
            <w:r>
              <w:rPr>
                <w:rFonts w:ascii="Arial" w:hAnsi="Arial" w:cs="Arial"/>
                <w:noProof/>
                <w:sz w:val="26"/>
                <w:szCs w:val="26"/>
                <w:lang w:val="en-US" w:eastAsia="en-US"/>
              </w:rPr>
              <w:drawing>
                <wp:inline distT="0" distB="0" distL="0" distR="0" wp14:anchorId="33EF612D" wp14:editId="016FCFA6">
                  <wp:extent cx="3105150" cy="2057400"/>
                  <wp:effectExtent l="0" t="0" r="0" b="0"/>
                  <wp:docPr id="92" name="Picture 1" descr="Description: http://www.baoanhdatmui.vn/images/baiviet/941%20-%20BAI%2015%2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baoanhdatmui.vn/images/baiviet/941%20-%20BAI%2015%20-%20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05150" cy="2057400"/>
                          </a:xfrm>
                          <a:prstGeom prst="rect">
                            <a:avLst/>
                          </a:prstGeom>
                          <a:noFill/>
                          <a:ln>
                            <a:noFill/>
                          </a:ln>
                        </pic:spPr>
                      </pic:pic>
                    </a:graphicData>
                  </a:graphic>
                </wp:inline>
              </w:drawing>
            </w:r>
          </w:p>
          <w:p w14:paraId="3610DFAE" w14:textId="77777777" w:rsidR="0025104A" w:rsidRPr="004B5162" w:rsidRDefault="0025104A" w:rsidP="0025104A">
            <w:pPr>
              <w:spacing w:line="288" w:lineRule="auto"/>
              <w:jc w:val="center"/>
              <w:rPr>
                <w:rFonts w:ascii="Myriad Pro" w:hAnsi="Myriad Pro" w:cs="Arial"/>
                <w:i/>
                <w:iCs/>
                <w:sz w:val="26"/>
                <w:szCs w:val="26"/>
                <w:shd w:val="clear" w:color="auto" w:fill="FFFFFF"/>
                <w:lang w:val="en-US"/>
              </w:rPr>
            </w:pPr>
            <w:r w:rsidRPr="0025104A">
              <w:rPr>
                <w:rFonts w:ascii="Myriad Pro" w:hAnsi="Myriad Pro" w:cs="Arial"/>
                <w:i/>
                <w:iCs/>
                <w:sz w:val="22"/>
                <w:szCs w:val="22"/>
                <w:shd w:val="clear" w:color="auto" w:fill="FFFFFF"/>
              </w:rPr>
              <w:t>Năm 2015, có 9 hội viên được hỗ trợ từ vốn vay tiết kiệm tín dụng, Ngân hàng Chính sách xã hội để xây dựng nhà kiên cố, theo kiến trúc mới</w:t>
            </w:r>
            <w:r w:rsidRPr="0025104A">
              <w:rPr>
                <w:rFonts w:ascii="Myriad Pro" w:hAnsi="Myriad Pro" w:cs="Arial"/>
                <w:i/>
                <w:iCs/>
                <w:sz w:val="22"/>
                <w:szCs w:val="22"/>
                <w:shd w:val="clear" w:color="auto" w:fill="FFFFFF"/>
                <w:lang w:val="en-US"/>
              </w:rPr>
              <w:t xml:space="preserve"> </w:t>
            </w:r>
            <w:r w:rsidRPr="0025104A">
              <w:rPr>
                <w:rFonts w:ascii="Myriad Pro" w:hAnsi="Myriad Pro" w:cs="Arial"/>
                <w:i/>
                <w:iCs/>
                <w:sz w:val="22"/>
                <w:szCs w:val="22"/>
                <w:shd w:val="clear" w:color="auto" w:fill="FFFFFF"/>
              </w:rPr>
              <w:t>(nhà sàn cao cẳng) nhằm hạn chế tình trạng ngập nước</w:t>
            </w:r>
            <w:r w:rsidRPr="004B5162">
              <w:rPr>
                <w:rFonts w:ascii="Myriad Pro" w:hAnsi="Myriad Pro" w:cs="Arial"/>
                <w:i/>
                <w:iCs/>
                <w:sz w:val="26"/>
                <w:szCs w:val="26"/>
                <w:shd w:val="clear" w:color="auto" w:fill="FFFFFF"/>
              </w:rPr>
              <w:t>.</w:t>
            </w:r>
          </w:p>
        </w:tc>
      </w:tr>
    </w:tbl>
    <w:p w14:paraId="04046549" w14:textId="77777777" w:rsidR="0025104A" w:rsidRPr="004B5162" w:rsidRDefault="0025104A" w:rsidP="0025104A">
      <w:pPr>
        <w:spacing w:line="295" w:lineRule="auto"/>
        <w:jc w:val="both"/>
        <w:rPr>
          <w:rFonts w:ascii="Arial" w:hAnsi="Arial" w:cs="Arial"/>
          <w:sz w:val="26"/>
          <w:szCs w:val="26"/>
          <w:lang w:val="en-US"/>
        </w:rPr>
      </w:pPr>
    </w:p>
    <w:p w14:paraId="37AE4569" w14:textId="77777777" w:rsidR="0025104A" w:rsidRPr="004B5162" w:rsidRDefault="0025104A" w:rsidP="0025104A">
      <w:pPr>
        <w:spacing w:line="295" w:lineRule="auto"/>
        <w:ind w:firstLine="720"/>
        <w:jc w:val="both"/>
        <w:rPr>
          <w:rFonts w:ascii="Arial" w:hAnsi="Arial" w:cs="Arial"/>
          <w:sz w:val="26"/>
          <w:szCs w:val="26"/>
        </w:rPr>
      </w:pPr>
      <w:r w:rsidRPr="004B5162">
        <w:rPr>
          <w:rFonts w:ascii="Arial" w:hAnsi="Arial" w:cs="Arial"/>
          <w:sz w:val="26"/>
          <w:szCs w:val="26"/>
        </w:rPr>
        <w:t>Tuy nhiên, trong bối cảnh thiên tai ngày một cực đoan với những tác</w:t>
      </w:r>
      <w:r>
        <w:rPr>
          <w:rFonts w:ascii="Arial" w:hAnsi="Arial" w:cs="Arial"/>
          <w:sz w:val="26"/>
          <w:szCs w:val="26"/>
        </w:rPr>
        <w:t xml:space="preserve"> động khó lường của biến đổi khí hậu</w:t>
      </w:r>
      <w:r w:rsidRPr="004B5162">
        <w:rPr>
          <w:rFonts w:ascii="Arial" w:hAnsi="Arial" w:cs="Arial"/>
          <w:sz w:val="26"/>
          <w:szCs w:val="26"/>
        </w:rPr>
        <w:t>, nước biển dâng thì phụ nữ cần phải được cập nhật kiến thức và thông tin cảnh báo sớm để</w:t>
      </w:r>
      <w:r>
        <w:rPr>
          <w:rFonts w:ascii="Arial" w:hAnsi="Arial" w:cs="Arial"/>
          <w:sz w:val="26"/>
          <w:szCs w:val="26"/>
        </w:rPr>
        <w:t xml:space="preserve"> họ chủ động trong việc ứng phó. Bên cạnh đó, phụ nữ thường phải gánh vác thêm công việc </w:t>
      </w:r>
      <w:r w:rsidRPr="004B5162">
        <w:rPr>
          <w:rFonts w:ascii="Arial" w:hAnsi="Arial" w:cs="Arial"/>
          <w:sz w:val="26"/>
          <w:szCs w:val="26"/>
        </w:rPr>
        <w:t>khi nam giới trong gia đình di cư lao động, hoặc không có</w:t>
      </w:r>
      <w:r>
        <w:rPr>
          <w:rFonts w:ascii="Arial" w:hAnsi="Arial" w:cs="Arial"/>
          <w:sz w:val="26"/>
          <w:szCs w:val="26"/>
        </w:rPr>
        <w:t xml:space="preserve"> mặt tại nhà khi lụt, bão lớn ập đến, do vậy phụ nữ càng </w:t>
      </w:r>
      <w:r w:rsidRPr="004B5162">
        <w:rPr>
          <w:rFonts w:ascii="Arial" w:hAnsi="Arial" w:cs="Arial"/>
          <w:sz w:val="26"/>
          <w:szCs w:val="26"/>
        </w:rPr>
        <w:t xml:space="preserve">cần </w:t>
      </w:r>
      <w:r>
        <w:rPr>
          <w:rFonts w:ascii="Arial" w:hAnsi="Arial" w:cs="Arial"/>
          <w:sz w:val="26"/>
          <w:szCs w:val="26"/>
        </w:rPr>
        <w:t xml:space="preserve">chủ động được trang bị, </w:t>
      </w:r>
      <w:r w:rsidRPr="004B5162">
        <w:rPr>
          <w:rFonts w:ascii="Arial" w:hAnsi="Arial" w:cs="Arial"/>
          <w:sz w:val="26"/>
          <w:szCs w:val="26"/>
        </w:rPr>
        <w:t>được học những công việc và kỹ năng mà theo định kiến giới đấy là những việc của nam giới như: chằng chống nhà cửa, làm nhà kiên cố, kê cao vật dụng…</w:t>
      </w:r>
    </w:p>
    <w:p w14:paraId="33A9A736" w14:textId="77777777" w:rsidR="0025104A" w:rsidRPr="00932AAA" w:rsidRDefault="0025104A" w:rsidP="0025104A">
      <w:pPr>
        <w:spacing w:line="288" w:lineRule="auto"/>
        <w:rPr>
          <w:rFonts w:ascii="Myriad Pro" w:hAnsi="Myriad Pro" w:cs="Arial"/>
          <w:b/>
          <w:sz w:val="22"/>
          <w:szCs w:val="22"/>
        </w:rPr>
      </w:pPr>
      <w:r>
        <w:rPr>
          <w:rFonts w:ascii="Arial" w:hAnsi="Arial" w:cs="Arial"/>
          <w:b/>
          <w:i/>
          <w:noProof/>
          <w:color w:val="006699"/>
          <w:lang w:val="en-US" w:eastAsia="en-US"/>
        </w:rPr>
        <mc:AlternateContent>
          <mc:Choice Requires="wpg">
            <w:drawing>
              <wp:anchor distT="0" distB="0" distL="114300" distR="114300" simplePos="0" relativeHeight="251682816" behindDoc="1" locked="0" layoutInCell="0" allowOverlap="1" wp14:anchorId="397DC4AF" wp14:editId="28EF3BF4">
                <wp:simplePos x="0" y="0"/>
                <wp:positionH relativeFrom="page">
                  <wp:posOffset>600075</wp:posOffset>
                </wp:positionH>
                <wp:positionV relativeFrom="paragraph">
                  <wp:posOffset>114935</wp:posOffset>
                </wp:positionV>
                <wp:extent cx="6531610" cy="1751330"/>
                <wp:effectExtent l="0" t="0" r="21590" b="1270"/>
                <wp:wrapNone/>
                <wp:docPr id="28"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1610" cy="1751330"/>
                          <a:chOff x="1121" y="-1835"/>
                          <a:chExt cx="9650" cy="1583"/>
                        </a:xfrm>
                      </wpg:grpSpPr>
                      <wps:wsp>
                        <wps:cNvPr id="29" name="Freeform 96"/>
                        <wps:cNvSpPr>
                          <a:spLocks/>
                        </wps:cNvSpPr>
                        <wps:spPr bwMode="auto">
                          <a:xfrm>
                            <a:off x="1553" y="-1597"/>
                            <a:ext cx="9206" cy="1321"/>
                          </a:xfrm>
                          <a:custGeom>
                            <a:avLst/>
                            <a:gdLst>
                              <a:gd name="T0" fmla="*/ 188 w 9206"/>
                              <a:gd name="T1" fmla="*/ 1319 h 1321"/>
                              <a:gd name="T2" fmla="*/ 148 w 9206"/>
                              <a:gd name="T3" fmla="*/ 1311 h 1321"/>
                              <a:gd name="T4" fmla="*/ 110 w 9206"/>
                              <a:gd name="T5" fmla="*/ 1295 h 1321"/>
                              <a:gd name="T6" fmla="*/ 76 w 9206"/>
                              <a:gd name="T7" fmla="*/ 1272 h 1321"/>
                              <a:gd name="T8" fmla="*/ 45 w 9206"/>
                              <a:gd name="T9" fmla="*/ 1237 h 1321"/>
                              <a:gd name="T10" fmla="*/ 22 w 9206"/>
                              <a:gd name="T11" fmla="*/ 1201 h 1321"/>
                              <a:gd name="T12" fmla="*/ 7 w 9206"/>
                              <a:gd name="T13" fmla="*/ 1165 h 1321"/>
                              <a:gd name="T14" fmla="*/ 0 w 9206"/>
                              <a:gd name="T15" fmla="*/ 1128 h 1321"/>
                              <a:gd name="T16" fmla="*/ 1 w 9206"/>
                              <a:gd name="T17" fmla="*/ 189 h 1321"/>
                              <a:gd name="T18" fmla="*/ 8 w 9206"/>
                              <a:gd name="T19" fmla="*/ 149 h 1321"/>
                              <a:gd name="T20" fmla="*/ 24 w 9206"/>
                              <a:gd name="T21" fmla="*/ 111 h 1321"/>
                              <a:gd name="T22" fmla="*/ 47 w 9206"/>
                              <a:gd name="T23" fmla="*/ 77 h 1321"/>
                              <a:gd name="T24" fmla="*/ 76 w 9206"/>
                              <a:gd name="T25" fmla="*/ 48 h 1321"/>
                              <a:gd name="T26" fmla="*/ 110 w 9206"/>
                              <a:gd name="T27" fmla="*/ 25 h 1321"/>
                              <a:gd name="T28" fmla="*/ 147 w 9206"/>
                              <a:gd name="T29" fmla="*/ 9 h 1321"/>
                              <a:gd name="T30" fmla="*/ 187 w 9206"/>
                              <a:gd name="T31" fmla="*/ 1 h 1321"/>
                              <a:gd name="T32" fmla="*/ 8995 w 9206"/>
                              <a:gd name="T33" fmla="*/ 0 h 1321"/>
                              <a:gd name="T34" fmla="*/ 9036 w 9206"/>
                              <a:gd name="T35" fmla="*/ 4 h 1321"/>
                              <a:gd name="T36" fmla="*/ 9075 w 9206"/>
                              <a:gd name="T37" fmla="*/ 15 h 1321"/>
                              <a:gd name="T38" fmla="*/ 9111 w 9206"/>
                              <a:gd name="T39" fmla="*/ 34 h 1321"/>
                              <a:gd name="T40" fmla="*/ 9143 w 9206"/>
                              <a:gd name="T41" fmla="*/ 60 h 1321"/>
                              <a:gd name="T42" fmla="*/ 9169 w 9206"/>
                              <a:gd name="T43" fmla="*/ 92 h 1321"/>
                              <a:gd name="T44" fmla="*/ 9189 w 9206"/>
                              <a:gd name="T45" fmla="*/ 128 h 1321"/>
                              <a:gd name="T46" fmla="*/ 9201 w 9206"/>
                              <a:gd name="T47" fmla="*/ 167 h 1321"/>
                              <a:gd name="T48" fmla="*/ 9205 w 9206"/>
                              <a:gd name="T49" fmla="*/ 208 h 1321"/>
                              <a:gd name="T50" fmla="*/ 9204 w 9206"/>
                              <a:gd name="T51" fmla="*/ 1131 h 1321"/>
                              <a:gd name="T52" fmla="*/ 9196 w 9206"/>
                              <a:gd name="T53" fmla="*/ 1171 h 1321"/>
                              <a:gd name="T54" fmla="*/ 9181 w 9206"/>
                              <a:gd name="T55" fmla="*/ 1208 h 1321"/>
                              <a:gd name="T56" fmla="*/ 9158 w 9206"/>
                              <a:gd name="T57" fmla="*/ 1242 h 1321"/>
                              <a:gd name="T58" fmla="*/ 9129 w 9206"/>
                              <a:gd name="T59" fmla="*/ 1272 h 1321"/>
                              <a:gd name="T60" fmla="*/ 9095 w 9206"/>
                              <a:gd name="T61" fmla="*/ 1295 h 1321"/>
                              <a:gd name="T62" fmla="*/ 9057 w 9206"/>
                              <a:gd name="T63" fmla="*/ 1311 h 1321"/>
                              <a:gd name="T64" fmla="*/ 9017 w 9206"/>
                              <a:gd name="T65" fmla="*/ 1319 h 1321"/>
                              <a:gd name="T66" fmla="*/ 236 w 9206"/>
                              <a:gd name="T67" fmla="*/ 1320 h 1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206" h="1321">
                                <a:moveTo>
                                  <a:pt x="209" y="1320"/>
                                </a:moveTo>
                                <a:lnTo>
                                  <a:pt x="188" y="1319"/>
                                </a:lnTo>
                                <a:lnTo>
                                  <a:pt x="168" y="1316"/>
                                </a:lnTo>
                                <a:lnTo>
                                  <a:pt x="148" y="1311"/>
                                </a:lnTo>
                                <a:lnTo>
                                  <a:pt x="129" y="1304"/>
                                </a:lnTo>
                                <a:lnTo>
                                  <a:pt x="110" y="1295"/>
                                </a:lnTo>
                                <a:lnTo>
                                  <a:pt x="93" y="1285"/>
                                </a:lnTo>
                                <a:lnTo>
                                  <a:pt x="76" y="1272"/>
                                </a:lnTo>
                                <a:lnTo>
                                  <a:pt x="59" y="1255"/>
                                </a:lnTo>
                                <a:lnTo>
                                  <a:pt x="45" y="1237"/>
                                </a:lnTo>
                                <a:lnTo>
                                  <a:pt x="32" y="1219"/>
                                </a:lnTo>
                                <a:lnTo>
                                  <a:pt x="22" y="1201"/>
                                </a:lnTo>
                                <a:lnTo>
                                  <a:pt x="14" y="1183"/>
                                </a:lnTo>
                                <a:lnTo>
                                  <a:pt x="7" y="1165"/>
                                </a:lnTo>
                                <a:lnTo>
                                  <a:pt x="3" y="1147"/>
                                </a:lnTo>
                                <a:lnTo>
                                  <a:pt x="0" y="1128"/>
                                </a:lnTo>
                                <a:lnTo>
                                  <a:pt x="0" y="210"/>
                                </a:lnTo>
                                <a:lnTo>
                                  <a:pt x="1" y="189"/>
                                </a:lnTo>
                                <a:lnTo>
                                  <a:pt x="4" y="169"/>
                                </a:lnTo>
                                <a:lnTo>
                                  <a:pt x="8" y="149"/>
                                </a:lnTo>
                                <a:lnTo>
                                  <a:pt x="15" y="130"/>
                                </a:lnTo>
                                <a:lnTo>
                                  <a:pt x="24" y="111"/>
                                </a:lnTo>
                                <a:lnTo>
                                  <a:pt x="34" y="94"/>
                                </a:lnTo>
                                <a:lnTo>
                                  <a:pt x="47" y="77"/>
                                </a:lnTo>
                                <a:lnTo>
                                  <a:pt x="60" y="62"/>
                                </a:lnTo>
                                <a:lnTo>
                                  <a:pt x="76" y="48"/>
                                </a:lnTo>
                                <a:lnTo>
                                  <a:pt x="92" y="35"/>
                                </a:lnTo>
                                <a:lnTo>
                                  <a:pt x="110" y="25"/>
                                </a:lnTo>
                                <a:lnTo>
                                  <a:pt x="128" y="16"/>
                                </a:lnTo>
                                <a:lnTo>
                                  <a:pt x="147" y="9"/>
                                </a:lnTo>
                                <a:lnTo>
                                  <a:pt x="167" y="4"/>
                                </a:lnTo>
                                <a:lnTo>
                                  <a:pt x="187" y="1"/>
                                </a:lnTo>
                                <a:lnTo>
                                  <a:pt x="208" y="0"/>
                                </a:lnTo>
                                <a:lnTo>
                                  <a:pt x="8995" y="0"/>
                                </a:lnTo>
                                <a:lnTo>
                                  <a:pt x="9015" y="1"/>
                                </a:lnTo>
                                <a:lnTo>
                                  <a:pt x="9036" y="4"/>
                                </a:lnTo>
                                <a:lnTo>
                                  <a:pt x="9056" y="8"/>
                                </a:lnTo>
                                <a:lnTo>
                                  <a:pt x="9075" y="15"/>
                                </a:lnTo>
                                <a:lnTo>
                                  <a:pt x="9093" y="24"/>
                                </a:lnTo>
                                <a:lnTo>
                                  <a:pt x="9111" y="34"/>
                                </a:lnTo>
                                <a:lnTo>
                                  <a:pt x="9127" y="47"/>
                                </a:lnTo>
                                <a:lnTo>
                                  <a:pt x="9143" y="60"/>
                                </a:lnTo>
                                <a:lnTo>
                                  <a:pt x="9157" y="76"/>
                                </a:lnTo>
                                <a:lnTo>
                                  <a:pt x="9169" y="92"/>
                                </a:lnTo>
                                <a:lnTo>
                                  <a:pt x="9180" y="110"/>
                                </a:lnTo>
                                <a:lnTo>
                                  <a:pt x="9189" y="128"/>
                                </a:lnTo>
                                <a:lnTo>
                                  <a:pt x="9196" y="147"/>
                                </a:lnTo>
                                <a:lnTo>
                                  <a:pt x="9201" y="167"/>
                                </a:lnTo>
                                <a:lnTo>
                                  <a:pt x="9204" y="187"/>
                                </a:lnTo>
                                <a:lnTo>
                                  <a:pt x="9205" y="208"/>
                                </a:lnTo>
                                <a:lnTo>
                                  <a:pt x="9205" y="1110"/>
                                </a:lnTo>
                                <a:lnTo>
                                  <a:pt x="9204" y="1131"/>
                                </a:lnTo>
                                <a:lnTo>
                                  <a:pt x="9201" y="1151"/>
                                </a:lnTo>
                                <a:lnTo>
                                  <a:pt x="9196" y="1171"/>
                                </a:lnTo>
                                <a:lnTo>
                                  <a:pt x="9189" y="1190"/>
                                </a:lnTo>
                                <a:lnTo>
                                  <a:pt x="9181" y="1208"/>
                                </a:lnTo>
                                <a:lnTo>
                                  <a:pt x="9170" y="1226"/>
                                </a:lnTo>
                                <a:lnTo>
                                  <a:pt x="9158" y="1242"/>
                                </a:lnTo>
                                <a:lnTo>
                                  <a:pt x="9144" y="1258"/>
                                </a:lnTo>
                                <a:lnTo>
                                  <a:pt x="9129" y="1272"/>
                                </a:lnTo>
                                <a:lnTo>
                                  <a:pt x="9112" y="1284"/>
                                </a:lnTo>
                                <a:lnTo>
                                  <a:pt x="9095" y="1295"/>
                                </a:lnTo>
                                <a:lnTo>
                                  <a:pt x="9076" y="1304"/>
                                </a:lnTo>
                                <a:lnTo>
                                  <a:pt x="9057" y="1311"/>
                                </a:lnTo>
                                <a:lnTo>
                                  <a:pt x="9038" y="1316"/>
                                </a:lnTo>
                                <a:lnTo>
                                  <a:pt x="9017" y="1319"/>
                                </a:lnTo>
                                <a:lnTo>
                                  <a:pt x="8997" y="1320"/>
                                </a:lnTo>
                                <a:lnTo>
                                  <a:pt x="236" y="1320"/>
                                </a:lnTo>
                              </a:path>
                            </a:pathLst>
                          </a:custGeom>
                          <a:noFill/>
                          <a:ln w="15240">
                            <a:solidFill>
                              <a:srgbClr val="272526"/>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97"/>
                        <wps:cNvSpPr>
                          <a:spLocks/>
                        </wps:cNvSpPr>
                        <wps:spPr bwMode="auto">
                          <a:xfrm>
                            <a:off x="1752" y="-288"/>
                            <a:ext cx="24" cy="24"/>
                          </a:xfrm>
                          <a:custGeom>
                            <a:avLst/>
                            <a:gdLst>
                              <a:gd name="T0" fmla="*/ 15 w 24"/>
                              <a:gd name="T1" fmla="*/ 0 h 24"/>
                              <a:gd name="T2" fmla="*/ 8 w 24"/>
                              <a:gd name="T3" fmla="*/ 0 h 24"/>
                              <a:gd name="T4" fmla="*/ 5 w 24"/>
                              <a:gd name="T5" fmla="*/ 1 h 24"/>
                              <a:gd name="T6" fmla="*/ 1 w 24"/>
                              <a:gd name="T7" fmla="*/ 5 h 24"/>
                              <a:gd name="T8" fmla="*/ 0 w 24"/>
                              <a:gd name="T9" fmla="*/ 8 h 24"/>
                              <a:gd name="T10" fmla="*/ 0 w 24"/>
                              <a:gd name="T11" fmla="*/ 15 h 24"/>
                              <a:gd name="T12" fmla="*/ 1 w 24"/>
                              <a:gd name="T13" fmla="*/ 18 h 24"/>
                              <a:gd name="T14" fmla="*/ 5 w 24"/>
                              <a:gd name="T15" fmla="*/ 22 h 24"/>
                              <a:gd name="T16" fmla="*/ 8 w 24"/>
                              <a:gd name="T17" fmla="*/ 23 h 24"/>
                              <a:gd name="T18" fmla="*/ 15 w 24"/>
                              <a:gd name="T19" fmla="*/ 23 h 24"/>
                              <a:gd name="T20" fmla="*/ 18 w 24"/>
                              <a:gd name="T21" fmla="*/ 22 h 24"/>
                              <a:gd name="T22" fmla="*/ 22 w 24"/>
                              <a:gd name="T23" fmla="*/ 18 h 24"/>
                              <a:gd name="T24" fmla="*/ 23 w 24"/>
                              <a:gd name="T25" fmla="*/ 15 h 24"/>
                              <a:gd name="T26" fmla="*/ 23 w 24"/>
                              <a:gd name="T27" fmla="*/ 8 h 24"/>
                              <a:gd name="T28" fmla="*/ 22 w 24"/>
                              <a:gd name="T29" fmla="*/ 5 h 24"/>
                              <a:gd name="T30" fmla="*/ 18 w 24"/>
                              <a:gd name="T31" fmla="*/ 1 h 24"/>
                              <a:gd name="T32" fmla="*/ 15 w 24"/>
                              <a:gd name="T33"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4" h="24">
                                <a:moveTo>
                                  <a:pt x="15" y="0"/>
                                </a:moveTo>
                                <a:lnTo>
                                  <a:pt x="8" y="0"/>
                                </a:lnTo>
                                <a:lnTo>
                                  <a:pt x="5" y="1"/>
                                </a:lnTo>
                                <a:lnTo>
                                  <a:pt x="1" y="5"/>
                                </a:lnTo>
                                <a:lnTo>
                                  <a:pt x="0" y="8"/>
                                </a:lnTo>
                                <a:lnTo>
                                  <a:pt x="0" y="15"/>
                                </a:lnTo>
                                <a:lnTo>
                                  <a:pt x="1" y="18"/>
                                </a:lnTo>
                                <a:lnTo>
                                  <a:pt x="5" y="22"/>
                                </a:lnTo>
                                <a:lnTo>
                                  <a:pt x="8" y="23"/>
                                </a:lnTo>
                                <a:lnTo>
                                  <a:pt x="15" y="23"/>
                                </a:lnTo>
                                <a:lnTo>
                                  <a:pt x="18" y="22"/>
                                </a:lnTo>
                                <a:lnTo>
                                  <a:pt x="22" y="18"/>
                                </a:lnTo>
                                <a:lnTo>
                                  <a:pt x="23" y="15"/>
                                </a:lnTo>
                                <a:lnTo>
                                  <a:pt x="23" y="8"/>
                                </a:lnTo>
                                <a:lnTo>
                                  <a:pt x="22" y="5"/>
                                </a:lnTo>
                                <a:lnTo>
                                  <a:pt x="18" y="1"/>
                                </a:lnTo>
                                <a:lnTo>
                                  <a:pt x="15" y="0"/>
                                </a:lnTo>
                                <a:close/>
                              </a:path>
                            </a:pathLst>
                          </a:custGeom>
                          <a:solidFill>
                            <a:srgbClr val="2725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98"/>
                        <wps:cNvSpPr>
                          <a:spLocks/>
                        </wps:cNvSpPr>
                        <wps:spPr bwMode="auto">
                          <a:xfrm>
                            <a:off x="1133" y="-1823"/>
                            <a:ext cx="1564" cy="368"/>
                          </a:xfrm>
                          <a:custGeom>
                            <a:avLst/>
                            <a:gdLst>
                              <a:gd name="T0" fmla="*/ 1450 w 1564"/>
                              <a:gd name="T1" fmla="*/ 0 h 368"/>
                              <a:gd name="T2" fmla="*/ 112 w 1564"/>
                              <a:gd name="T3" fmla="*/ 0 h 368"/>
                              <a:gd name="T4" fmla="*/ 90 w 1564"/>
                              <a:gd name="T5" fmla="*/ 2 h 368"/>
                              <a:gd name="T6" fmla="*/ 68 w 1564"/>
                              <a:gd name="T7" fmla="*/ 9 h 368"/>
                              <a:gd name="T8" fmla="*/ 49 w 1564"/>
                              <a:gd name="T9" fmla="*/ 19 h 368"/>
                              <a:gd name="T10" fmla="*/ 33 w 1564"/>
                              <a:gd name="T11" fmla="*/ 33 h 368"/>
                              <a:gd name="T12" fmla="*/ 19 w 1564"/>
                              <a:gd name="T13" fmla="*/ 50 h 368"/>
                              <a:gd name="T14" fmla="*/ 8 w 1564"/>
                              <a:gd name="T15" fmla="*/ 69 h 368"/>
                              <a:gd name="T16" fmla="*/ 2 w 1564"/>
                              <a:gd name="T17" fmla="*/ 90 h 368"/>
                              <a:gd name="T18" fmla="*/ 0 w 1564"/>
                              <a:gd name="T19" fmla="*/ 112 h 368"/>
                              <a:gd name="T20" fmla="*/ 0 w 1564"/>
                              <a:gd name="T21" fmla="*/ 255 h 368"/>
                              <a:gd name="T22" fmla="*/ 2 w 1564"/>
                              <a:gd name="T23" fmla="*/ 278 h 368"/>
                              <a:gd name="T24" fmla="*/ 9 w 1564"/>
                              <a:gd name="T25" fmla="*/ 299 h 368"/>
                              <a:gd name="T26" fmla="*/ 19 w 1564"/>
                              <a:gd name="T27" fmla="*/ 318 h 368"/>
                              <a:gd name="T28" fmla="*/ 33 w 1564"/>
                              <a:gd name="T29" fmla="*/ 335 h 368"/>
                              <a:gd name="T30" fmla="*/ 50 w 1564"/>
                              <a:gd name="T31" fmla="*/ 349 h 368"/>
                              <a:gd name="T32" fmla="*/ 69 w 1564"/>
                              <a:gd name="T33" fmla="*/ 359 h 368"/>
                              <a:gd name="T34" fmla="*/ 90 w 1564"/>
                              <a:gd name="T35" fmla="*/ 366 h 368"/>
                              <a:gd name="T36" fmla="*/ 113 w 1564"/>
                              <a:gd name="T37" fmla="*/ 368 h 368"/>
                              <a:gd name="T38" fmla="*/ 1450 w 1564"/>
                              <a:gd name="T39" fmla="*/ 368 h 368"/>
                              <a:gd name="T40" fmla="*/ 1473 w 1564"/>
                              <a:gd name="T41" fmla="*/ 366 h 368"/>
                              <a:gd name="T42" fmla="*/ 1494 w 1564"/>
                              <a:gd name="T43" fmla="*/ 359 h 368"/>
                              <a:gd name="T44" fmla="*/ 1513 w 1564"/>
                              <a:gd name="T45" fmla="*/ 349 h 368"/>
                              <a:gd name="T46" fmla="*/ 1530 w 1564"/>
                              <a:gd name="T47" fmla="*/ 335 h 368"/>
                              <a:gd name="T48" fmla="*/ 1544 w 1564"/>
                              <a:gd name="T49" fmla="*/ 318 h 368"/>
                              <a:gd name="T50" fmla="*/ 1554 w 1564"/>
                              <a:gd name="T51" fmla="*/ 299 h 368"/>
                              <a:gd name="T52" fmla="*/ 1561 w 1564"/>
                              <a:gd name="T53" fmla="*/ 277 h 368"/>
                              <a:gd name="T54" fmla="*/ 1563 w 1564"/>
                              <a:gd name="T55" fmla="*/ 255 h 368"/>
                              <a:gd name="T56" fmla="*/ 1563 w 1564"/>
                              <a:gd name="T57" fmla="*/ 112 h 368"/>
                              <a:gd name="T58" fmla="*/ 1561 w 1564"/>
                              <a:gd name="T59" fmla="*/ 90 h 368"/>
                              <a:gd name="T60" fmla="*/ 1554 w 1564"/>
                              <a:gd name="T61" fmla="*/ 68 h 368"/>
                              <a:gd name="T62" fmla="*/ 1544 w 1564"/>
                              <a:gd name="T63" fmla="*/ 49 h 368"/>
                              <a:gd name="T64" fmla="*/ 1530 w 1564"/>
                              <a:gd name="T65" fmla="*/ 33 h 368"/>
                              <a:gd name="T66" fmla="*/ 1513 w 1564"/>
                              <a:gd name="T67" fmla="*/ 19 h 368"/>
                              <a:gd name="T68" fmla="*/ 1494 w 1564"/>
                              <a:gd name="T69" fmla="*/ 8 h 368"/>
                              <a:gd name="T70" fmla="*/ 1472 w 1564"/>
                              <a:gd name="T71" fmla="*/ 2 h 368"/>
                              <a:gd name="T72" fmla="*/ 1450 w 1564"/>
                              <a:gd name="T73" fmla="*/ 0 h 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564" h="368">
                                <a:moveTo>
                                  <a:pt x="1450" y="0"/>
                                </a:moveTo>
                                <a:lnTo>
                                  <a:pt x="112" y="0"/>
                                </a:lnTo>
                                <a:lnTo>
                                  <a:pt x="90" y="2"/>
                                </a:lnTo>
                                <a:lnTo>
                                  <a:pt x="68" y="9"/>
                                </a:lnTo>
                                <a:lnTo>
                                  <a:pt x="49" y="19"/>
                                </a:lnTo>
                                <a:lnTo>
                                  <a:pt x="33" y="33"/>
                                </a:lnTo>
                                <a:lnTo>
                                  <a:pt x="19" y="50"/>
                                </a:lnTo>
                                <a:lnTo>
                                  <a:pt x="8" y="69"/>
                                </a:lnTo>
                                <a:lnTo>
                                  <a:pt x="2" y="90"/>
                                </a:lnTo>
                                <a:lnTo>
                                  <a:pt x="0" y="112"/>
                                </a:lnTo>
                                <a:lnTo>
                                  <a:pt x="0" y="255"/>
                                </a:lnTo>
                                <a:lnTo>
                                  <a:pt x="2" y="278"/>
                                </a:lnTo>
                                <a:lnTo>
                                  <a:pt x="9" y="299"/>
                                </a:lnTo>
                                <a:lnTo>
                                  <a:pt x="19" y="318"/>
                                </a:lnTo>
                                <a:lnTo>
                                  <a:pt x="33" y="335"/>
                                </a:lnTo>
                                <a:lnTo>
                                  <a:pt x="50" y="349"/>
                                </a:lnTo>
                                <a:lnTo>
                                  <a:pt x="69" y="359"/>
                                </a:lnTo>
                                <a:lnTo>
                                  <a:pt x="90" y="366"/>
                                </a:lnTo>
                                <a:lnTo>
                                  <a:pt x="113" y="368"/>
                                </a:lnTo>
                                <a:lnTo>
                                  <a:pt x="1450" y="368"/>
                                </a:lnTo>
                                <a:lnTo>
                                  <a:pt x="1473" y="366"/>
                                </a:lnTo>
                                <a:lnTo>
                                  <a:pt x="1494" y="359"/>
                                </a:lnTo>
                                <a:lnTo>
                                  <a:pt x="1513" y="349"/>
                                </a:lnTo>
                                <a:lnTo>
                                  <a:pt x="1530" y="335"/>
                                </a:lnTo>
                                <a:lnTo>
                                  <a:pt x="1544" y="318"/>
                                </a:lnTo>
                                <a:lnTo>
                                  <a:pt x="1554" y="299"/>
                                </a:lnTo>
                                <a:lnTo>
                                  <a:pt x="1561" y="277"/>
                                </a:lnTo>
                                <a:lnTo>
                                  <a:pt x="1563" y="255"/>
                                </a:lnTo>
                                <a:lnTo>
                                  <a:pt x="1563" y="112"/>
                                </a:lnTo>
                                <a:lnTo>
                                  <a:pt x="1561" y="90"/>
                                </a:lnTo>
                                <a:lnTo>
                                  <a:pt x="1554" y="68"/>
                                </a:lnTo>
                                <a:lnTo>
                                  <a:pt x="1544" y="49"/>
                                </a:lnTo>
                                <a:lnTo>
                                  <a:pt x="1530" y="33"/>
                                </a:lnTo>
                                <a:lnTo>
                                  <a:pt x="1513" y="19"/>
                                </a:lnTo>
                                <a:lnTo>
                                  <a:pt x="1494" y="8"/>
                                </a:lnTo>
                                <a:lnTo>
                                  <a:pt x="1472" y="2"/>
                                </a:lnTo>
                                <a:lnTo>
                                  <a:pt x="1450" y="0"/>
                                </a:lnTo>
                                <a:close/>
                              </a:path>
                            </a:pathLst>
                          </a:custGeom>
                          <a:solidFill>
                            <a:srgbClr val="3A69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 o:spid="_x0000_s1026" style="position:absolute;margin-left:47.25pt;margin-top:9.05pt;width:514.3pt;height:137.9pt;z-index:-251633664;mso-position-horizontal-relative:page" coordorigin="1121,-1835" coordsize="9650,158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" o:allowincell="f">
                <v:polyline id="Freeform 96" o:spid="_x0000_s1027" style="position:absolute;visibility:visible;mso-wrap-style:square;v-text-anchor:top" points="1762,-277,1741,-278,1721,-281,1701,-286,1682,-293,1663,-302,1646,-312,1629,-325,1612,-342,1598,-360,1585,-378,1575,-396,1567,-414,1560,-432,1556,-450,1553,-469,1553,-1387,1554,-1408,1557,-1428,1561,-1448,1568,-1467,1577,-1486,1587,-1503,1600,-1520,1613,-1535,1629,-1549,1645,-1562,1663,-1572,1681,-1581,1700,-1588,1720,-1593,1740,-1596,1761,-1597,10548,-1597,10568,-1596,10589,-1593,10609,-1589,10628,-1582,10646,-1573,10664,-1563,10680,-1550,10696,-1537,10710,-1521,10722,-1505,10733,-1487,10742,-1469,10749,-1450,10754,-1430,10757,-1410,10758,-1389,10758,-487,10757,-466,10754,-446,10749,-426,10742,-407,10734,-389,10723,-371,10711,-355,10697,-339,10682,-325,10665,-313,10648,-302,10629,-293,10610,-286,10591,-281,10570,-278,10550,-277,1789,-277" coordsize="9206,13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" filled="f" strokecolor="#272526" strokeweight="1.2pt">
                  <v:stroke dashstyle="dash"/>
                  <v:path arrowok="t" o:connecttype="custom" o:connectlocs="188,1319;148,1311;110,1295;76,1272;45,1237;22,1201;7,1165;0,1128;1,189;8,149;24,111;47,77;76,48;110,25;147,9;187,1;8995,0;9036,4;9075,15;9111,34;9143,60;9169,92;9189,128;9201,167;9205,208;9204,1131;9196,1171;9181,1208;9158,1242;9129,1272;9095,1295;9057,1311;9017,1319;236,1320" o:connectangles="0,0,0,0,0,0,0,0,0,0,0,0,0,0,0,0,0,0,0,0,0,0,0,0,0,0,0,0,0,0,0,0,0,0"/>
                </v:polyline>
                <v:shape id="Freeform 97" o:spid="_x0000_s1028" style="position:absolute;left:1752;top:-288;width:24;height:24;visibility:visible;mso-wrap-style:square;v-text-anchor:top" coordsize="24,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V+m0wQAA&#10;ANsAAAAPAAAAZHJzL2Rvd25yZXYueG1sRE/Pa8IwFL4L/g/hCV7GTHUgUo0iusG2g2Kd90fz1tY1&#10;LyXJTLe/fjkMPH58v1eb3rTiRs43lhVMJxkI4tLqhisFH+eXxwUIH5A1tpZJwQ952KyHgxXm2kY+&#10;0a0IlUgh7HNUUIfQ5VL6siaDfmI74sR9WmcwJOgqqR3GFG5aOcuyuTTYcGqosaNdTeVX8W0UYOef&#10;928unrW5Phzd++U3HuJVqfGo3y5BBOrDXfzvftUKntL69CX9AL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K1fptMEAAADbAAAADwAAAAAAAAAAAAAAAACXAgAAZHJzL2Rvd25y&#10;ZXYueG1sUEsFBgAAAAAEAAQA9QAAAIUDAAAAAA==&#10;" path="m15,0l8,,5,1,1,5,,8,,15,1,18,5,22,8,23,15,23,18,22,22,18,23,15,23,8,22,5,18,1,15,0xe" fillcolor="#272526" stroked="f">
                  <v:path arrowok="t" o:connecttype="custom" o:connectlocs="15,0;8,0;5,1;1,5;0,8;0,15;1,18;5,22;8,23;15,23;18,22;22,18;23,15;23,8;22,5;18,1;15,0" o:connectangles="0,0,0,0,0,0,0,0,0,0,0,0,0,0,0,0,0"/>
                </v:shape>
                <v:shape id="Freeform 98" o:spid="_x0000_s1029" style="position:absolute;left:1133;top:-1823;width:1564;height:368;visibility:visible;mso-wrap-style:square;v-text-anchor:top" coordsize="1564,3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8ldlwgAA&#10;ANsAAAAPAAAAZHJzL2Rvd25yZXYueG1sRI9Ba8JAFITvBf/D8gRvdWOVUlJXKVJtrxoLPT6yr0kw&#10;723cXWP677uC0OMwM98wy/XArerJh8aJgdk0A0VSOttIZeBYbB9fQIWIYrF1QgZ+KcB6NXpYYm7d&#10;VfbUH2KlEkRCjgbqGLtc61DWxBimriNJ3o/zjDFJX2nr8Zrg3OqnLHvWjI2khRo72tRUng4XNlCc&#10;349f34tY9d7virAd+PTBbMxkPLy9goo0xP/wvf1pDcxncPuSfoBe/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TyV2XCAAAA2wAAAA8AAAAAAAAAAAAAAAAAlwIAAGRycy9kb3du&#10;cmV2LnhtbFBLBQYAAAAABAAEAPUAAACGAwAAAAA=&#10;" path="m1450,0l112,,90,2,68,9,49,19,33,33,19,50,8,69,2,90,,112,,255,2,278,9,299,19,318,33,335,50,349,69,359,90,366,113,368,1450,368,1473,366,1494,359,1513,349,1530,335,1544,318,1554,299,1561,277,1563,255,1563,112,1561,90,1554,68,1544,49,1530,33,1513,19,1494,8,1472,2,1450,0xe" fillcolor="#3a69a8" stroked="f">
                  <v:path arrowok="t" o:connecttype="custom" o:connectlocs="1450,0;112,0;90,2;68,9;49,19;33,33;19,50;8,69;2,90;0,112;0,255;2,278;9,299;19,318;33,335;50,349;69,359;90,366;113,368;1450,368;1473,366;1494,359;1513,349;1530,335;1544,318;1554,299;1561,277;1563,255;1563,112;1561,90;1554,68;1544,49;1530,33;1513,19;1494,8;1472,2;1450,0" o:connectangles="0,0,0,0,0,0,0,0,0,0,0,0,0,0,0,0,0,0,0,0,0,0,0,0,0,0,0,0,0,0,0,0,0,0,0,0,0"/>
                </v:shape>
                <w10:wrap anchorx="page"/>
              </v:group>
            </w:pict>
          </mc:Fallback>
        </mc:AlternateContent>
      </w:r>
    </w:p>
    <w:p w14:paraId="0E8082D6" w14:textId="77777777" w:rsidR="0025104A" w:rsidRPr="008B26F1" w:rsidRDefault="0025104A" w:rsidP="0025104A">
      <w:pPr>
        <w:spacing w:line="288" w:lineRule="auto"/>
        <w:rPr>
          <w:rFonts w:ascii="Myriad Pro" w:hAnsi="Myriad Pro" w:cs="Arial"/>
          <w:b/>
          <w:sz w:val="22"/>
          <w:szCs w:val="22"/>
          <w:lang w:val="en-US"/>
        </w:rPr>
      </w:pPr>
      <w:r w:rsidRPr="00690869">
        <w:rPr>
          <w:rFonts w:ascii="Myriad Pro" w:hAnsi="Myriad Pro" w:cs="Arial"/>
          <w:b/>
          <w:sz w:val="22"/>
          <w:szCs w:val="22"/>
        </w:rPr>
        <w:t>ĐỀ XUẤT</w:t>
      </w:r>
      <w:r>
        <w:rPr>
          <w:rFonts w:ascii="Myriad Pro" w:hAnsi="Myriad Pro" w:cs="Arial"/>
          <w:b/>
          <w:sz w:val="22"/>
          <w:szCs w:val="22"/>
          <w:lang w:val="en-US"/>
        </w:rPr>
        <w:t>:</w:t>
      </w:r>
    </w:p>
    <w:p w14:paraId="7327F267" w14:textId="77777777" w:rsidR="0025104A" w:rsidRDefault="0025104A" w:rsidP="0025104A">
      <w:pPr>
        <w:spacing w:line="288" w:lineRule="auto"/>
        <w:ind w:firstLine="567"/>
        <w:rPr>
          <w:rFonts w:ascii="Myriad Pro" w:hAnsi="Myriad Pro" w:cs="Arial"/>
          <w:i/>
          <w:color w:val="0070C0"/>
          <w:sz w:val="22"/>
          <w:szCs w:val="22"/>
          <w:lang w:val="en-US"/>
        </w:rPr>
      </w:pPr>
    </w:p>
    <w:p w14:paraId="5E8B4F21" w14:textId="77777777" w:rsidR="0025104A" w:rsidRDefault="0025104A" w:rsidP="0025104A">
      <w:pPr>
        <w:spacing w:line="288" w:lineRule="auto"/>
        <w:ind w:firstLine="567"/>
        <w:rPr>
          <w:rFonts w:ascii="Myriad Pro" w:hAnsi="Myriad Pro" w:cs="Arial"/>
          <w:color w:val="0070C0"/>
          <w:sz w:val="22"/>
          <w:szCs w:val="22"/>
        </w:rPr>
      </w:pPr>
      <w:r>
        <w:rPr>
          <w:rFonts w:ascii="Myriad Pro" w:hAnsi="Myriad Pro" w:cs="Arial"/>
          <w:color w:val="0070C0"/>
          <w:sz w:val="22"/>
          <w:szCs w:val="22"/>
        </w:rPr>
        <w:t xml:space="preserve">Các Kế hoạch phát triển kinh tế-xã hội hàng năm cần sử dụng các kết quả phân tích rủi ro thiên tai và biến đổi khí hậu, và cần xem xét giành ngân sách thực hiện các biện pháp giảm thiểu rủi ro do phụ nữ và nam giới trong cộng đồng đã lựa chọn ưu tiên trên cơ sở tiếp cận có sự tham gia và nhạy cảm giới. </w:t>
      </w:r>
    </w:p>
    <w:p w14:paraId="21678C9E" w14:textId="77777777" w:rsidR="0025104A" w:rsidRPr="0096738D" w:rsidRDefault="0025104A" w:rsidP="0025104A">
      <w:pPr>
        <w:spacing w:line="288" w:lineRule="auto"/>
        <w:ind w:firstLine="567"/>
        <w:rPr>
          <w:rFonts w:ascii="Arial" w:hAnsi="Arial" w:cs="Arial"/>
          <w:b/>
          <w:i/>
          <w:color w:val="FF6600"/>
        </w:rPr>
      </w:pPr>
      <w:r w:rsidRPr="0096738D">
        <w:rPr>
          <w:rFonts w:ascii="Myriad Pro" w:hAnsi="Myriad Pro" w:cs="Arial"/>
          <w:color w:val="FF6600"/>
          <w:sz w:val="22"/>
          <w:szCs w:val="22"/>
        </w:rPr>
        <w:t xml:space="preserve">Trong các kế hoạch phòng chống thiên tai, cần ưu tiên cung cấp kiến thức, kỹ năng cho phụ nữ trên cơ sở tìm hiểu kỹ các thói quen, tập quán sản xuất và sinh hoạt của họ trong cộng đồng để có các hoạt động truyền thông, hỗ trợ phù hợp với nhu cầu, năng lực của phụ nữ.  </w:t>
      </w:r>
    </w:p>
    <w:p w14:paraId="1C8A44E5" w14:textId="77777777" w:rsidR="0025104A" w:rsidRPr="0096738D" w:rsidRDefault="0025104A" w:rsidP="0025104A">
      <w:pPr>
        <w:spacing w:line="295" w:lineRule="auto"/>
        <w:jc w:val="both"/>
        <w:rPr>
          <w:rFonts w:ascii="Arial" w:hAnsi="Arial" w:cs="Arial"/>
          <w:b/>
          <w:i/>
          <w:color w:val="FF6600"/>
        </w:rPr>
      </w:pPr>
    </w:p>
    <w:p w14:paraId="7F81C135" w14:textId="77777777" w:rsidR="0025104A" w:rsidRDefault="0025104A" w:rsidP="0025104A">
      <w:pPr>
        <w:spacing w:line="295" w:lineRule="auto"/>
        <w:jc w:val="both"/>
        <w:rPr>
          <w:rFonts w:ascii="Arial" w:hAnsi="Arial" w:cs="Arial"/>
          <w:b/>
          <w:i/>
          <w:color w:val="006699"/>
          <w:lang w:val="en-US"/>
        </w:rPr>
      </w:pPr>
    </w:p>
    <w:p w14:paraId="2FDDFB0D" w14:textId="77777777" w:rsidR="0025104A" w:rsidRDefault="0025104A" w:rsidP="0025104A">
      <w:pPr>
        <w:spacing w:line="295" w:lineRule="auto"/>
        <w:jc w:val="both"/>
        <w:rPr>
          <w:rFonts w:ascii="Arial" w:hAnsi="Arial" w:cs="Arial"/>
          <w:b/>
          <w:i/>
          <w:color w:val="006699"/>
          <w:lang w:val="en-US"/>
        </w:rPr>
      </w:pPr>
    </w:p>
    <w:p w14:paraId="71F4F1AB" w14:textId="77777777" w:rsidR="0025104A" w:rsidRDefault="0025104A" w:rsidP="0025104A">
      <w:pPr>
        <w:spacing w:line="295" w:lineRule="auto"/>
        <w:jc w:val="both"/>
        <w:rPr>
          <w:rFonts w:ascii="Arial" w:hAnsi="Arial" w:cs="Arial"/>
          <w:b/>
          <w:i/>
          <w:color w:val="006699"/>
          <w:lang w:val="en-US"/>
        </w:rPr>
      </w:pPr>
    </w:p>
    <w:p w14:paraId="5CE8260E" w14:textId="77777777" w:rsidR="0025104A" w:rsidRPr="008B26F1" w:rsidRDefault="0025104A" w:rsidP="0025104A">
      <w:pPr>
        <w:spacing w:line="295" w:lineRule="auto"/>
        <w:jc w:val="both"/>
        <w:rPr>
          <w:rFonts w:ascii="Arial" w:hAnsi="Arial" w:cs="Arial"/>
          <w:b/>
          <w:i/>
          <w:color w:val="006699"/>
          <w:lang w:val="en-US"/>
        </w:rPr>
      </w:pPr>
    </w:p>
    <w:p w14:paraId="5108C785" w14:textId="77777777" w:rsidR="0025104A" w:rsidRPr="001C2469" w:rsidRDefault="0025104A" w:rsidP="0025104A">
      <w:pPr>
        <w:spacing w:line="295" w:lineRule="auto"/>
        <w:jc w:val="both"/>
        <w:rPr>
          <w:rFonts w:ascii="Arial" w:hAnsi="Arial" w:cs="Arial"/>
          <w:b/>
          <w:i/>
          <w:color w:val="006699"/>
        </w:rPr>
      </w:pPr>
      <w:r>
        <w:rPr>
          <w:noProof/>
          <w:lang w:val="en-US" w:eastAsia="en-US"/>
        </w:rPr>
        <mc:AlternateContent>
          <mc:Choice Requires="wpg">
            <w:drawing>
              <wp:anchor distT="0" distB="0" distL="114300" distR="114300" simplePos="0" relativeHeight="251678720" behindDoc="1" locked="0" layoutInCell="0" allowOverlap="1" wp14:anchorId="7CDBBE6D" wp14:editId="1525640C">
                <wp:simplePos x="0" y="0"/>
                <wp:positionH relativeFrom="page">
                  <wp:posOffset>916940</wp:posOffset>
                </wp:positionH>
                <wp:positionV relativeFrom="paragraph">
                  <wp:posOffset>189865</wp:posOffset>
                </wp:positionV>
                <wp:extent cx="6215380" cy="867410"/>
                <wp:effectExtent l="0" t="0" r="7620" b="21590"/>
                <wp:wrapNone/>
                <wp:docPr id="32"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5380" cy="867410"/>
                          <a:chOff x="1121" y="-1835"/>
                          <a:chExt cx="9650" cy="1583"/>
                        </a:xfrm>
                      </wpg:grpSpPr>
                      <wps:wsp>
                        <wps:cNvPr id="33" name="Freeform 96"/>
                        <wps:cNvSpPr>
                          <a:spLocks/>
                        </wps:cNvSpPr>
                        <wps:spPr bwMode="auto">
                          <a:xfrm>
                            <a:off x="1553" y="-1597"/>
                            <a:ext cx="9206" cy="1321"/>
                          </a:xfrm>
                          <a:custGeom>
                            <a:avLst/>
                            <a:gdLst>
                              <a:gd name="T0" fmla="*/ 188 w 9206"/>
                              <a:gd name="T1" fmla="*/ 1319 h 1321"/>
                              <a:gd name="T2" fmla="*/ 148 w 9206"/>
                              <a:gd name="T3" fmla="*/ 1311 h 1321"/>
                              <a:gd name="T4" fmla="*/ 110 w 9206"/>
                              <a:gd name="T5" fmla="*/ 1295 h 1321"/>
                              <a:gd name="T6" fmla="*/ 76 w 9206"/>
                              <a:gd name="T7" fmla="*/ 1272 h 1321"/>
                              <a:gd name="T8" fmla="*/ 45 w 9206"/>
                              <a:gd name="T9" fmla="*/ 1237 h 1321"/>
                              <a:gd name="T10" fmla="*/ 22 w 9206"/>
                              <a:gd name="T11" fmla="*/ 1201 h 1321"/>
                              <a:gd name="T12" fmla="*/ 7 w 9206"/>
                              <a:gd name="T13" fmla="*/ 1165 h 1321"/>
                              <a:gd name="T14" fmla="*/ 0 w 9206"/>
                              <a:gd name="T15" fmla="*/ 1128 h 1321"/>
                              <a:gd name="T16" fmla="*/ 1 w 9206"/>
                              <a:gd name="T17" fmla="*/ 189 h 1321"/>
                              <a:gd name="T18" fmla="*/ 8 w 9206"/>
                              <a:gd name="T19" fmla="*/ 149 h 1321"/>
                              <a:gd name="T20" fmla="*/ 24 w 9206"/>
                              <a:gd name="T21" fmla="*/ 111 h 1321"/>
                              <a:gd name="T22" fmla="*/ 47 w 9206"/>
                              <a:gd name="T23" fmla="*/ 77 h 1321"/>
                              <a:gd name="T24" fmla="*/ 76 w 9206"/>
                              <a:gd name="T25" fmla="*/ 48 h 1321"/>
                              <a:gd name="T26" fmla="*/ 110 w 9206"/>
                              <a:gd name="T27" fmla="*/ 25 h 1321"/>
                              <a:gd name="T28" fmla="*/ 147 w 9206"/>
                              <a:gd name="T29" fmla="*/ 9 h 1321"/>
                              <a:gd name="T30" fmla="*/ 187 w 9206"/>
                              <a:gd name="T31" fmla="*/ 1 h 1321"/>
                              <a:gd name="T32" fmla="*/ 8995 w 9206"/>
                              <a:gd name="T33" fmla="*/ 0 h 1321"/>
                              <a:gd name="T34" fmla="*/ 9036 w 9206"/>
                              <a:gd name="T35" fmla="*/ 4 h 1321"/>
                              <a:gd name="T36" fmla="*/ 9075 w 9206"/>
                              <a:gd name="T37" fmla="*/ 15 h 1321"/>
                              <a:gd name="T38" fmla="*/ 9111 w 9206"/>
                              <a:gd name="T39" fmla="*/ 34 h 1321"/>
                              <a:gd name="T40" fmla="*/ 9143 w 9206"/>
                              <a:gd name="T41" fmla="*/ 60 h 1321"/>
                              <a:gd name="T42" fmla="*/ 9169 w 9206"/>
                              <a:gd name="T43" fmla="*/ 92 h 1321"/>
                              <a:gd name="T44" fmla="*/ 9189 w 9206"/>
                              <a:gd name="T45" fmla="*/ 128 h 1321"/>
                              <a:gd name="T46" fmla="*/ 9201 w 9206"/>
                              <a:gd name="T47" fmla="*/ 167 h 1321"/>
                              <a:gd name="T48" fmla="*/ 9205 w 9206"/>
                              <a:gd name="T49" fmla="*/ 208 h 1321"/>
                              <a:gd name="T50" fmla="*/ 9204 w 9206"/>
                              <a:gd name="T51" fmla="*/ 1131 h 1321"/>
                              <a:gd name="T52" fmla="*/ 9196 w 9206"/>
                              <a:gd name="T53" fmla="*/ 1171 h 1321"/>
                              <a:gd name="T54" fmla="*/ 9181 w 9206"/>
                              <a:gd name="T55" fmla="*/ 1208 h 1321"/>
                              <a:gd name="T56" fmla="*/ 9158 w 9206"/>
                              <a:gd name="T57" fmla="*/ 1242 h 1321"/>
                              <a:gd name="T58" fmla="*/ 9129 w 9206"/>
                              <a:gd name="T59" fmla="*/ 1272 h 1321"/>
                              <a:gd name="T60" fmla="*/ 9095 w 9206"/>
                              <a:gd name="T61" fmla="*/ 1295 h 1321"/>
                              <a:gd name="T62" fmla="*/ 9057 w 9206"/>
                              <a:gd name="T63" fmla="*/ 1311 h 1321"/>
                              <a:gd name="T64" fmla="*/ 9017 w 9206"/>
                              <a:gd name="T65" fmla="*/ 1319 h 1321"/>
                              <a:gd name="T66" fmla="*/ 236 w 9206"/>
                              <a:gd name="T67" fmla="*/ 1320 h 1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206" h="1321">
                                <a:moveTo>
                                  <a:pt x="209" y="1320"/>
                                </a:moveTo>
                                <a:lnTo>
                                  <a:pt x="188" y="1319"/>
                                </a:lnTo>
                                <a:lnTo>
                                  <a:pt x="168" y="1316"/>
                                </a:lnTo>
                                <a:lnTo>
                                  <a:pt x="148" y="1311"/>
                                </a:lnTo>
                                <a:lnTo>
                                  <a:pt x="129" y="1304"/>
                                </a:lnTo>
                                <a:lnTo>
                                  <a:pt x="110" y="1295"/>
                                </a:lnTo>
                                <a:lnTo>
                                  <a:pt x="93" y="1285"/>
                                </a:lnTo>
                                <a:lnTo>
                                  <a:pt x="76" y="1272"/>
                                </a:lnTo>
                                <a:lnTo>
                                  <a:pt x="59" y="1255"/>
                                </a:lnTo>
                                <a:lnTo>
                                  <a:pt x="45" y="1237"/>
                                </a:lnTo>
                                <a:lnTo>
                                  <a:pt x="32" y="1219"/>
                                </a:lnTo>
                                <a:lnTo>
                                  <a:pt x="22" y="1201"/>
                                </a:lnTo>
                                <a:lnTo>
                                  <a:pt x="14" y="1183"/>
                                </a:lnTo>
                                <a:lnTo>
                                  <a:pt x="7" y="1165"/>
                                </a:lnTo>
                                <a:lnTo>
                                  <a:pt x="3" y="1147"/>
                                </a:lnTo>
                                <a:lnTo>
                                  <a:pt x="0" y="1128"/>
                                </a:lnTo>
                                <a:lnTo>
                                  <a:pt x="0" y="210"/>
                                </a:lnTo>
                                <a:lnTo>
                                  <a:pt x="1" y="189"/>
                                </a:lnTo>
                                <a:lnTo>
                                  <a:pt x="4" y="169"/>
                                </a:lnTo>
                                <a:lnTo>
                                  <a:pt x="8" y="149"/>
                                </a:lnTo>
                                <a:lnTo>
                                  <a:pt x="15" y="130"/>
                                </a:lnTo>
                                <a:lnTo>
                                  <a:pt x="24" y="111"/>
                                </a:lnTo>
                                <a:lnTo>
                                  <a:pt x="34" y="94"/>
                                </a:lnTo>
                                <a:lnTo>
                                  <a:pt x="47" y="77"/>
                                </a:lnTo>
                                <a:lnTo>
                                  <a:pt x="60" y="62"/>
                                </a:lnTo>
                                <a:lnTo>
                                  <a:pt x="76" y="48"/>
                                </a:lnTo>
                                <a:lnTo>
                                  <a:pt x="92" y="35"/>
                                </a:lnTo>
                                <a:lnTo>
                                  <a:pt x="110" y="25"/>
                                </a:lnTo>
                                <a:lnTo>
                                  <a:pt x="128" y="16"/>
                                </a:lnTo>
                                <a:lnTo>
                                  <a:pt x="147" y="9"/>
                                </a:lnTo>
                                <a:lnTo>
                                  <a:pt x="167" y="4"/>
                                </a:lnTo>
                                <a:lnTo>
                                  <a:pt x="187" y="1"/>
                                </a:lnTo>
                                <a:lnTo>
                                  <a:pt x="208" y="0"/>
                                </a:lnTo>
                                <a:lnTo>
                                  <a:pt x="8995" y="0"/>
                                </a:lnTo>
                                <a:lnTo>
                                  <a:pt x="9015" y="1"/>
                                </a:lnTo>
                                <a:lnTo>
                                  <a:pt x="9036" y="4"/>
                                </a:lnTo>
                                <a:lnTo>
                                  <a:pt x="9056" y="8"/>
                                </a:lnTo>
                                <a:lnTo>
                                  <a:pt x="9075" y="15"/>
                                </a:lnTo>
                                <a:lnTo>
                                  <a:pt x="9093" y="24"/>
                                </a:lnTo>
                                <a:lnTo>
                                  <a:pt x="9111" y="34"/>
                                </a:lnTo>
                                <a:lnTo>
                                  <a:pt x="9127" y="47"/>
                                </a:lnTo>
                                <a:lnTo>
                                  <a:pt x="9143" y="60"/>
                                </a:lnTo>
                                <a:lnTo>
                                  <a:pt x="9157" y="76"/>
                                </a:lnTo>
                                <a:lnTo>
                                  <a:pt x="9169" y="92"/>
                                </a:lnTo>
                                <a:lnTo>
                                  <a:pt x="9180" y="110"/>
                                </a:lnTo>
                                <a:lnTo>
                                  <a:pt x="9189" y="128"/>
                                </a:lnTo>
                                <a:lnTo>
                                  <a:pt x="9196" y="147"/>
                                </a:lnTo>
                                <a:lnTo>
                                  <a:pt x="9201" y="167"/>
                                </a:lnTo>
                                <a:lnTo>
                                  <a:pt x="9204" y="187"/>
                                </a:lnTo>
                                <a:lnTo>
                                  <a:pt x="9205" y="208"/>
                                </a:lnTo>
                                <a:lnTo>
                                  <a:pt x="9205" y="1110"/>
                                </a:lnTo>
                                <a:lnTo>
                                  <a:pt x="9204" y="1131"/>
                                </a:lnTo>
                                <a:lnTo>
                                  <a:pt x="9201" y="1151"/>
                                </a:lnTo>
                                <a:lnTo>
                                  <a:pt x="9196" y="1171"/>
                                </a:lnTo>
                                <a:lnTo>
                                  <a:pt x="9189" y="1190"/>
                                </a:lnTo>
                                <a:lnTo>
                                  <a:pt x="9181" y="1208"/>
                                </a:lnTo>
                                <a:lnTo>
                                  <a:pt x="9170" y="1226"/>
                                </a:lnTo>
                                <a:lnTo>
                                  <a:pt x="9158" y="1242"/>
                                </a:lnTo>
                                <a:lnTo>
                                  <a:pt x="9144" y="1258"/>
                                </a:lnTo>
                                <a:lnTo>
                                  <a:pt x="9129" y="1272"/>
                                </a:lnTo>
                                <a:lnTo>
                                  <a:pt x="9112" y="1284"/>
                                </a:lnTo>
                                <a:lnTo>
                                  <a:pt x="9095" y="1295"/>
                                </a:lnTo>
                                <a:lnTo>
                                  <a:pt x="9076" y="1304"/>
                                </a:lnTo>
                                <a:lnTo>
                                  <a:pt x="9057" y="1311"/>
                                </a:lnTo>
                                <a:lnTo>
                                  <a:pt x="9038" y="1316"/>
                                </a:lnTo>
                                <a:lnTo>
                                  <a:pt x="9017" y="1319"/>
                                </a:lnTo>
                                <a:lnTo>
                                  <a:pt x="8997" y="1320"/>
                                </a:lnTo>
                                <a:lnTo>
                                  <a:pt x="236" y="1320"/>
                                </a:lnTo>
                              </a:path>
                            </a:pathLst>
                          </a:custGeom>
                          <a:noFill/>
                          <a:ln w="15240">
                            <a:solidFill>
                              <a:srgbClr val="272526"/>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97"/>
                        <wps:cNvSpPr>
                          <a:spLocks/>
                        </wps:cNvSpPr>
                        <wps:spPr bwMode="auto">
                          <a:xfrm>
                            <a:off x="1752" y="-288"/>
                            <a:ext cx="24" cy="24"/>
                          </a:xfrm>
                          <a:custGeom>
                            <a:avLst/>
                            <a:gdLst>
                              <a:gd name="T0" fmla="*/ 15 w 24"/>
                              <a:gd name="T1" fmla="*/ 0 h 24"/>
                              <a:gd name="T2" fmla="*/ 8 w 24"/>
                              <a:gd name="T3" fmla="*/ 0 h 24"/>
                              <a:gd name="T4" fmla="*/ 5 w 24"/>
                              <a:gd name="T5" fmla="*/ 1 h 24"/>
                              <a:gd name="T6" fmla="*/ 1 w 24"/>
                              <a:gd name="T7" fmla="*/ 5 h 24"/>
                              <a:gd name="T8" fmla="*/ 0 w 24"/>
                              <a:gd name="T9" fmla="*/ 8 h 24"/>
                              <a:gd name="T10" fmla="*/ 0 w 24"/>
                              <a:gd name="T11" fmla="*/ 15 h 24"/>
                              <a:gd name="T12" fmla="*/ 1 w 24"/>
                              <a:gd name="T13" fmla="*/ 18 h 24"/>
                              <a:gd name="T14" fmla="*/ 5 w 24"/>
                              <a:gd name="T15" fmla="*/ 22 h 24"/>
                              <a:gd name="T16" fmla="*/ 8 w 24"/>
                              <a:gd name="T17" fmla="*/ 23 h 24"/>
                              <a:gd name="T18" fmla="*/ 15 w 24"/>
                              <a:gd name="T19" fmla="*/ 23 h 24"/>
                              <a:gd name="T20" fmla="*/ 18 w 24"/>
                              <a:gd name="T21" fmla="*/ 22 h 24"/>
                              <a:gd name="T22" fmla="*/ 22 w 24"/>
                              <a:gd name="T23" fmla="*/ 18 h 24"/>
                              <a:gd name="T24" fmla="*/ 23 w 24"/>
                              <a:gd name="T25" fmla="*/ 15 h 24"/>
                              <a:gd name="T26" fmla="*/ 23 w 24"/>
                              <a:gd name="T27" fmla="*/ 8 h 24"/>
                              <a:gd name="T28" fmla="*/ 22 w 24"/>
                              <a:gd name="T29" fmla="*/ 5 h 24"/>
                              <a:gd name="T30" fmla="*/ 18 w 24"/>
                              <a:gd name="T31" fmla="*/ 1 h 24"/>
                              <a:gd name="T32" fmla="*/ 15 w 24"/>
                              <a:gd name="T33"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4" h="24">
                                <a:moveTo>
                                  <a:pt x="15" y="0"/>
                                </a:moveTo>
                                <a:lnTo>
                                  <a:pt x="8" y="0"/>
                                </a:lnTo>
                                <a:lnTo>
                                  <a:pt x="5" y="1"/>
                                </a:lnTo>
                                <a:lnTo>
                                  <a:pt x="1" y="5"/>
                                </a:lnTo>
                                <a:lnTo>
                                  <a:pt x="0" y="8"/>
                                </a:lnTo>
                                <a:lnTo>
                                  <a:pt x="0" y="15"/>
                                </a:lnTo>
                                <a:lnTo>
                                  <a:pt x="1" y="18"/>
                                </a:lnTo>
                                <a:lnTo>
                                  <a:pt x="5" y="22"/>
                                </a:lnTo>
                                <a:lnTo>
                                  <a:pt x="8" y="23"/>
                                </a:lnTo>
                                <a:lnTo>
                                  <a:pt x="15" y="23"/>
                                </a:lnTo>
                                <a:lnTo>
                                  <a:pt x="18" y="22"/>
                                </a:lnTo>
                                <a:lnTo>
                                  <a:pt x="22" y="18"/>
                                </a:lnTo>
                                <a:lnTo>
                                  <a:pt x="23" y="15"/>
                                </a:lnTo>
                                <a:lnTo>
                                  <a:pt x="23" y="8"/>
                                </a:lnTo>
                                <a:lnTo>
                                  <a:pt x="22" y="5"/>
                                </a:lnTo>
                                <a:lnTo>
                                  <a:pt x="18" y="1"/>
                                </a:lnTo>
                                <a:lnTo>
                                  <a:pt x="15" y="0"/>
                                </a:lnTo>
                                <a:close/>
                              </a:path>
                            </a:pathLst>
                          </a:custGeom>
                          <a:solidFill>
                            <a:srgbClr val="2725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98"/>
                        <wps:cNvSpPr>
                          <a:spLocks/>
                        </wps:cNvSpPr>
                        <wps:spPr bwMode="auto">
                          <a:xfrm>
                            <a:off x="1133" y="-1823"/>
                            <a:ext cx="1564" cy="368"/>
                          </a:xfrm>
                          <a:custGeom>
                            <a:avLst/>
                            <a:gdLst>
                              <a:gd name="T0" fmla="*/ 1450 w 1564"/>
                              <a:gd name="T1" fmla="*/ 0 h 368"/>
                              <a:gd name="T2" fmla="*/ 112 w 1564"/>
                              <a:gd name="T3" fmla="*/ 0 h 368"/>
                              <a:gd name="T4" fmla="*/ 90 w 1564"/>
                              <a:gd name="T5" fmla="*/ 2 h 368"/>
                              <a:gd name="T6" fmla="*/ 68 w 1564"/>
                              <a:gd name="T7" fmla="*/ 9 h 368"/>
                              <a:gd name="T8" fmla="*/ 49 w 1564"/>
                              <a:gd name="T9" fmla="*/ 19 h 368"/>
                              <a:gd name="T10" fmla="*/ 33 w 1564"/>
                              <a:gd name="T11" fmla="*/ 33 h 368"/>
                              <a:gd name="T12" fmla="*/ 19 w 1564"/>
                              <a:gd name="T13" fmla="*/ 50 h 368"/>
                              <a:gd name="T14" fmla="*/ 8 w 1564"/>
                              <a:gd name="T15" fmla="*/ 69 h 368"/>
                              <a:gd name="T16" fmla="*/ 2 w 1564"/>
                              <a:gd name="T17" fmla="*/ 90 h 368"/>
                              <a:gd name="T18" fmla="*/ 0 w 1564"/>
                              <a:gd name="T19" fmla="*/ 112 h 368"/>
                              <a:gd name="T20" fmla="*/ 0 w 1564"/>
                              <a:gd name="T21" fmla="*/ 255 h 368"/>
                              <a:gd name="T22" fmla="*/ 2 w 1564"/>
                              <a:gd name="T23" fmla="*/ 278 h 368"/>
                              <a:gd name="T24" fmla="*/ 9 w 1564"/>
                              <a:gd name="T25" fmla="*/ 299 h 368"/>
                              <a:gd name="T26" fmla="*/ 19 w 1564"/>
                              <a:gd name="T27" fmla="*/ 318 h 368"/>
                              <a:gd name="T28" fmla="*/ 33 w 1564"/>
                              <a:gd name="T29" fmla="*/ 335 h 368"/>
                              <a:gd name="T30" fmla="*/ 50 w 1564"/>
                              <a:gd name="T31" fmla="*/ 349 h 368"/>
                              <a:gd name="T32" fmla="*/ 69 w 1564"/>
                              <a:gd name="T33" fmla="*/ 359 h 368"/>
                              <a:gd name="T34" fmla="*/ 90 w 1564"/>
                              <a:gd name="T35" fmla="*/ 366 h 368"/>
                              <a:gd name="T36" fmla="*/ 113 w 1564"/>
                              <a:gd name="T37" fmla="*/ 368 h 368"/>
                              <a:gd name="T38" fmla="*/ 1450 w 1564"/>
                              <a:gd name="T39" fmla="*/ 368 h 368"/>
                              <a:gd name="T40" fmla="*/ 1473 w 1564"/>
                              <a:gd name="T41" fmla="*/ 366 h 368"/>
                              <a:gd name="T42" fmla="*/ 1494 w 1564"/>
                              <a:gd name="T43" fmla="*/ 359 h 368"/>
                              <a:gd name="T44" fmla="*/ 1513 w 1564"/>
                              <a:gd name="T45" fmla="*/ 349 h 368"/>
                              <a:gd name="T46" fmla="*/ 1530 w 1564"/>
                              <a:gd name="T47" fmla="*/ 335 h 368"/>
                              <a:gd name="T48" fmla="*/ 1544 w 1564"/>
                              <a:gd name="T49" fmla="*/ 318 h 368"/>
                              <a:gd name="T50" fmla="*/ 1554 w 1564"/>
                              <a:gd name="T51" fmla="*/ 299 h 368"/>
                              <a:gd name="T52" fmla="*/ 1561 w 1564"/>
                              <a:gd name="T53" fmla="*/ 277 h 368"/>
                              <a:gd name="T54" fmla="*/ 1563 w 1564"/>
                              <a:gd name="T55" fmla="*/ 255 h 368"/>
                              <a:gd name="T56" fmla="*/ 1563 w 1564"/>
                              <a:gd name="T57" fmla="*/ 112 h 368"/>
                              <a:gd name="T58" fmla="*/ 1561 w 1564"/>
                              <a:gd name="T59" fmla="*/ 90 h 368"/>
                              <a:gd name="T60" fmla="*/ 1554 w 1564"/>
                              <a:gd name="T61" fmla="*/ 68 h 368"/>
                              <a:gd name="T62" fmla="*/ 1544 w 1564"/>
                              <a:gd name="T63" fmla="*/ 49 h 368"/>
                              <a:gd name="T64" fmla="*/ 1530 w 1564"/>
                              <a:gd name="T65" fmla="*/ 33 h 368"/>
                              <a:gd name="T66" fmla="*/ 1513 w 1564"/>
                              <a:gd name="T67" fmla="*/ 19 h 368"/>
                              <a:gd name="T68" fmla="*/ 1494 w 1564"/>
                              <a:gd name="T69" fmla="*/ 8 h 368"/>
                              <a:gd name="T70" fmla="*/ 1472 w 1564"/>
                              <a:gd name="T71" fmla="*/ 2 h 368"/>
                              <a:gd name="T72" fmla="*/ 1450 w 1564"/>
                              <a:gd name="T73" fmla="*/ 0 h 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564" h="368">
                                <a:moveTo>
                                  <a:pt x="1450" y="0"/>
                                </a:moveTo>
                                <a:lnTo>
                                  <a:pt x="112" y="0"/>
                                </a:lnTo>
                                <a:lnTo>
                                  <a:pt x="90" y="2"/>
                                </a:lnTo>
                                <a:lnTo>
                                  <a:pt x="68" y="9"/>
                                </a:lnTo>
                                <a:lnTo>
                                  <a:pt x="49" y="19"/>
                                </a:lnTo>
                                <a:lnTo>
                                  <a:pt x="33" y="33"/>
                                </a:lnTo>
                                <a:lnTo>
                                  <a:pt x="19" y="50"/>
                                </a:lnTo>
                                <a:lnTo>
                                  <a:pt x="8" y="69"/>
                                </a:lnTo>
                                <a:lnTo>
                                  <a:pt x="2" y="90"/>
                                </a:lnTo>
                                <a:lnTo>
                                  <a:pt x="0" y="112"/>
                                </a:lnTo>
                                <a:lnTo>
                                  <a:pt x="0" y="255"/>
                                </a:lnTo>
                                <a:lnTo>
                                  <a:pt x="2" y="278"/>
                                </a:lnTo>
                                <a:lnTo>
                                  <a:pt x="9" y="299"/>
                                </a:lnTo>
                                <a:lnTo>
                                  <a:pt x="19" y="318"/>
                                </a:lnTo>
                                <a:lnTo>
                                  <a:pt x="33" y="335"/>
                                </a:lnTo>
                                <a:lnTo>
                                  <a:pt x="50" y="349"/>
                                </a:lnTo>
                                <a:lnTo>
                                  <a:pt x="69" y="359"/>
                                </a:lnTo>
                                <a:lnTo>
                                  <a:pt x="90" y="366"/>
                                </a:lnTo>
                                <a:lnTo>
                                  <a:pt x="113" y="368"/>
                                </a:lnTo>
                                <a:lnTo>
                                  <a:pt x="1450" y="368"/>
                                </a:lnTo>
                                <a:lnTo>
                                  <a:pt x="1473" y="366"/>
                                </a:lnTo>
                                <a:lnTo>
                                  <a:pt x="1494" y="359"/>
                                </a:lnTo>
                                <a:lnTo>
                                  <a:pt x="1513" y="349"/>
                                </a:lnTo>
                                <a:lnTo>
                                  <a:pt x="1530" y="335"/>
                                </a:lnTo>
                                <a:lnTo>
                                  <a:pt x="1544" y="318"/>
                                </a:lnTo>
                                <a:lnTo>
                                  <a:pt x="1554" y="299"/>
                                </a:lnTo>
                                <a:lnTo>
                                  <a:pt x="1561" y="277"/>
                                </a:lnTo>
                                <a:lnTo>
                                  <a:pt x="1563" y="255"/>
                                </a:lnTo>
                                <a:lnTo>
                                  <a:pt x="1563" y="112"/>
                                </a:lnTo>
                                <a:lnTo>
                                  <a:pt x="1561" y="90"/>
                                </a:lnTo>
                                <a:lnTo>
                                  <a:pt x="1554" y="68"/>
                                </a:lnTo>
                                <a:lnTo>
                                  <a:pt x="1544" y="49"/>
                                </a:lnTo>
                                <a:lnTo>
                                  <a:pt x="1530" y="33"/>
                                </a:lnTo>
                                <a:lnTo>
                                  <a:pt x="1513" y="19"/>
                                </a:lnTo>
                                <a:lnTo>
                                  <a:pt x="1494" y="8"/>
                                </a:lnTo>
                                <a:lnTo>
                                  <a:pt x="1472" y="2"/>
                                </a:lnTo>
                                <a:lnTo>
                                  <a:pt x="1450" y="0"/>
                                </a:lnTo>
                                <a:close/>
                              </a:path>
                            </a:pathLst>
                          </a:custGeom>
                          <a:solidFill>
                            <a:srgbClr val="3A69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 o:spid="_x0000_s1026" style="position:absolute;margin-left:72.2pt;margin-top:14.95pt;width:489.4pt;height:68.3pt;z-index:-251637760;mso-position-horizontal-relative:page" coordorigin="1121,-1835" coordsize="9650,158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" o:allowincell="f">
                <v:polyline id="Freeform 96" o:spid="_x0000_s1027" style="position:absolute;visibility:visible;mso-wrap-style:square;v-text-anchor:top" points="1762,-277,1741,-278,1721,-281,1701,-286,1682,-293,1663,-302,1646,-312,1629,-325,1612,-342,1598,-360,1585,-378,1575,-396,1567,-414,1560,-432,1556,-450,1553,-469,1553,-1387,1554,-1408,1557,-1428,1561,-1448,1568,-1467,1577,-1486,1587,-1503,1600,-1520,1613,-1535,1629,-1549,1645,-1562,1663,-1572,1681,-1581,1700,-1588,1720,-1593,1740,-1596,1761,-1597,10548,-1597,10568,-1596,10589,-1593,10609,-1589,10628,-1582,10646,-1573,10664,-1563,10680,-1550,10696,-1537,10710,-1521,10722,-1505,10733,-1487,10742,-1469,10749,-1450,10754,-1430,10757,-1410,10758,-1389,10758,-487,10757,-466,10754,-446,10749,-426,10742,-407,10734,-389,10723,-371,10711,-355,10697,-339,10682,-325,10665,-313,10648,-302,10629,-293,10610,-286,10591,-281,10570,-278,10550,-277,1789,-277" coordsize="9206,13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" filled="f" strokecolor="#272526" strokeweight="1.2pt">
                  <v:stroke dashstyle="dash"/>
                  <v:path arrowok="t" o:connecttype="custom" o:connectlocs="188,1319;148,1311;110,1295;76,1272;45,1237;22,1201;7,1165;0,1128;1,189;8,149;24,111;47,77;76,48;110,25;147,9;187,1;8995,0;9036,4;9075,15;9111,34;9143,60;9169,92;9189,128;9201,167;9205,208;9204,1131;9196,1171;9181,1208;9158,1242;9129,1272;9095,1295;9057,1311;9017,1319;236,1320" o:connectangles="0,0,0,0,0,0,0,0,0,0,0,0,0,0,0,0,0,0,0,0,0,0,0,0,0,0,0,0,0,0,0,0,0,0"/>
                </v:polyline>
                <v:shape id="Freeform 97" o:spid="_x0000_s1028" style="position:absolute;left:1752;top:-288;width:24;height:24;visibility:visible;mso-wrap-style:square;v-text-anchor:top" coordsize="24,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bO+3xQAA&#10;ANsAAAAPAAAAZHJzL2Rvd25yZXYueG1sRI9PawIxFMTvBb9DeEIvUrP9g8jWKGJbaD0oru39sXnu&#10;rm5eliQ12356UxB6HGbmN8xs0ZtWnMn5xrKC+3EGgri0uuFKwef+7W4Kwgdkja1lUvBDHhbzwc0M&#10;c20j7+hchEokCPscFdQhdLmUvqzJoB/bjjh5B+sMhiRdJbXDmOCmlQ9ZNpEGG04LNXa0qqk8Fd9G&#10;AXb+9eXDxb02x9HWrb9+4yYelbod9stnEIH68B++tt+1gscn+PuSfoCc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Rs77fFAAAA2wAAAA8AAAAAAAAAAAAAAAAAlwIAAGRycy9k&#10;b3ducmV2LnhtbFBLBQYAAAAABAAEAPUAAACJAwAAAAA=&#10;" path="m15,0l8,,5,1,1,5,,8,,15,1,18,5,22,8,23,15,23,18,22,22,18,23,15,23,8,22,5,18,1,15,0xe" fillcolor="#272526" stroked="f">
                  <v:path arrowok="t" o:connecttype="custom" o:connectlocs="15,0;8,0;5,1;1,5;0,8;0,15;1,18;5,22;8,23;15,23;18,22;22,18;23,15;23,8;22,5;18,1;15,0" o:connectangles="0,0,0,0,0,0,0,0,0,0,0,0,0,0,0,0,0"/>
                </v:shape>
                <v:shape id="Freeform 98" o:spid="_x0000_s1029" style="position:absolute;left:1133;top:-1823;width:1564;height:368;visibility:visible;mso-wrap-style:square;v-text-anchor:top" coordsize="1564,3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yVFmwwAA&#10;ANsAAAAPAAAAZHJzL2Rvd25yZXYueG1sRI9fa8JAEMTfC36HY4W+1UvtHyT1FBFtfa1R6OOS2ybB&#10;7F68O2P67b1CoY/DzPyGmS8HblVPPjRODDxOMlAkpbONVAYOxfZhBipEFIutEzLwQwGWi9HdHHPr&#10;rvJJ/T5WKkEk5GigjrHLtQ5lTYxh4jqS5H07zxiT9JW2Hq8Jzq2eZtmrZmwkLdTY0bqm8rS/sIHi&#10;vDkcv55j1Xv/XoTtwKcPZmPux8PqDVSkIf6H/9o7a+DpBX6/pB+gF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7yVFmwwAAANsAAAAPAAAAAAAAAAAAAAAAAJcCAABkcnMvZG93&#10;bnJldi54bWxQSwUGAAAAAAQABAD1AAAAhwMAAAAA&#10;" path="m1450,0l112,,90,2,68,9,49,19,33,33,19,50,8,69,2,90,,112,,255,2,278,9,299,19,318,33,335,50,349,69,359,90,366,113,368,1450,368,1473,366,1494,359,1513,349,1530,335,1544,318,1554,299,1561,277,1563,255,1563,112,1561,90,1554,68,1544,49,1530,33,1513,19,1494,8,1472,2,1450,0xe" fillcolor="#3a69a8" stroked="f">
                  <v:path arrowok="t" o:connecttype="custom" o:connectlocs="1450,0;112,0;90,2;68,9;49,19;33,33;19,50;8,69;2,90;0,112;0,255;2,278;9,299;19,318;33,335;50,349;69,359;90,366;113,368;1450,368;1473,366;1494,359;1513,349;1530,335;1544,318;1554,299;1561,277;1563,255;1563,112;1561,90;1554,68;1544,49;1530,33;1513,19;1494,8;1472,2;1450,0" o:connectangles="0,0,0,0,0,0,0,0,0,0,0,0,0,0,0,0,0,0,0,0,0,0,0,0,0,0,0,0,0,0,0,0,0,0,0,0,0"/>
                </v:shape>
                <w10:wrap anchorx="page"/>
              </v:group>
            </w:pict>
          </mc:Fallback>
        </mc:AlternateContent>
      </w:r>
    </w:p>
    <w:p w14:paraId="58DB0A63" w14:textId="77777777" w:rsidR="0025104A" w:rsidRPr="000C180A" w:rsidRDefault="0025104A" w:rsidP="0025104A">
      <w:pPr>
        <w:spacing w:line="295" w:lineRule="auto"/>
        <w:jc w:val="both"/>
        <w:rPr>
          <w:rFonts w:ascii="Arial" w:hAnsi="Arial" w:cs="Arial"/>
          <w:b/>
          <w:i/>
        </w:rPr>
      </w:pPr>
      <w:r w:rsidRPr="001C2469">
        <w:rPr>
          <w:rFonts w:ascii="Arial" w:hAnsi="Arial" w:cs="Arial"/>
          <w:b/>
        </w:rPr>
        <w:t xml:space="preserve">  BÀI HỌC 7:</w:t>
      </w:r>
    </w:p>
    <w:p w14:paraId="662A6655" w14:textId="77777777" w:rsidR="0025104A" w:rsidRPr="004B5162" w:rsidRDefault="0025104A" w:rsidP="0025104A">
      <w:pPr>
        <w:spacing w:line="329" w:lineRule="auto"/>
        <w:ind w:left="1440"/>
        <w:jc w:val="both"/>
        <w:rPr>
          <w:rFonts w:ascii="Myriad Pro" w:hAnsi="Myriad Pro" w:cs="Arial"/>
          <w:i/>
          <w:color w:val="0070C0"/>
          <w:sz w:val="22"/>
          <w:szCs w:val="22"/>
          <w:lang w:val="nl-NL"/>
        </w:rPr>
      </w:pPr>
      <w:r w:rsidRPr="004B5162">
        <w:rPr>
          <w:rFonts w:ascii="Myriad Pro" w:hAnsi="Myriad Pro" w:cs="Arial"/>
          <w:i/>
          <w:color w:val="0070C0"/>
          <w:sz w:val="22"/>
          <w:szCs w:val="22"/>
          <w:lang w:val="nl-NL"/>
        </w:rPr>
        <w:t>Khi phụ nữ tham gia vào quá trình ra quyết định và tổ chức hoạt động thì hệ thống trở nên minh bạch và hiệu quả hơn.</w:t>
      </w:r>
    </w:p>
    <w:p w14:paraId="03A4BA14" w14:textId="77777777" w:rsidR="0025104A" w:rsidRPr="00F74251" w:rsidRDefault="0025104A" w:rsidP="0025104A">
      <w:pPr>
        <w:spacing w:line="329" w:lineRule="auto"/>
        <w:jc w:val="both"/>
        <w:rPr>
          <w:rFonts w:ascii="Arial" w:hAnsi="Arial" w:cs="Arial"/>
          <w:lang w:val="nl-NL"/>
        </w:rPr>
      </w:pPr>
    </w:p>
    <w:p w14:paraId="618333A8" w14:textId="77777777" w:rsidR="0025104A" w:rsidRPr="004B5162" w:rsidRDefault="0025104A" w:rsidP="0025104A">
      <w:pPr>
        <w:spacing w:line="295" w:lineRule="auto"/>
        <w:jc w:val="both"/>
        <w:rPr>
          <w:rFonts w:ascii="Arial" w:hAnsi="Arial" w:cs="Arial"/>
          <w:b/>
          <w:i/>
          <w:color w:val="006699"/>
          <w:sz w:val="26"/>
          <w:szCs w:val="26"/>
        </w:rPr>
      </w:pPr>
    </w:p>
    <w:p w14:paraId="01619C30" w14:textId="77777777" w:rsidR="0025104A" w:rsidRPr="004B5162" w:rsidRDefault="0025104A" w:rsidP="0025104A">
      <w:pPr>
        <w:spacing w:line="288" w:lineRule="auto"/>
        <w:jc w:val="both"/>
        <w:rPr>
          <w:rFonts w:ascii="Myriad Pro" w:hAnsi="Myriad Pro" w:cs="Arial"/>
          <w:sz w:val="26"/>
          <w:szCs w:val="26"/>
          <w:lang w:val="nl-NL"/>
        </w:rPr>
      </w:pPr>
      <w:r w:rsidRPr="0096738D">
        <w:rPr>
          <w:rFonts w:ascii="Myriad Pro" w:hAnsi="Myriad Pro" w:cs="Arial"/>
          <w:sz w:val="26"/>
          <w:szCs w:val="26"/>
          <w:lang w:val="nl-NL"/>
        </w:rPr>
        <w:t xml:space="preserve">Quản lý </w:t>
      </w:r>
      <w:r>
        <w:rPr>
          <w:rFonts w:ascii="Myriad Pro" w:hAnsi="Myriad Pro" w:cs="Arial"/>
          <w:sz w:val="26"/>
          <w:szCs w:val="26"/>
          <w:lang w:val="nl-NL"/>
        </w:rPr>
        <w:t xml:space="preserve">hiệu quả nguồn nước là một yếu tốt quan trọng trong công tác quản lý rủi ro thiên tai ở Việt Nam. Đảm bảo sự tiếp cận nguồn nước sạch đầy đủ cho người dân và cho cuộc sống của họ luôn là những thách thức lớn nhất là trong bối cảnh hạn hán và lũ lụt. Trong những năm gần đây, </w:t>
      </w:r>
      <w:r w:rsidRPr="004B5162">
        <w:rPr>
          <w:rFonts w:ascii="Myriad Pro" w:hAnsi="Myriad Pro" w:cs="Arial"/>
          <w:sz w:val="26"/>
          <w:szCs w:val="26"/>
          <w:lang w:val="nl-NL"/>
        </w:rPr>
        <w:t xml:space="preserve">Hội Liên hiệp Phụ nữ </w:t>
      </w:r>
      <w:r>
        <w:rPr>
          <w:rFonts w:ascii="Myriad Pro" w:hAnsi="Myriad Pro" w:cs="Arial"/>
          <w:sz w:val="26"/>
          <w:szCs w:val="26"/>
          <w:lang w:val="nl-NL"/>
        </w:rPr>
        <w:t xml:space="preserve">đã tổ chức hoạt động tại </w:t>
      </w:r>
      <w:r w:rsidRPr="004B5162">
        <w:rPr>
          <w:rFonts w:ascii="Myriad Pro" w:hAnsi="Myriad Pro" w:cs="Arial"/>
          <w:sz w:val="26"/>
          <w:szCs w:val="26"/>
          <w:lang w:val="nl-NL"/>
        </w:rPr>
        <w:t>xã Đăk Pờ Ne, huyện Kon Rẫy và xã Măng Cành, huyện Kon Plong</w:t>
      </w:r>
      <w:r>
        <w:rPr>
          <w:rFonts w:ascii="Myriad Pro" w:hAnsi="Myriad Pro" w:cs="Arial"/>
          <w:sz w:val="26"/>
          <w:szCs w:val="26"/>
          <w:lang w:val="nl-NL"/>
        </w:rPr>
        <w:t xml:space="preserve">, tỉnh Kontum </w:t>
      </w:r>
      <w:r w:rsidRPr="00C15396">
        <w:rPr>
          <w:rFonts w:ascii="Myriad Pro" w:hAnsi="Myriad Pro" w:cs="Arial"/>
          <w:color w:val="FF6600"/>
          <w:sz w:val="26"/>
          <w:szCs w:val="26"/>
          <w:lang w:val="nl-NL"/>
        </w:rPr>
        <w:t>để hỗ trợ phụ nữ quản lý công trình nước tự chảy và các thiết bị dẫn nước tại xã của mình trong khuôn khổ dự án do tổ chức Plan tài trợ.</w:t>
      </w:r>
      <w:r w:rsidRPr="004B5162">
        <w:rPr>
          <w:rFonts w:ascii="Myriad Pro" w:hAnsi="Myriad Pro" w:cs="Arial"/>
          <w:sz w:val="26"/>
          <w:szCs w:val="26"/>
          <w:lang w:val="nl-NL"/>
        </w:rPr>
        <w:t xml:space="preserve"> Với tình hình hạn hán khốc liệt trong những năm gần đây, thì việc bảo quản, duy trì và vận hành các thiết bị dẫn nước trở nên rất quan trọng đối </w:t>
      </w:r>
      <w:r>
        <w:rPr>
          <w:rFonts w:ascii="Myriad Pro" w:hAnsi="Myriad Pro" w:cs="Arial"/>
          <w:sz w:val="26"/>
          <w:szCs w:val="26"/>
          <w:lang w:val="nl-NL"/>
        </w:rPr>
        <w:t>với đời sống của người dân của hai</w:t>
      </w:r>
      <w:r w:rsidRPr="004B5162">
        <w:rPr>
          <w:rFonts w:ascii="Myriad Pro" w:hAnsi="Myriad Pro" w:cs="Arial"/>
          <w:sz w:val="26"/>
          <w:szCs w:val="26"/>
          <w:lang w:val="nl-NL"/>
        </w:rPr>
        <w:t xml:space="preserve"> xã. </w:t>
      </w:r>
    </w:p>
    <w:tbl>
      <w:tblPr>
        <w:tblW w:w="0" w:type="auto"/>
        <w:tblLook w:val="04A0" w:firstRow="1" w:lastRow="0" w:firstColumn="1" w:lastColumn="0" w:noHBand="0" w:noVBand="1"/>
      </w:tblPr>
      <w:tblGrid>
        <w:gridCol w:w="4643"/>
        <w:gridCol w:w="4644"/>
      </w:tblGrid>
      <w:tr w:rsidR="0025104A" w:rsidRPr="004B5162" w14:paraId="6CA81B2F" w14:textId="77777777" w:rsidTr="0025104A">
        <w:tc>
          <w:tcPr>
            <w:tcW w:w="4643" w:type="dxa"/>
          </w:tcPr>
          <w:p w14:paraId="18B17CFC" w14:textId="77777777" w:rsidR="0025104A" w:rsidRPr="004B5162" w:rsidRDefault="0025104A" w:rsidP="0025104A">
            <w:pPr>
              <w:spacing w:line="288" w:lineRule="auto"/>
              <w:jc w:val="both"/>
              <w:rPr>
                <w:rFonts w:ascii="Myriad Pro" w:hAnsi="Myriad Pro" w:cs="Arial"/>
                <w:sz w:val="26"/>
                <w:szCs w:val="26"/>
                <w:lang w:val="en-US"/>
              </w:rPr>
            </w:pPr>
            <w:r>
              <w:rPr>
                <w:rFonts w:ascii="Myriad Pro" w:hAnsi="Myriad Pro" w:cs="Arial"/>
                <w:noProof/>
                <w:sz w:val="26"/>
                <w:szCs w:val="26"/>
                <w:lang w:val="en-US" w:eastAsia="en-US"/>
              </w:rPr>
              <w:drawing>
                <wp:inline distT="0" distB="0" distL="0" distR="0" wp14:anchorId="567BCAFE" wp14:editId="662759AC">
                  <wp:extent cx="2787650" cy="2070100"/>
                  <wp:effectExtent l="0" t="0" r="6350" b="12700"/>
                  <wp:docPr id="93" name="Picture 2" descr="Description: kon t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kon tu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87650" cy="2070100"/>
                          </a:xfrm>
                          <a:prstGeom prst="rect">
                            <a:avLst/>
                          </a:prstGeom>
                          <a:noFill/>
                          <a:ln>
                            <a:noFill/>
                          </a:ln>
                        </pic:spPr>
                      </pic:pic>
                    </a:graphicData>
                  </a:graphic>
                </wp:inline>
              </w:drawing>
            </w:r>
          </w:p>
        </w:tc>
        <w:tc>
          <w:tcPr>
            <w:tcW w:w="4644" w:type="dxa"/>
          </w:tcPr>
          <w:p w14:paraId="6C149514" w14:textId="77777777" w:rsidR="0025104A" w:rsidRPr="004B5162" w:rsidRDefault="0025104A" w:rsidP="0025104A">
            <w:pPr>
              <w:spacing w:line="288" w:lineRule="auto"/>
              <w:jc w:val="both"/>
              <w:rPr>
                <w:rFonts w:ascii="Myriad Pro" w:hAnsi="Myriad Pro" w:cs="Arial"/>
                <w:sz w:val="26"/>
                <w:szCs w:val="26"/>
                <w:lang w:val="en-US"/>
              </w:rPr>
            </w:pPr>
            <w:r>
              <w:rPr>
                <w:rFonts w:ascii="Myriad Pro" w:hAnsi="Myriad Pro" w:cs="Arial"/>
                <w:noProof/>
                <w:sz w:val="26"/>
                <w:szCs w:val="26"/>
                <w:lang w:val="en-US" w:eastAsia="en-US"/>
              </w:rPr>
              <w:drawing>
                <wp:inline distT="0" distB="0" distL="0" distR="0" wp14:anchorId="0EA80ECD" wp14:editId="604C96DA">
                  <wp:extent cx="2749550" cy="2063750"/>
                  <wp:effectExtent l="0" t="0" r="0" b="0"/>
                  <wp:docPr id="94" name="Picture 1" descr="Description: nu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nuo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49550" cy="2063750"/>
                          </a:xfrm>
                          <a:prstGeom prst="rect">
                            <a:avLst/>
                          </a:prstGeom>
                          <a:noFill/>
                          <a:ln>
                            <a:noFill/>
                          </a:ln>
                        </pic:spPr>
                      </pic:pic>
                    </a:graphicData>
                  </a:graphic>
                </wp:inline>
              </w:drawing>
            </w:r>
          </w:p>
        </w:tc>
      </w:tr>
    </w:tbl>
    <w:p w14:paraId="0827C680" w14:textId="77777777" w:rsidR="0025104A" w:rsidRPr="004B5162" w:rsidRDefault="0025104A" w:rsidP="0025104A">
      <w:pPr>
        <w:spacing w:line="288" w:lineRule="auto"/>
        <w:ind w:firstLine="720"/>
        <w:jc w:val="center"/>
        <w:rPr>
          <w:rFonts w:ascii="Myriad Pro" w:hAnsi="Myriad Pro" w:cs="Arial"/>
          <w:sz w:val="26"/>
          <w:szCs w:val="26"/>
          <w:lang w:val="nl-NL"/>
        </w:rPr>
      </w:pPr>
      <w:r w:rsidRPr="004B5162">
        <w:rPr>
          <w:rFonts w:ascii="Myriad Pro" w:hAnsi="Myriad Pro" w:cs="Arial"/>
          <w:sz w:val="26"/>
          <w:szCs w:val="26"/>
          <w:lang w:val="nl-NL"/>
        </w:rPr>
        <w:t>Ảnh minh họa</w:t>
      </w:r>
    </w:p>
    <w:p w14:paraId="78F6C9AE" w14:textId="77777777" w:rsidR="0025104A" w:rsidRDefault="0025104A" w:rsidP="0025104A">
      <w:pPr>
        <w:spacing w:before="120" w:line="288" w:lineRule="auto"/>
        <w:jc w:val="both"/>
        <w:rPr>
          <w:rFonts w:ascii="Myriad Pro" w:hAnsi="Myriad Pro" w:cs="Arial"/>
          <w:sz w:val="26"/>
          <w:szCs w:val="26"/>
        </w:rPr>
      </w:pPr>
      <w:r w:rsidRPr="004B5162">
        <w:rPr>
          <w:rFonts w:ascii="Myriad Pro" w:hAnsi="Myriad Pro" w:cs="Arial"/>
          <w:sz w:val="26"/>
          <w:szCs w:val="26"/>
        </w:rPr>
        <w:t>Phụ nữ là đối tượng sử dụng nguồn nước nhiều nhất</w:t>
      </w:r>
      <w:r>
        <w:rPr>
          <w:rFonts w:ascii="Myriad Pro" w:hAnsi="Myriad Pro" w:cs="Arial"/>
          <w:sz w:val="26"/>
          <w:szCs w:val="26"/>
        </w:rPr>
        <w:t xml:space="preserve"> cho hoạt động sản xuất nông nghiệp và sinh hoạt của gia đình. Khi </w:t>
      </w:r>
      <w:r w:rsidRPr="004B5162">
        <w:rPr>
          <w:rFonts w:ascii="Myriad Pro" w:hAnsi="Myriad Pro" w:cs="Arial"/>
          <w:sz w:val="26"/>
          <w:szCs w:val="26"/>
        </w:rPr>
        <w:t xml:space="preserve">có </w:t>
      </w:r>
      <w:r>
        <w:rPr>
          <w:rFonts w:ascii="Myriad Pro" w:hAnsi="Myriad Pro" w:cs="Arial"/>
          <w:sz w:val="26"/>
          <w:szCs w:val="26"/>
        </w:rPr>
        <w:t xml:space="preserve">hệ thống tưới tiêu và cung cấp nước được cải tiến </w:t>
      </w:r>
      <w:r w:rsidRPr="004B5162">
        <w:rPr>
          <w:rFonts w:ascii="Myriad Pro" w:hAnsi="Myriad Pro" w:cs="Arial"/>
          <w:sz w:val="26"/>
          <w:szCs w:val="26"/>
        </w:rPr>
        <w:t xml:space="preserve">thì thời gian và công sức của người phụ nữ sử dụng để đi lấy nước giảm xuống. </w:t>
      </w:r>
      <w:r>
        <w:rPr>
          <w:rFonts w:ascii="Myriad Pro" w:hAnsi="Myriad Pro" w:cs="Arial"/>
          <w:sz w:val="26"/>
          <w:szCs w:val="26"/>
        </w:rPr>
        <w:t>Tuy nhiên, hiện việc thiết kế và thực hiện các dự án hạ tầng nông thôn thường được giao cho nam giới, họ chiếm đa số trong những cán bộ làm kỹ thuật và cán bộ chính quyền.</w:t>
      </w:r>
    </w:p>
    <w:p w14:paraId="2EA4065B" w14:textId="77777777" w:rsidR="0025104A" w:rsidRPr="0019172E" w:rsidRDefault="0025104A" w:rsidP="0025104A">
      <w:pPr>
        <w:spacing w:before="120" w:line="288" w:lineRule="auto"/>
        <w:jc w:val="both"/>
        <w:rPr>
          <w:rFonts w:ascii="Myriad Pro" w:hAnsi="Myriad Pro" w:cs="Arial"/>
          <w:color w:val="FF6600"/>
          <w:sz w:val="26"/>
          <w:szCs w:val="26"/>
          <w:lang w:val="nl-NL"/>
        </w:rPr>
      </w:pPr>
      <w:r>
        <w:rPr>
          <w:rFonts w:ascii="Myriad Pro" w:hAnsi="Myriad Pro" w:cs="Arial"/>
          <w:sz w:val="26"/>
          <w:szCs w:val="26"/>
          <w:lang w:val="nl-NL"/>
        </w:rPr>
        <w:t xml:space="preserve">Ở Kontum, </w:t>
      </w:r>
      <w:r w:rsidRPr="004B5162">
        <w:rPr>
          <w:rFonts w:ascii="Myriad Pro" w:hAnsi="Myriad Pro" w:cs="Arial"/>
          <w:sz w:val="26"/>
          <w:szCs w:val="26"/>
          <w:lang w:val="nl-NL"/>
        </w:rPr>
        <w:t>Hội Phụ nữ xã đã sử dụng mạng lưới các Chi h</w:t>
      </w:r>
      <w:r>
        <w:rPr>
          <w:rFonts w:ascii="Myriad Pro" w:hAnsi="Myriad Pro" w:cs="Arial"/>
          <w:sz w:val="26"/>
          <w:szCs w:val="26"/>
          <w:lang w:val="nl-NL"/>
        </w:rPr>
        <w:t>ội trong xã, phân công nhiệm vụ</w:t>
      </w:r>
      <w:r w:rsidRPr="004B5162">
        <w:rPr>
          <w:rFonts w:ascii="Myriad Pro" w:hAnsi="Myriad Pro" w:cs="Arial"/>
          <w:sz w:val="26"/>
          <w:szCs w:val="26"/>
          <w:lang w:val="nl-NL"/>
        </w:rPr>
        <w:t xml:space="preserve"> cụ thể cho các chi hội trưởng để tuyên truyền và vận động người dân trong thôn về cách thực sử dụng và bảo vệ nguồn nước</w:t>
      </w:r>
      <w:r>
        <w:rPr>
          <w:rFonts w:ascii="Myriad Pro" w:hAnsi="Myriad Pro" w:cs="Arial"/>
          <w:sz w:val="26"/>
          <w:szCs w:val="26"/>
          <w:lang w:val="nl-NL"/>
        </w:rPr>
        <w:t xml:space="preserve"> tốt hơn. Phụ nữ được tham gia ngay từ khi lập kế hoạch và tổ chức các hoạt động dự án </w:t>
      </w:r>
      <w:r w:rsidRPr="004B5162">
        <w:rPr>
          <w:rFonts w:ascii="Myriad Pro" w:hAnsi="Myriad Pro" w:cs="Arial"/>
          <w:sz w:val="26"/>
          <w:szCs w:val="26"/>
          <w:lang w:val="nl-NL"/>
        </w:rPr>
        <w:t xml:space="preserve">cụ thể </w:t>
      </w:r>
      <w:r>
        <w:rPr>
          <w:rFonts w:ascii="Myriad Pro" w:hAnsi="Myriad Pro" w:cs="Arial"/>
          <w:sz w:val="26"/>
          <w:szCs w:val="26"/>
          <w:lang w:val="nl-NL"/>
        </w:rPr>
        <w:t xml:space="preserve">như </w:t>
      </w:r>
      <w:r w:rsidRPr="004B5162">
        <w:rPr>
          <w:rFonts w:ascii="Myriad Pro" w:hAnsi="Myriad Pro" w:cs="Arial"/>
          <w:sz w:val="26"/>
          <w:szCs w:val="26"/>
        </w:rPr>
        <w:t xml:space="preserve">tham gia quy trình lựa chọn nhà thầu, tổ chức các buổi họp dân lấy ý kiến; huy động người dân đóng góp ngày công lao </w:t>
      </w:r>
      <w:r>
        <w:rPr>
          <w:rFonts w:ascii="Myriad Pro" w:hAnsi="Myriad Pro" w:cs="Arial"/>
          <w:sz w:val="26"/>
          <w:szCs w:val="26"/>
        </w:rPr>
        <w:t xml:space="preserve">động để tu sửa hệ thống dẫn </w:t>
      </w:r>
      <w:r w:rsidRPr="004B5162">
        <w:rPr>
          <w:rFonts w:ascii="Myriad Pro" w:hAnsi="Myriad Pro" w:cs="Arial"/>
          <w:sz w:val="26"/>
          <w:szCs w:val="26"/>
        </w:rPr>
        <w:t xml:space="preserve"> nước</w:t>
      </w:r>
      <w:r>
        <w:rPr>
          <w:rFonts w:ascii="Myriad Pro" w:hAnsi="Myriad Pro" w:cs="Arial"/>
          <w:sz w:val="26"/>
          <w:szCs w:val="26"/>
        </w:rPr>
        <w:t xml:space="preserve">. Đại diện phụ nữ được bầu vào Ban quản lý công trình </w:t>
      </w:r>
      <w:r w:rsidRPr="004B5162">
        <w:rPr>
          <w:rFonts w:ascii="Myriad Pro" w:hAnsi="Myriad Pro" w:cs="Arial"/>
          <w:sz w:val="26"/>
          <w:szCs w:val="26"/>
        </w:rPr>
        <w:t>nước</w:t>
      </w:r>
      <w:r>
        <w:rPr>
          <w:rFonts w:ascii="Myriad Pro" w:hAnsi="Myriad Pro" w:cs="Arial"/>
          <w:sz w:val="26"/>
          <w:szCs w:val="26"/>
        </w:rPr>
        <w:t xml:space="preserve">, phụ nữ có tiếng nói trong xây dựng quy chế sử dụng hệ thống </w:t>
      </w:r>
      <w:r w:rsidRPr="004B5162">
        <w:rPr>
          <w:rFonts w:ascii="Myriad Pro" w:hAnsi="Myriad Pro" w:cs="Arial"/>
          <w:sz w:val="26"/>
          <w:szCs w:val="26"/>
        </w:rPr>
        <w:t>nước</w:t>
      </w:r>
      <w:r>
        <w:rPr>
          <w:rFonts w:ascii="Myriad Pro" w:hAnsi="Myriad Pro" w:cs="Arial"/>
          <w:sz w:val="26"/>
          <w:szCs w:val="26"/>
        </w:rPr>
        <w:t xml:space="preserve">, nhất là trong mùa khô hạn; </w:t>
      </w:r>
      <w:r w:rsidRPr="004B5162">
        <w:rPr>
          <w:rFonts w:ascii="Myriad Pro" w:hAnsi="Myriad Pro" w:cs="Arial"/>
          <w:sz w:val="26"/>
          <w:szCs w:val="26"/>
        </w:rPr>
        <w:t xml:space="preserve">báo cáo kịp thời với lãnh đạo xã về những vấn đề nảy sinh trong quá trình thực hiện. </w:t>
      </w:r>
      <w:r w:rsidRPr="0019172E">
        <w:rPr>
          <w:rFonts w:ascii="Myriad Pro" w:hAnsi="Myriad Pro" w:cs="Arial"/>
          <w:color w:val="FF6600"/>
          <w:sz w:val="26"/>
          <w:szCs w:val="26"/>
          <w:lang w:val="nl-NL"/>
        </w:rPr>
        <w:t xml:space="preserve">Hội Phụ nữ xã đã đề xuất mức thu phí và nội dung chi; giao lại cho chi hội quản lý và chi tiêu tiền phí. Bên cạnh đó Hội đã vận động chị em làm mái che bảo vệ công trình, phân công dọn dẹp vệ sinh khu vực có bồn rửa, đóng góp một chút kinh phí để sửa chữa nhỏ; chủ động thực hiện tiết kiệm nước. </w:t>
      </w:r>
    </w:p>
    <w:p w14:paraId="6594AB7F" w14:textId="77777777" w:rsidR="0025104A" w:rsidRDefault="0025104A" w:rsidP="0025104A">
      <w:pPr>
        <w:spacing w:before="120" w:line="288" w:lineRule="auto"/>
        <w:ind w:firstLine="720"/>
        <w:jc w:val="both"/>
        <w:rPr>
          <w:rFonts w:ascii="Myriad Pro" w:hAnsi="Myriad Pro" w:cs="Arial"/>
          <w:sz w:val="26"/>
          <w:szCs w:val="26"/>
        </w:rPr>
      </w:pPr>
      <w:r w:rsidRPr="00E010B8">
        <w:rPr>
          <w:rFonts w:ascii="Myriad Pro" w:hAnsi="Myriad Pro" w:cs="Arial"/>
          <w:sz w:val="26"/>
          <w:szCs w:val="26"/>
          <w:highlight w:val="green"/>
        </w:rPr>
        <w:t>Dự án</w:t>
      </w:r>
      <w:r>
        <w:rPr>
          <w:rFonts w:ascii="Myriad Pro" w:hAnsi="Myriad Pro" w:cs="Arial"/>
          <w:sz w:val="26"/>
          <w:szCs w:val="26"/>
        </w:rPr>
        <w:t xml:space="preserve"> đã thách thức</w:t>
      </w:r>
      <w:r w:rsidRPr="004B5162">
        <w:rPr>
          <w:rFonts w:ascii="Myriad Pro" w:hAnsi="Myriad Pro" w:cs="Arial"/>
          <w:sz w:val="26"/>
          <w:szCs w:val="26"/>
        </w:rPr>
        <w:t xml:space="preserve"> định kiến </w:t>
      </w:r>
      <w:r>
        <w:rPr>
          <w:rFonts w:ascii="Myriad Pro" w:hAnsi="Myriad Pro" w:cs="Arial"/>
          <w:sz w:val="26"/>
          <w:szCs w:val="26"/>
        </w:rPr>
        <w:t>giới của xã hội đối với những</w:t>
      </w:r>
      <w:r w:rsidRPr="004B5162">
        <w:rPr>
          <w:rFonts w:ascii="Myriad Pro" w:hAnsi="Myriad Pro" w:cs="Arial"/>
          <w:sz w:val="26"/>
          <w:szCs w:val="26"/>
        </w:rPr>
        <w:t xml:space="preserve"> loại công việc </w:t>
      </w:r>
      <w:r w:rsidRPr="004B5162">
        <w:rPr>
          <w:rFonts w:ascii="Myriad Pro" w:hAnsi="Myriad Pro" w:cs="Arial"/>
          <w:i/>
          <w:sz w:val="26"/>
          <w:szCs w:val="26"/>
        </w:rPr>
        <w:t>“chỉ dành cho phụ nữ hay chỉ dành cho nam giới”</w:t>
      </w:r>
      <w:r>
        <w:rPr>
          <w:rFonts w:ascii="Myriad Pro" w:hAnsi="Myriad Pro" w:cs="Arial"/>
          <w:i/>
          <w:sz w:val="26"/>
          <w:szCs w:val="26"/>
        </w:rPr>
        <w:t>.</w:t>
      </w:r>
      <w:r>
        <w:rPr>
          <w:rFonts w:ascii="Myriad Pro" w:hAnsi="Myriad Pro" w:cs="Arial"/>
          <w:sz w:val="26"/>
          <w:szCs w:val="26"/>
        </w:rPr>
        <w:t xml:space="preserve"> </w:t>
      </w:r>
      <w:r w:rsidRPr="00E010B8">
        <w:rPr>
          <w:rFonts w:ascii="Myriad Pro" w:hAnsi="Myriad Pro" w:cs="Arial"/>
          <w:sz w:val="26"/>
          <w:szCs w:val="26"/>
          <w:highlight w:val="green"/>
        </w:rPr>
        <w:t>Những nỗ lực bước đầu của dự án</w:t>
      </w:r>
      <w:r>
        <w:rPr>
          <w:rFonts w:ascii="Myriad Pro" w:hAnsi="Myriad Pro" w:cs="Arial"/>
          <w:sz w:val="26"/>
          <w:szCs w:val="26"/>
        </w:rPr>
        <w:t xml:space="preserve"> đã giúp thay đổi vai trò giới mang tính định kiến trên, đồng thời giúp </w:t>
      </w:r>
      <w:r w:rsidRPr="004B5162">
        <w:rPr>
          <w:rFonts w:ascii="Myriad Pro" w:hAnsi="Myriad Pro" w:cs="Arial"/>
          <w:sz w:val="26"/>
          <w:szCs w:val="26"/>
        </w:rPr>
        <w:t>đáp ứng đ</w:t>
      </w:r>
      <w:r>
        <w:rPr>
          <w:rFonts w:ascii="Myriad Pro" w:hAnsi="Myriad Pro" w:cs="Arial"/>
          <w:sz w:val="26"/>
          <w:szCs w:val="26"/>
        </w:rPr>
        <w:t>ược các nhu cầu giới chiến lược và</w:t>
      </w:r>
      <w:r w:rsidRPr="004B5162">
        <w:rPr>
          <w:rFonts w:ascii="Myriad Pro" w:hAnsi="Myriad Pro" w:cs="Arial"/>
          <w:sz w:val="26"/>
          <w:szCs w:val="26"/>
        </w:rPr>
        <w:t xml:space="preserve"> dần thay đổi định kiến về vai trò giới truyền thống</w:t>
      </w:r>
      <w:r>
        <w:rPr>
          <w:rFonts w:ascii="Myriad Pro" w:hAnsi="Myriad Pro" w:cs="Arial"/>
          <w:sz w:val="26"/>
          <w:szCs w:val="26"/>
        </w:rPr>
        <w:t>.</w:t>
      </w:r>
    </w:p>
    <w:p w14:paraId="13840A32" w14:textId="77777777" w:rsidR="0025104A" w:rsidRDefault="0025104A" w:rsidP="0025104A">
      <w:pPr>
        <w:spacing w:before="120" w:line="288" w:lineRule="auto"/>
        <w:ind w:firstLine="720"/>
        <w:jc w:val="both"/>
        <w:rPr>
          <w:rFonts w:ascii="Myriad Pro" w:hAnsi="Myriad Pro" w:cs="Arial"/>
          <w:sz w:val="26"/>
          <w:szCs w:val="26"/>
        </w:rPr>
      </w:pPr>
      <w:r>
        <w:rPr>
          <w:rFonts w:ascii="Myriad Pro" w:hAnsi="Myriad Pro" w:cs="Arial"/>
          <w:b/>
          <w:sz w:val="26"/>
          <w:szCs w:val="26"/>
        </w:rPr>
        <w:t>T</w:t>
      </w:r>
      <w:r w:rsidRPr="004B5162">
        <w:rPr>
          <w:rFonts w:ascii="Myriad Pro" w:hAnsi="Myriad Pro" w:cs="Arial"/>
          <w:b/>
          <w:sz w:val="26"/>
          <w:szCs w:val="26"/>
        </w:rPr>
        <w:t xml:space="preserve">húc đẩy bình đẳng giới </w:t>
      </w:r>
      <w:r>
        <w:rPr>
          <w:rFonts w:ascii="Myriad Pro" w:hAnsi="Myriad Pro" w:cs="Arial"/>
          <w:b/>
          <w:sz w:val="26"/>
          <w:szCs w:val="26"/>
        </w:rPr>
        <w:t xml:space="preserve">có nghĩa là làm </w:t>
      </w:r>
      <w:r w:rsidRPr="004B5162">
        <w:rPr>
          <w:rFonts w:ascii="Myriad Pro" w:hAnsi="Myriad Pro" w:cs="Arial"/>
          <w:sz w:val="26"/>
          <w:szCs w:val="26"/>
        </w:rPr>
        <w:t xml:space="preserve">thay đổi nhận thức, hành vi của cả nam giới và phụ nữ </w:t>
      </w:r>
      <w:r>
        <w:rPr>
          <w:rFonts w:ascii="Myriad Pro" w:hAnsi="Myriad Pro" w:cs="Arial"/>
          <w:sz w:val="26"/>
          <w:szCs w:val="26"/>
        </w:rPr>
        <w:t xml:space="preserve">nhằm </w:t>
      </w:r>
      <w:r w:rsidRPr="004B5162">
        <w:rPr>
          <w:rFonts w:ascii="Myriad Pro" w:hAnsi="Myriad Pro" w:cs="Arial"/>
          <w:sz w:val="26"/>
          <w:szCs w:val="26"/>
        </w:rPr>
        <w:t>giảm đi những định kiến của xã hội</w:t>
      </w:r>
      <w:r>
        <w:rPr>
          <w:rFonts w:ascii="Myriad Pro" w:hAnsi="Myriad Pro" w:cs="Arial"/>
          <w:sz w:val="26"/>
          <w:szCs w:val="26"/>
        </w:rPr>
        <w:t xml:space="preserve">. </w:t>
      </w:r>
      <w:r w:rsidRPr="004B5162">
        <w:rPr>
          <w:rFonts w:ascii="Myriad Pro" w:hAnsi="Myriad Pro" w:cs="Arial"/>
          <w:sz w:val="26"/>
          <w:szCs w:val="26"/>
        </w:rPr>
        <w:t>Trong quá trình này,</w:t>
      </w:r>
      <w:r w:rsidRPr="004B5162">
        <w:rPr>
          <w:rFonts w:ascii="Myriad Pro" w:hAnsi="Myriad Pro" w:cs="Arial"/>
          <w:sz w:val="26"/>
          <w:szCs w:val="26"/>
          <w:lang w:val="en-US"/>
        </w:rPr>
        <w:t xml:space="preserve"> </w:t>
      </w:r>
      <w:r w:rsidRPr="004B5162">
        <w:rPr>
          <w:rFonts w:ascii="Myriad Pro" w:hAnsi="Myriad Pro" w:cs="Arial"/>
          <w:sz w:val="26"/>
          <w:szCs w:val="26"/>
        </w:rPr>
        <w:t xml:space="preserve">việc cần thiết và khó nhất là phụ nữ phải được tham gia vào quá trình ra quyết định và tốt nhất là phụ nữ có mặt trong các vị trí quản lý và ra quyết định. </w:t>
      </w:r>
      <w:r w:rsidRPr="000D5B33">
        <w:rPr>
          <w:rFonts w:ascii="Myriad Pro" w:hAnsi="Myriad Pro" w:cs="Arial"/>
          <w:sz w:val="26"/>
          <w:szCs w:val="26"/>
        </w:rPr>
        <w:t>Dự án đã tạo cơ hội và điều kiện cho phụ nữ tham gia quản lý công trình nước,</w:t>
      </w:r>
      <w:r w:rsidRPr="000D5B33">
        <w:rPr>
          <w:rFonts w:ascii="Myriad Pro" w:hAnsi="Myriad Pro" w:cs="Arial"/>
          <w:color w:val="FF6600"/>
          <w:sz w:val="26"/>
          <w:szCs w:val="26"/>
        </w:rPr>
        <w:t xml:space="preserve"> </w:t>
      </w:r>
      <w:r w:rsidRPr="004B5162">
        <w:rPr>
          <w:rFonts w:ascii="Myriad Pro" w:hAnsi="Myriad Pro" w:cs="Arial"/>
          <w:sz w:val="26"/>
          <w:szCs w:val="26"/>
        </w:rPr>
        <w:t xml:space="preserve">một công việc mà theo phân công lao động truyền thống và theo suy nghĩ của người dân, công việc này là của nam giới và dành cho </w:t>
      </w:r>
      <w:r>
        <w:rPr>
          <w:rFonts w:ascii="Myriad Pro" w:hAnsi="Myriad Pro" w:cs="Arial"/>
          <w:sz w:val="26"/>
          <w:szCs w:val="26"/>
        </w:rPr>
        <w:t xml:space="preserve">những người lãnh đạo </w:t>
      </w:r>
      <w:r w:rsidRPr="004B5162">
        <w:rPr>
          <w:rFonts w:ascii="Myriad Pro" w:hAnsi="Myriad Pro" w:cs="Arial"/>
          <w:sz w:val="26"/>
          <w:szCs w:val="26"/>
        </w:rPr>
        <w:t xml:space="preserve">nam giới. </w:t>
      </w:r>
    </w:p>
    <w:p w14:paraId="4B87D896" w14:textId="77777777" w:rsidR="0025104A" w:rsidRPr="001C2469" w:rsidRDefault="0025104A" w:rsidP="0025104A">
      <w:pPr>
        <w:spacing w:line="288" w:lineRule="auto"/>
        <w:ind w:firstLine="567"/>
        <w:jc w:val="both"/>
        <w:rPr>
          <w:rFonts w:ascii="Myriad Pro" w:hAnsi="Myriad Pro" w:cs="Arial"/>
          <w:sz w:val="22"/>
          <w:szCs w:val="22"/>
        </w:rPr>
      </w:pPr>
      <w:r>
        <w:rPr>
          <w:rFonts w:ascii="Myriad Pro" w:hAnsi="Myriad Pro" w:cs="Arial"/>
          <w:noProof/>
          <w:sz w:val="22"/>
          <w:szCs w:val="22"/>
          <w:lang w:val="en-US" w:eastAsia="en-US"/>
        </w:rPr>
        <mc:AlternateContent>
          <mc:Choice Requires="wpg">
            <w:drawing>
              <wp:anchor distT="0" distB="0" distL="114300" distR="114300" simplePos="0" relativeHeight="251683840" behindDoc="1" locked="0" layoutInCell="0" allowOverlap="1" wp14:anchorId="754414DD" wp14:editId="4FE16329">
                <wp:simplePos x="0" y="0"/>
                <wp:positionH relativeFrom="page">
                  <wp:posOffset>563245</wp:posOffset>
                </wp:positionH>
                <wp:positionV relativeFrom="paragraph">
                  <wp:posOffset>62865</wp:posOffset>
                </wp:positionV>
                <wp:extent cx="6656705" cy="1276350"/>
                <wp:effectExtent l="0" t="0" r="23495" b="0"/>
                <wp:wrapNone/>
                <wp:docPr id="36"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56705" cy="1276350"/>
                          <a:chOff x="1121" y="-1835"/>
                          <a:chExt cx="9650" cy="1583"/>
                        </a:xfrm>
                      </wpg:grpSpPr>
                      <wps:wsp>
                        <wps:cNvPr id="37" name="Freeform 96"/>
                        <wps:cNvSpPr>
                          <a:spLocks/>
                        </wps:cNvSpPr>
                        <wps:spPr bwMode="auto">
                          <a:xfrm>
                            <a:off x="1553" y="-1597"/>
                            <a:ext cx="9206" cy="1321"/>
                          </a:xfrm>
                          <a:custGeom>
                            <a:avLst/>
                            <a:gdLst>
                              <a:gd name="T0" fmla="*/ 188 w 9206"/>
                              <a:gd name="T1" fmla="*/ 1319 h 1321"/>
                              <a:gd name="T2" fmla="*/ 148 w 9206"/>
                              <a:gd name="T3" fmla="*/ 1311 h 1321"/>
                              <a:gd name="T4" fmla="*/ 110 w 9206"/>
                              <a:gd name="T5" fmla="*/ 1295 h 1321"/>
                              <a:gd name="T6" fmla="*/ 76 w 9206"/>
                              <a:gd name="T7" fmla="*/ 1272 h 1321"/>
                              <a:gd name="T8" fmla="*/ 45 w 9206"/>
                              <a:gd name="T9" fmla="*/ 1237 h 1321"/>
                              <a:gd name="T10" fmla="*/ 22 w 9206"/>
                              <a:gd name="T11" fmla="*/ 1201 h 1321"/>
                              <a:gd name="T12" fmla="*/ 7 w 9206"/>
                              <a:gd name="T13" fmla="*/ 1165 h 1321"/>
                              <a:gd name="T14" fmla="*/ 0 w 9206"/>
                              <a:gd name="T15" fmla="*/ 1128 h 1321"/>
                              <a:gd name="T16" fmla="*/ 1 w 9206"/>
                              <a:gd name="T17" fmla="*/ 189 h 1321"/>
                              <a:gd name="T18" fmla="*/ 8 w 9206"/>
                              <a:gd name="T19" fmla="*/ 149 h 1321"/>
                              <a:gd name="T20" fmla="*/ 24 w 9206"/>
                              <a:gd name="T21" fmla="*/ 111 h 1321"/>
                              <a:gd name="T22" fmla="*/ 47 w 9206"/>
                              <a:gd name="T23" fmla="*/ 77 h 1321"/>
                              <a:gd name="T24" fmla="*/ 76 w 9206"/>
                              <a:gd name="T25" fmla="*/ 48 h 1321"/>
                              <a:gd name="T26" fmla="*/ 110 w 9206"/>
                              <a:gd name="T27" fmla="*/ 25 h 1321"/>
                              <a:gd name="T28" fmla="*/ 147 w 9206"/>
                              <a:gd name="T29" fmla="*/ 9 h 1321"/>
                              <a:gd name="T30" fmla="*/ 187 w 9206"/>
                              <a:gd name="T31" fmla="*/ 1 h 1321"/>
                              <a:gd name="T32" fmla="*/ 8995 w 9206"/>
                              <a:gd name="T33" fmla="*/ 0 h 1321"/>
                              <a:gd name="T34" fmla="*/ 9036 w 9206"/>
                              <a:gd name="T35" fmla="*/ 4 h 1321"/>
                              <a:gd name="T36" fmla="*/ 9075 w 9206"/>
                              <a:gd name="T37" fmla="*/ 15 h 1321"/>
                              <a:gd name="T38" fmla="*/ 9111 w 9206"/>
                              <a:gd name="T39" fmla="*/ 34 h 1321"/>
                              <a:gd name="T40" fmla="*/ 9143 w 9206"/>
                              <a:gd name="T41" fmla="*/ 60 h 1321"/>
                              <a:gd name="T42" fmla="*/ 9169 w 9206"/>
                              <a:gd name="T43" fmla="*/ 92 h 1321"/>
                              <a:gd name="T44" fmla="*/ 9189 w 9206"/>
                              <a:gd name="T45" fmla="*/ 128 h 1321"/>
                              <a:gd name="T46" fmla="*/ 9201 w 9206"/>
                              <a:gd name="T47" fmla="*/ 167 h 1321"/>
                              <a:gd name="T48" fmla="*/ 9205 w 9206"/>
                              <a:gd name="T49" fmla="*/ 208 h 1321"/>
                              <a:gd name="T50" fmla="*/ 9204 w 9206"/>
                              <a:gd name="T51" fmla="*/ 1131 h 1321"/>
                              <a:gd name="T52" fmla="*/ 9196 w 9206"/>
                              <a:gd name="T53" fmla="*/ 1171 h 1321"/>
                              <a:gd name="T54" fmla="*/ 9181 w 9206"/>
                              <a:gd name="T55" fmla="*/ 1208 h 1321"/>
                              <a:gd name="T56" fmla="*/ 9158 w 9206"/>
                              <a:gd name="T57" fmla="*/ 1242 h 1321"/>
                              <a:gd name="T58" fmla="*/ 9129 w 9206"/>
                              <a:gd name="T59" fmla="*/ 1272 h 1321"/>
                              <a:gd name="T60" fmla="*/ 9095 w 9206"/>
                              <a:gd name="T61" fmla="*/ 1295 h 1321"/>
                              <a:gd name="T62" fmla="*/ 9057 w 9206"/>
                              <a:gd name="T63" fmla="*/ 1311 h 1321"/>
                              <a:gd name="T64" fmla="*/ 9017 w 9206"/>
                              <a:gd name="T65" fmla="*/ 1319 h 1321"/>
                              <a:gd name="T66" fmla="*/ 236 w 9206"/>
                              <a:gd name="T67" fmla="*/ 1320 h 1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206" h="1321">
                                <a:moveTo>
                                  <a:pt x="209" y="1320"/>
                                </a:moveTo>
                                <a:lnTo>
                                  <a:pt x="188" y="1319"/>
                                </a:lnTo>
                                <a:lnTo>
                                  <a:pt x="168" y="1316"/>
                                </a:lnTo>
                                <a:lnTo>
                                  <a:pt x="148" y="1311"/>
                                </a:lnTo>
                                <a:lnTo>
                                  <a:pt x="129" y="1304"/>
                                </a:lnTo>
                                <a:lnTo>
                                  <a:pt x="110" y="1295"/>
                                </a:lnTo>
                                <a:lnTo>
                                  <a:pt x="93" y="1285"/>
                                </a:lnTo>
                                <a:lnTo>
                                  <a:pt x="76" y="1272"/>
                                </a:lnTo>
                                <a:lnTo>
                                  <a:pt x="59" y="1255"/>
                                </a:lnTo>
                                <a:lnTo>
                                  <a:pt x="45" y="1237"/>
                                </a:lnTo>
                                <a:lnTo>
                                  <a:pt x="32" y="1219"/>
                                </a:lnTo>
                                <a:lnTo>
                                  <a:pt x="22" y="1201"/>
                                </a:lnTo>
                                <a:lnTo>
                                  <a:pt x="14" y="1183"/>
                                </a:lnTo>
                                <a:lnTo>
                                  <a:pt x="7" y="1165"/>
                                </a:lnTo>
                                <a:lnTo>
                                  <a:pt x="3" y="1147"/>
                                </a:lnTo>
                                <a:lnTo>
                                  <a:pt x="0" y="1128"/>
                                </a:lnTo>
                                <a:lnTo>
                                  <a:pt x="0" y="210"/>
                                </a:lnTo>
                                <a:lnTo>
                                  <a:pt x="1" y="189"/>
                                </a:lnTo>
                                <a:lnTo>
                                  <a:pt x="4" y="169"/>
                                </a:lnTo>
                                <a:lnTo>
                                  <a:pt x="8" y="149"/>
                                </a:lnTo>
                                <a:lnTo>
                                  <a:pt x="15" y="130"/>
                                </a:lnTo>
                                <a:lnTo>
                                  <a:pt x="24" y="111"/>
                                </a:lnTo>
                                <a:lnTo>
                                  <a:pt x="34" y="94"/>
                                </a:lnTo>
                                <a:lnTo>
                                  <a:pt x="47" y="77"/>
                                </a:lnTo>
                                <a:lnTo>
                                  <a:pt x="60" y="62"/>
                                </a:lnTo>
                                <a:lnTo>
                                  <a:pt x="76" y="48"/>
                                </a:lnTo>
                                <a:lnTo>
                                  <a:pt x="92" y="35"/>
                                </a:lnTo>
                                <a:lnTo>
                                  <a:pt x="110" y="25"/>
                                </a:lnTo>
                                <a:lnTo>
                                  <a:pt x="128" y="16"/>
                                </a:lnTo>
                                <a:lnTo>
                                  <a:pt x="147" y="9"/>
                                </a:lnTo>
                                <a:lnTo>
                                  <a:pt x="167" y="4"/>
                                </a:lnTo>
                                <a:lnTo>
                                  <a:pt x="187" y="1"/>
                                </a:lnTo>
                                <a:lnTo>
                                  <a:pt x="208" y="0"/>
                                </a:lnTo>
                                <a:lnTo>
                                  <a:pt x="8995" y="0"/>
                                </a:lnTo>
                                <a:lnTo>
                                  <a:pt x="9015" y="1"/>
                                </a:lnTo>
                                <a:lnTo>
                                  <a:pt x="9036" y="4"/>
                                </a:lnTo>
                                <a:lnTo>
                                  <a:pt x="9056" y="8"/>
                                </a:lnTo>
                                <a:lnTo>
                                  <a:pt x="9075" y="15"/>
                                </a:lnTo>
                                <a:lnTo>
                                  <a:pt x="9093" y="24"/>
                                </a:lnTo>
                                <a:lnTo>
                                  <a:pt x="9111" y="34"/>
                                </a:lnTo>
                                <a:lnTo>
                                  <a:pt x="9127" y="47"/>
                                </a:lnTo>
                                <a:lnTo>
                                  <a:pt x="9143" y="60"/>
                                </a:lnTo>
                                <a:lnTo>
                                  <a:pt x="9157" y="76"/>
                                </a:lnTo>
                                <a:lnTo>
                                  <a:pt x="9169" y="92"/>
                                </a:lnTo>
                                <a:lnTo>
                                  <a:pt x="9180" y="110"/>
                                </a:lnTo>
                                <a:lnTo>
                                  <a:pt x="9189" y="128"/>
                                </a:lnTo>
                                <a:lnTo>
                                  <a:pt x="9196" y="147"/>
                                </a:lnTo>
                                <a:lnTo>
                                  <a:pt x="9201" y="167"/>
                                </a:lnTo>
                                <a:lnTo>
                                  <a:pt x="9204" y="187"/>
                                </a:lnTo>
                                <a:lnTo>
                                  <a:pt x="9205" y="208"/>
                                </a:lnTo>
                                <a:lnTo>
                                  <a:pt x="9205" y="1110"/>
                                </a:lnTo>
                                <a:lnTo>
                                  <a:pt x="9204" y="1131"/>
                                </a:lnTo>
                                <a:lnTo>
                                  <a:pt x="9201" y="1151"/>
                                </a:lnTo>
                                <a:lnTo>
                                  <a:pt x="9196" y="1171"/>
                                </a:lnTo>
                                <a:lnTo>
                                  <a:pt x="9189" y="1190"/>
                                </a:lnTo>
                                <a:lnTo>
                                  <a:pt x="9181" y="1208"/>
                                </a:lnTo>
                                <a:lnTo>
                                  <a:pt x="9170" y="1226"/>
                                </a:lnTo>
                                <a:lnTo>
                                  <a:pt x="9158" y="1242"/>
                                </a:lnTo>
                                <a:lnTo>
                                  <a:pt x="9144" y="1258"/>
                                </a:lnTo>
                                <a:lnTo>
                                  <a:pt x="9129" y="1272"/>
                                </a:lnTo>
                                <a:lnTo>
                                  <a:pt x="9112" y="1284"/>
                                </a:lnTo>
                                <a:lnTo>
                                  <a:pt x="9095" y="1295"/>
                                </a:lnTo>
                                <a:lnTo>
                                  <a:pt x="9076" y="1304"/>
                                </a:lnTo>
                                <a:lnTo>
                                  <a:pt x="9057" y="1311"/>
                                </a:lnTo>
                                <a:lnTo>
                                  <a:pt x="9038" y="1316"/>
                                </a:lnTo>
                                <a:lnTo>
                                  <a:pt x="9017" y="1319"/>
                                </a:lnTo>
                                <a:lnTo>
                                  <a:pt x="8997" y="1320"/>
                                </a:lnTo>
                                <a:lnTo>
                                  <a:pt x="236" y="1320"/>
                                </a:lnTo>
                              </a:path>
                            </a:pathLst>
                          </a:custGeom>
                          <a:noFill/>
                          <a:ln w="15240">
                            <a:solidFill>
                              <a:srgbClr val="272526"/>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97"/>
                        <wps:cNvSpPr>
                          <a:spLocks/>
                        </wps:cNvSpPr>
                        <wps:spPr bwMode="auto">
                          <a:xfrm>
                            <a:off x="1752" y="-288"/>
                            <a:ext cx="24" cy="24"/>
                          </a:xfrm>
                          <a:custGeom>
                            <a:avLst/>
                            <a:gdLst>
                              <a:gd name="T0" fmla="*/ 15 w 24"/>
                              <a:gd name="T1" fmla="*/ 0 h 24"/>
                              <a:gd name="T2" fmla="*/ 8 w 24"/>
                              <a:gd name="T3" fmla="*/ 0 h 24"/>
                              <a:gd name="T4" fmla="*/ 5 w 24"/>
                              <a:gd name="T5" fmla="*/ 1 h 24"/>
                              <a:gd name="T6" fmla="*/ 1 w 24"/>
                              <a:gd name="T7" fmla="*/ 5 h 24"/>
                              <a:gd name="T8" fmla="*/ 0 w 24"/>
                              <a:gd name="T9" fmla="*/ 8 h 24"/>
                              <a:gd name="T10" fmla="*/ 0 w 24"/>
                              <a:gd name="T11" fmla="*/ 15 h 24"/>
                              <a:gd name="T12" fmla="*/ 1 w 24"/>
                              <a:gd name="T13" fmla="*/ 18 h 24"/>
                              <a:gd name="T14" fmla="*/ 5 w 24"/>
                              <a:gd name="T15" fmla="*/ 22 h 24"/>
                              <a:gd name="T16" fmla="*/ 8 w 24"/>
                              <a:gd name="T17" fmla="*/ 23 h 24"/>
                              <a:gd name="T18" fmla="*/ 15 w 24"/>
                              <a:gd name="T19" fmla="*/ 23 h 24"/>
                              <a:gd name="T20" fmla="*/ 18 w 24"/>
                              <a:gd name="T21" fmla="*/ 22 h 24"/>
                              <a:gd name="T22" fmla="*/ 22 w 24"/>
                              <a:gd name="T23" fmla="*/ 18 h 24"/>
                              <a:gd name="T24" fmla="*/ 23 w 24"/>
                              <a:gd name="T25" fmla="*/ 15 h 24"/>
                              <a:gd name="T26" fmla="*/ 23 w 24"/>
                              <a:gd name="T27" fmla="*/ 8 h 24"/>
                              <a:gd name="T28" fmla="*/ 22 w 24"/>
                              <a:gd name="T29" fmla="*/ 5 h 24"/>
                              <a:gd name="T30" fmla="*/ 18 w 24"/>
                              <a:gd name="T31" fmla="*/ 1 h 24"/>
                              <a:gd name="T32" fmla="*/ 15 w 24"/>
                              <a:gd name="T33"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4" h="24">
                                <a:moveTo>
                                  <a:pt x="15" y="0"/>
                                </a:moveTo>
                                <a:lnTo>
                                  <a:pt x="8" y="0"/>
                                </a:lnTo>
                                <a:lnTo>
                                  <a:pt x="5" y="1"/>
                                </a:lnTo>
                                <a:lnTo>
                                  <a:pt x="1" y="5"/>
                                </a:lnTo>
                                <a:lnTo>
                                  <a:pt x="0" y="8"/>
                                </a:lnTo>
                                <a:lnTo>
                                  <a:pt x="0" y="15"/>
                                </a:lnTo>
                                <a:lnTo>
                                  <a:pt x="1" y="18"/>
                                </a:lnTo>
                                <a:lnTo>
                                  <a:pt x="5" y="22"/>
                                </a:lnTo>
                                <a:lnTo>
                                  <a:pt x="8" y="23"/>
                                </a:lnTo>
                                <a:lnTo>
                                  <a:pt x="15" y="23"/>
                                </a:lnTo>
                                <a:lnTo>
                                  <a:pt x="18" y="22"/>
                                </a:lnTo>
                                <a:lnTo>
                                  <a:pt x="22" y="18"/>
                                </a:lnTo>
                                <a:lnTo>
                                  <a:pt x="23" y="15"/>
                                </a:lnTo>
                                <a:lnTo>
                                  <a:pt x="23" y="8"/>
                                </a:lnTo>
                                <a:lnTo>
                                  <a:pt x="22" y="5"/>
                                </a:lnTo>
                                <a:lnTo>
                                  <a:pt x="18" y="1"/>
                                </a:lnTo>
                                <a:lnTo>
                                  <a:pt x="15" y="0"/>
                                </a:lnTo>
                                <a:close/>
                              </a:path>
                            </a:pathLst>
                          </a:custGeom>
                          <a:solidFill>
                            <a:srgbClr val="2725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98"/>
                        <wps:cNvSpPr>
                          <a:spLocks/>
                        </wps:cNvSpPr>
                        <wps:spPr bwMode="auto">
                          <a:xfrm>
                            <a:off x="1133" y="-1823"/>
                            <a:ext cx="1564" cy="368"/>
                          </a:xfrm>
                          <a:custGeom>
                            <a:avLst/>
                            <a:gdLst>
                              <a:gd name="T0" fmla="*/ 1450 w 1564"/>
                              <a:gd name="T1" fmla="*/ 0 h 368"/>
                              <a:gd name="T2" fmla="*/ 112 w 1564"/>
                              <a:gd name="T3" fmla="*/ 0 h 368"/>
                              <a:gd name="T4" fmla="*/ 90 w 1564"/>
                              <a:gd name="T5" fmla="*/ 2 h 368"/>
                              <a:gd name="T6" fmla="*/ 68 w 1564"/>
                              <a:gd name="T7" fmla="*/ 9 h 368"/>
                              <a:gd name="T8" fmla="*/ 49 w 1564"/>
                              <a:gd name="T9" fmla="*/ 19 h 368"/>
                              <a:gd name="T10" fmla="*/ 33 w 1564"/>
                              <a:gd name="T11" fmla="*/ 33 h 368"/>
                              <a:gd name="T12" fmla="*/ 19 w 1564"/>
                              <a:gd name="T13" fmla="*/ 50 h 368"/>
                              <a:gd name="T14" fmla="*/ 8 w 1564"/>
                              <a:gd name="T15" fmla="*/ 69 h 368"/>
                              <a:gd name="T16" fmla="*/ 2 w 1564"/>
                              <a:gd name="T17" fmla="*/ 90 h 368"/>
                              <a:gd name="T18" fmla="*/ 0 w 1564"/>
                              <a:gd name="T19" fmla="*/ 112 h 368"/>
                              <a:gd name="T20" fmla="*/ 0 w 1564"/>
                              <a:gd name="T21" fmla="*/ 255 h 368"/>
                              <a:gd name="T22" fmla="*/ 2 w 1564"/>
                              <a:gd name="T23" fmla="*/ 278 h 368"/>
                              <a:gd name="T24" fmla="*/ 9 w 1564"/>
                              <a:gd name="T25" fmla="*/ 299 h 368"/>
                              <a:gd name="T26" fmla="*/ 19 w 1564"/>
                              <a:gd name="T27" fmla="*/ 318 h 368"/>
                              <a:gd name="T28" fmla="*/ 33 w 1564"/>
                              <a:gd name="T29" fmla="*/ 335 h 368"/>
                              <a:gd name="T30" fmla="*/ 50 w 1564"/>
                              <a:gd name="T31" fmla="*/ 349 h 368"/>
                              <a:gd name="T32" fmla="*/ 69 w 1564"/>
                              <a:gd name="T33" fmla="*/ 359 h 368"/>
                              <a:gd name="T34" fmla="*/ 90 w 1564"/>
                              <a:gd name="T35" fmla="*/ 366 h 368"/>
                              <a:gd name="T36" fmla="*/ 113 w 1564"/>
                              <a:gd name="T37" fmla="*/ 368 h 368"/>
                              <a:gd name="T38" fmla="*/ 1450 w 1564"/>
                              <a:gd name="T39" fmla="*/ 368 h 368"/>
                              <a:gd name="T40" fmla="*/ 1473 w 1564"/>
                              <a:gd name="T41" fmla="*/ 366 h 368"/>
                              <a:gd name="T42" fmla="*/ 1494 w 1564"/>
                              <a:gd name="T43" fmla="*/ 359 h 368"/>
                              <a:gd name="T44" fmla="*/ 1513 w 1564"/>
                              <a:gd name="T45" fmla="*/ 349 h 368"/>
                              <a:gd name="T46" fmla="*/ 1530 w 1564"/>
                              <a:gd name="T47" fmla="*/ 335 h 368"/>
                              <a:gd name="T48" fmla="*/ 1544 w 1564"/>
                              <a:gd name="T49" fmla="*/ 318 h 368"/>
                              <a:gd name="T50" fmla="*/ 1554 w 1564"/>
                              <a:gd name="T51" fmla="*/ 299 h 368"/>
                              <a:gd name="T52" fmla="*/ 1561 w 1564"/>
                              <a:gd name="T53" fmla="*/ 277 h 368"/>
                              <a:gd name="T54" fmla="*/ 1563 w 1564"/>
                              <a:gd name="T55" fmla="*/ 255 h 368"/>
                              <a:gd name="T56" fmla="*/ 1563 w 1564"/>
                              <a:gd name="T57" fmla="*/ 112 h 368"/>
                              <a:gd name="T58" fmla="*/ 1561 w 1564"/>
                              <a:gd name="T59" fmla="*/ 90 h 368"/>
                              <a:gd name="T60" fmla="*/ 1554 w 1564"/>
                              <a:gd name="T61" fmla="*/ 68 h 368"/>
                              <a:gd name="T62" fmla="*/ 1544 w 1564"/>
                              <a:gd name="T63" fmla="*/ 49 h 368"/>
                              <a:gd name="T64" fmla="*/ 1530 w 1564"/>
                              <a:gd name="T65" fmla="*/ 33 h 368"/>
                              <a:gd name="T66" fmla="*/ 1513 w 1564"/>
                              <a:gd name="T67" fmla="*/ 19 h 368"/>
                              <a:gd name="T68" fmla="*/ 1494 w 1564"/>
                              <a:gd name="T69" fmla="*/ 8 h 368"/>
                              <a:gd name="T70" fmla="*/ 1472 w 1564"/>
                              <a:gd name="T71" fmla="*/ 2 h 368"/>
                              <a:gd name="T72" fmla="*/ 1450 w 1564"/>
                              <a:gd name="T73" fmla="*/ 0 h 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564" h="368">
                                <a:moveTo>
                                  <a:pt x="1450" y="0"/>
                                </a:moveTo>
                                <a:lnTo>
                                  <a:pt x="112" y="0"/>
                                </a:lnTo>
                                <a:lnTo>
                                  <a:pt x="90" y="2"/>
                                </a:lnTo>
                                <a:lnTo>
                                  <a:pt x="68" y="9"/>
                                </a:lnTo>
                                <a:lnTo>
                                  <a:pt x="49" y="19"/>
                                </a:lnTo>
                                <a:lnTo>
                                  <a:pt x="33" y="33"/>
                                </a:lnTo>
                                <a:lnTo>
                                  <a:pt x="19" y="50"/>
                                </a:lnTo>
                                <a:lnTo>
                                  <a:pt x="8" y="69"/>
                                </a:lnTo>
                                <a:lnTo>
                                  <a:pt x="2" y="90"/>
                                </a:lnTo>
                                <a:lnTo>
                                  <a:pt x="0" y="112"/>
                                </a:lnTo>
                                <a:lnTo>
                                  <a:pt x="0" y="255"/>
                                </a:lnTo>
                                <a:lnTo>
                                  <a:pt x="2" y="278"/>
                                </a:lnTo>
                                <a:lnTo>
                                  <a:pt x="9" y="299"/>
                                </a:lnTo>
                                <a:lnTo>
                                  <a:pt x="19" y="318"/>
                                </a:lnTo>
                                <a:lnTo>
                                  <a:pt x="33" y="335"/>
                                </a:lnTo>
                                <a:lnTo>
                                  <a:pt x="50" y="349"/>
                                </a:lnTo>
                                <a:lnTo>
                                  <a:pt x="69" y="359"/>
                                </a:lnTo>
                                <a:lnTo>
                                  <a:pt x="90" y="366"/>
                                </a:lnTo>
                                <a:lnTo>
                                  <a:pt x="113" y="368"/>
                                </a:lnTo>
                                <a:lnTo>
                                  <a:pt x="1450" y="368"/>
                                </a:lnTo>
                                <a:lnTo>
                                  <a:pt x="1473" y="366"/>
                                </a:lnTo>
                                <a:lnTo>
                                  <a:pt x="1494" y="359"/>
                                </a:lnTo>
                                <a:lnTo>
                                  <a:pt x="1513" y="349"/>
                                </a:lnTo>
                                <a:lnTo>
                                  <a:pt x="1530" y="335"/>
                                </a:lnTo>
                                <a:lnTo>
                                  <a:pt x="1544" y="318"/>
                                </a:lnTo>
                                <a:lnTo>
                                  <a:pt x="1554" y="299"/>
                                </a:lnTo>
                                <a:lnTo>
                                  <a:pt x="1561" y="277"/>
                                </a:lnTo>
                                <a:lnTo>
                                  <a:pt x="1563" y="255"/>
                                </a:lnTo>
                                <a:lnTo>
                                  <a:pt x="1563" y="112"/>
                                </a:lnTo>
                                <a:lnTo>
                                  <a:pt x="1561" y="90"/>
                                </a:lnTo>
                                <a:lnTo>
                                  <a:pt x="1554" y="68"/>
                                </a:lnTo>
                                <a:lnTo>
                                  <a:pt x="1544" y="49"/>
                                </a:lnTo>
                                <a:lnTo>
                                  <a:pt x="1530" y="33"/>
                                </a:lnTo>
                                <a:lnTo>
                                  <a:pt x="1513" y="19"/>
                                </a:lnTo>
                                <a:lnTo>
                                  <a:pt x="1494" y="8"/>
                                </a:lnTo>
                                <a:lnTo>
                                  <a:pt x="1472" y="2"/>
                                </a:lnTo>
                                <a:lnTo>
                                  <a:pt x="1450" y="0"/>
                                </a:lnTo>
                                <a:close/>
                              </a:path>
                            </a:pathLst>
                          </a:custGeom>
                          <a:solidFill>
                            <a:srgbClr val="3A69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 o:spid="_x0000_s1026" style="position:absolute;margin-left:44.35pt;margin-top:4.95pt;width:524.15pt;height:100.5pt;z-index:-251632640;mso-position-horizontal-relative:page" coordorigin="1121,-1835" coordsize="9650,158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" o:allowincell="f">
                <v:polyline id="Freeform 96" o:spid="_x0000_s1027" style="position:absolute;visibility:visible;mso-wrap-style:square;v-text-anchor:top" points="1762,-277,1741,-278,1721,-281,1701,-286,1682,-293,1663,-302,1646,-312,1629,-325,1612,-342,1598,-360,1585,-378,1575,-396,1567,-414,1560,-432,1556,-450,1553,-469,1553,-1387,1554,-1408,1557,-1428,1561,-1448,1568,-1467,1577,-1486,1587,-1503,1600,-1520,1613,-1535,1629,-1549,1645,-1562,1663,-1572,1681,-1581,1700,-1588,1720,-1593,1740,-1596,1761,-1597,10548,-1597,10568,-1596,10589,-1593,10609,-1589,10628,-1582,10646,-1573,10664,-1563,10680,-1550,10696,-1537,10710,-1521,10722,-1505,10733,-1487,10742,-1469,10749,-1450,10754,-1430,10757,-1410,10758,-1389,10758,-487,10757,-466,10754,-446,10749,-426,10742,-407,10734,-389,10723,-371,10711,-355,10697,-339,10682,-325,10665,-313,10648,-302,10629,-293,10610,-286,10591,-281,10570,-278,10550,-277,1789,-277" coordsize="9206,13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aJoIxAAA&#10;ANsAAAAPAAAAZHJzL2Rvd25yZXYueG1sRI9bi8IwFITfBf9DOMK+iKZdxUs1igjCLoLiBZ+PzbEt&#10;Nielidr992ZhYR+HmfmGmS8bU4on1a6wrCDuRyCIU6sLzhScT5veBITzyBpLy6TghxwsF+3WHBNt&#10;X3yg59FnIkDYJagg975KpHRpTgZd31bEwbvZ2qAPss6krvEV4KaUn1E0kgYLDgs5VrTOKb0fHyZQ&#10;ujsdF9/b6X59MW40iLfNbnhV6qPTrGYgPDX+P/zX/tIKBmP4/RJ+gFy8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t2iaCMQAAADbAAAADwAAAAAAAAAAAAAAAACXAgAAZHJzL2Rv&#10;d25yZXYueG1sUEsFBgAAAAAEAAQA9QAAAIgDAAAAAA==&#10;" filled="f" strokecolor="#272526" strokeweight="1.2pt">
                  <v:stroke dashstyle="dash"/>
                  <v:path arrowok="t" o:connecttype="custom" o:connectlocs="188,1319;148,1311;110,1295;76,1272;45,1237;22,1201;7,1165;0,1128;1,189;8,149;24,111;47,77;76,48;110,25;147,9;187,1;8995,0;9036,4;9075,15;9111,34;9143,60;9169,92;9189,128;9201,167;9205,208;9204,1131;9196,1171;9181,1208;9158,1242;9129,1272;9095,1295;9057,1311;9017,1319;236,1320" o:connectangles="0,0,0,0,0,0,0,0,0,0,0,0,0,0,0,0,0,0,0,0,0,0,0,0,0,0,0,0,0,0,0,0,0,0"/>
                </v:polyline>
                <v:shape id="Freeform 97" o:spid="_x0000_s1028" style="position:absolute;left:1752;top:-288;width:24;height:24;visibility:visible;mso-wrap-style:square;v-text-anchor:top" coordsize="24,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IeWywQAA&#10;ANsAAAAPAAAAZHJzL2Rvd25yZXYueG1sRE/Pa8IwFL4L/g/hCV7GTHUgUo0iusG2g2Kd90fz1tY1&#10;LyXJTLe/fjkMPH58v1eb3rTiRs43lhVMJxkI4tLqhisFH+eXxwUIH5A1tpZJwQ952KyHgxXm2kY+&#10;0a0IlUgh7HNUUIfQ5VL6siaDfmI74sR9WmcwJOgqqR3GFG5aOcuyuTTYcGqosaNdTeVX8W0UYOef&#10;928unrW5Phzd++U3HuJVqfGo3y5BBOrDXfzvftUKntLY9CX9AL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1SHlssEAAADbAAAADwAAAAAAAAAAAAAAAACXAgAAZHJzL2Rvd25y&#10;ZXYueG1sUEsFBgAAAAAEAAQA9QAAAIUDAAAAAA==&#10;" path="m15,0l8,,5,1,1,5,,8,,15,1,18,5,22,8,23,15,23,18,22,22,18,23,15,23,8,22,5,18,1,15,0xe" fillcolor="#272526" stroked="f">
                  <v:path arrowok="t" o:connecttype="custom" o:connectlocs="15,0;8,0;5,1;1,5;0,8;0,15;1,18;5,22;8,23;15,23;18,22;22,18;23,15;23,8;22,5;18,1;15,0" o:connectangles="0,0,0,0,0,0,0,0,0,0,0,0,0,0,0,0,0"/>
                </v:shape>
                <v:shape id="Freeform 98" o:spid="_x0000_s1029" style="position:absolute;left:1133;top:-1823;width:1564;height:368;visibility:visible;mso-wrap-style:square;v-text-anchor:top" coordsize="1564,3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hFtjwwAA&#10;ANsAAAAPAAAAZHJzL2Rvd25yZXYueG1sRI9Ba8JAFITvBf/D8oTe6qa2lJq6ioi2XmsUenxkX5Ng&#10;3tu4u8b037uFQo/DzHzDzJcDt6onHxonBh4nGSiS0tlGKgOHYvvwCipEFIutEzLwQwGWi9HdHHPr&#10;rvJJ/T5WKkEk5GigjrHLtQ5lTYxh4jqS5H07zxiT9JW2Hq8Jzq2eZtmLZmwkLdTY0bqm8rS/sIHi&#10;vDkcv55j1Xv/XoTtwKcPZmPux8PqDVSkIf6H/9o7a+BpBr9f0g/Qixs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6hFtjwwAAANsAAAAPAAAAAAAAAAAAAAAAAJcCAABkcnMvZG93&#10;bnJldi54bWxQSwUGAAAAAAQABAD1AAAAhwMAAAAA&#10;" path="m1450,0l112,,90,2,68,9,49,19,33,33,19,50,8,69,2,90,,112,,255,2,278,9,299,19,318,33,335,50,349,69,359,90,366,113,368,1450,368,1473,366,1494,359,1513,349,1530,335,1544,318,1554,299,1561,277,1563,255,1563,112,1561,90,1554,68,1544,49,1530,33,1513,19,1494,8,1472,2,1450,0xe" fillcolor="#3a69a8" stroked="f">
                  <v:path arrowok="t" o:connecttype="custom" o:connectlocs="1450,0;112,0;90,2;68,9;49,19;33,33;19,50;8,69;2,90;0,112;0,255;2,278;9,299;19,318;33,335;50,349;69,359;90,366;113,368;1450,368;1473,366;1494,359;1513,349;1530,335;1544,318;1554,299;1561,277;1563,255;1563,112;1561,90;1554,68;1544,49;1530,33;1513,19;1494,8;1472,2;1450,0" o:connectangles="0,0,0,0,0,0,0,0,0,0,0,0,0,0,0,0,0,0,0,0,0,0,0,0,0,0,0,0,0,0,0,0,0,0,0,0,0"/>
                </v:shape>
                <w10:wrap anchorx="page"/>
              </v:group>
            </w:pict>
          </mc:Fallback>
        </mc:AlternateContent>
      </w:r>
    </w:p>
    <w:p w14:paraId="358CC3B7" w14:textId="77777777" w:rsidR="0025104A" w:rsidRPr="001C2469" w:rsidRDefault="0025104A" w:rsidP="0025104A">
      <w:pPr>
        <w:spacing w:line="288" w:lineRule="auto"/>
        <w:jc w:val="both"/>
        <w:rPr>
          <w:rFonts w:ascii="Myriad Pro" w:hAnsi="Myriad Pro" w:cs="Arial"/>
          <w:sz w:val="22"/>
          <w:szCs w:val="22"/>
        </w:rPr>
      </w:pPr>
      <w:r>
        <w:rPr>
          <w:rFonts w:ascii="Myriad Pro" w:hAnsi="Myriad Pro" w:cs="Arial"/>
          <w:b/>
          <w:sz w:val="22"/>
          <w:szCs w:val="22"/>
          <w:lang w:val="nl-NL"/>
        </w:rPr>
        <w:t>Đ</w:t>
      </w:r>
      <w:r w:rsidRPr="001712B7">
        <w:rPr>
          <w:rFonts w:ascii="Myriad Pro" w:hAnsi="Myriad Pro" w:cs="Arial"/>
          <w:b/>
          <w:sz w:val="22"/>
          <w:szCs w:val="22"/>
          <w:lang w:val="nl-NL"/>
        </w:rPr>
        <w:t>Ề XUẤT</w:t>
      </w:r>
    </w:p>
    <w:p w14:paraId="743D196C" w14:textId="77777777" w:rsidR="0025104A" w:rsidRPr="00F34BD7" w:rsidRDefault="0025104A" w:rsidP="0025104A">
      <w:pPr>
        <w:spacing w:line="288" w:lineRule="auto"/>
        <w:ind w:left="567"/>
        <w:jc w:val="both"/>
        <w:rPr>
          <w:rFonts w:ascii="Myriad Pro" w:hAnsi="Myriad Pro" w:cs="Arial"/>
          <w:color w:val="0070C0"/>
          <w:sz w:val="22"/>
          <w:szCs w:val="22"/>
        </w:rPr>
      </w:pPr>
      <w:r>
        <w:rPr>
          <w:rFonts w:ascii="Myriad Pro" w:hAnsi="Myriad Pro" w:cs="Arial"/>
          <w:color w:val="0070C0"/>
          <w:sz w:val="22"/>
          <w:szCs w:val="22"/>
        </w:rPr>
        <w:t>Cần t</w:t>
      </w:r>
      <w:r w:rsidRPr="00101657">
        <w:rPr>
          <w:rFonts w:ascii="Myriad Pro" w:hAnsi="Myriad Pro" w:cs="Arial"/>
          <w:color w:val="0070C0"/>
          <w:sz w:val="22"/>
          <w:szCs w:val="22"/>
        </w:rPr>
        <w:t xml:space="preserve">ạo cơ hội và điều kiện cho phụ nữ tham gia vào quá trình quản lý và ra quyết định </w:t>
      </w:r>
      <w:r>
        <w:rPr>
          <w:rFonts w:ascii="Myriad Pro" w:hAnsi="Myriad Pro" w:cs="Arial"/>
          <w:color w:val="0070C0"/>
          <w:sz w:val="22"/>
          <w:szCs w:val="22"/>
        </w:rPr>
        <w:t xml:space="preserve">trong các </w:t>
      </w:r>
      <w:r w:rsidRPr="00101657">
        <w:rPr>
          <w:rFonts w:ascii="Myriad Pro" w:hAnsi="Myriad Pro" w:cs="Arial"/>
          <w:color w:val="0070C0"/>
          <w:sz w:val="22"/>
          <w:szCs w:val="22"/>
        </w:rPr>
        <w:t xml:space="preserve">hoạt động </w:t>
      </w:r>
      <w:r>
        <w:rPr>
          <w:rFonts w:ascii="Myriad Pro" w:hAnsi="Myriad Pro" w:cs="Arial"/>
          <w:color w:val="0070C0"/>
          <w:sz w:val="22"/>
          <w:szCs w:val="22"/>
        </w:rPr>
        <w:t>phòng chống thiên tai</w:t>
      </w:r>
      <w:r w:rsidRPr="00101657">
        <w:rPr>
          <w:rFonts w:ascii="Myriad Pro" w:hAnsi="Myriad Pro" w:cs="Arial"/>
          <w:color w:val="0070C0"/>
          <w:sz w:val="22"/>
          <w:szCs w:val="22"/>
        </w:rPr>
        <w:t>,</w:t>
      </w:r>
      <w:r>
        <w:rPr>
          <w:rFonts w:ascii="Myriad Pro" w:hAnsi="Myriad Pro" w:cs="Arial"/>
          <w:color w:val="0070C0"/>
          <w:sz w:val="22"/>
          <w:szCs w:val="22"/>
        </w:rPr>
        <w:t xml:space="preserve"> nhất là các biện pháp công trình, </w:t>
      </w:r>
      <w:r w:rsidRPr="00E010B8">
        <w:rPr>
          <w:rFonts w:ascii="Myriad Pro" w:hAnsi="Myriad Pro" w:cs="Arial"/>
          <w:color w:val="0070C0"/>
          <w:sz w:val="22"/>
          <w:szCs w:val="22"/>
          <w:highlight w:val="green"/>
        </w:rPr>
        <w:t>điều này giúp dần thay đổi nhận thức về vai trò giới truyền thống của phụ nữ, đáp ứ</w:t>
      </w:r>
      <w:r>
        <w:rPr>
          <w:rFonts w:ascii="Myriad Pro" w:hAnsi="Myriad Pro" w:cs="Arial"/>
          <w:color w:val="0070C0"/>
          <w:sz w:val="22"/>
          <w:szCs w:val="22"/>
          <w:highlight w:val="green"/>
        </w:rPr>
        <w:t>ng được nhu cầu giới chiến lược.</w:t>
      </w:r>
    </w:p>
    <w:p w14:paraId="67052B2F" w14:textId="77777777" w:rsidR="0025104A" w:rsidRDefault="0025104A" w:rsidP="0025104A">
      <w:pPr>
        <w:spacing w:line="288" w:lineRule="auto"/>
        <w:ind w:firstLine="567"/>
        <w:jc w:val="both"/>
        <w:rPr>
          <w:rFonts w:ascii="Myriad Pro" w:hAnsi="Myriad Pro" w:cs="Arial"/>
          <w:sz w:val="22"/>
          <w:szCs w:val="22"/>
          <w:lang w:val="en-US"/>
        </w:rPr>
      </w:pPr>
    </w:p>
    <w:p w14:paraId="4C569A17" w14:textId="77777777" w:rsidR="0025104A" w:rsidRDefault="0025104A" w:rsidP="0025104A">
      <w:pPr>
        <w:spacing w:line="288" w:lineRule="auto"/>
        <w:ind w:firstLine="567"/>
        <w:jc w:val="both"/>
        <w:rPr>
          <w:rFonts w:ascii="Myriad Pro" w:hAnsi="Myriad Pro" w:cs="Arial"/>
          <w:sz w:val="22"/>
          <w:szCs w:val="22"/>
        </w:rPr>
      </w:pPr>
    </w:p>
    <w:p w14:paraId="31625367" w14:textId="77777777" w:rsidR="0025104A" w:rsidRDefault="0025104A" w:rsidP="0025104A">
      <w:pPr>
        <w:spacing w:line="288" w:lineRule="auto"/>
        <w:ind w:firstLine="567"/>
        <w:jc w:val="both"/>
        <w:rPr>
          <w:rFonts w:ascii="Myriad Pro" w:hAnsi="Myriad Pro" w:cs="Arial"/>
          <w:sz w:val="22"/>
          <w:szCs w:val="22"/>
        </w:rPr>
      </w:pPr>
    </w:p>
    <w:p w14:paraId="2426513D" w14:textId="77777777" w:rsidR="0025104A" w:rsidRDefault="0025104A" w:rsidP="0025104A">
      <w:pPr>
        <w:spacing w:line="288" w:lineRule="auto"/>
        <w:ind w:firstLine="567"/>
        <w:jc w:val="both"/>
        <w:rPr>
          <w:rFonts w:ascii="Myriad Pro" w:hAnsi="Myriad Pro" w:cs="Arial"/>
          <w:sz w:val="22"/>
          <w:szCs w:val="22"/>
        </w:rPr>
      </w:pPr>
    </w:p>
    <w:p w14:paraId="6D075B30" w14:textId="77777777" w:rsidR="0025104A" w:rsidRDefault="0025104A" w:rsidP="0025104A">
      <w:pPr>
        <w:spacing w:line="288" w:lineRule="auto"/>
        <w:ind w:firstLine="567"/>
        <w:jc w:val="both"/>
        <w:rPr>
          <w:rFonts w:ascii="Myriad Pro" w:hAnsi="Myriad Pro" w:cs="Arial"/>
          <w:sz w:val="22"/>
          <w:szCs w:val="22"/>
        </w:rPr>
      </w:pPr>
    </w:p>
    <w:p w14:paraId="4E422BF6" w14:textId="77777777" w:rsidR="0025104A" w:rsidRDefault="0025104A" w:rsidP="0025104A">
      <w:pPr>
        <w:spacing w:line="288" w:lineRule="auto"/>
        <w:ind w:firstLine="567"/>
        <w:jc w:val="both"/>
        <w:rPr>
          <w:rFonts w:ascii="Myriad Pro" w:hAnsi="Myriad Pro" w:cs="Arial"/>
          <w:sz w:val="22"/>
          <w:szCs w:val="22"/>
        </w:rPr>
      </w:pPr>
    </w:p>
    <w:p w14:paraId="5B9D4904" w14:textId="77777777" w:rsidR="0025104A" w:rsidRDefault="0025104A" w:rsidP="0025104A">
      <w:pPr>
        <w:spacing w:line="288" w:lineRule="auto"/>
        <w:ind w:firstLine="567"/>
        <w:jc w:val="both"/>
        <w:rPr>
          <w:rFonts w:ascii="Myriad Pro" w:hAnsi="Myriad Pro" w:cs="Arial"/>
          <w:sz w:val="22"/>
          <w:szCs w:val="22"/>
        </w:rPr>
      </w:pPr>
    </w:p>
    <w:p w14:paraId="3C0717B0" w14:textId="77777777" w:rsidR="0025104A" w:rsidRDefault="0025104A" w:rsidP="0025104A">
      <w:pPr>
        <w:spacing w:line="288" w:lineRule="auto"/>
        <w:ind w:firstLine="567"/>
        <w:jc w:val="both"/>
        <w:rPr>
          <w:rFonts w:ascii="Myriad Pro" w:hAnsi="Myriad Pro" w:cs="Arial"/>
          <w:sz w:val="22"/>
          <w:szCs w:val="22"/>
        </w:rPr>
      </w:pPr>
    </w:p>
    <w:p w14:paraId="772490BA" w14:textId="77777777" w:rsidR="0025104A" w:rsidRDefault="0025104A" w:rsidP="0025104A">
      <w:pPr>
        <w:spacing w:line="288" w:lineRule="auto"/>
        <w:ind w:firstLine="567"/>
        <w:jc w:val="both"/>
        <w:rPr>
          <w:rFonts w:ascii="Myriad Pro" w:hAnsi="Myriad Pro" w:cs="Arial"/>
          <w:sz w:val="22"/>
          <w:szCs w:val="22"/>
        </w:rPr>
      </w:pPr>
    </w:p>
    <w:p w14:paraId="50D12EF3" w14:textId="77777777" w:rsidR="0025104A" w:rsidRDefault="0025104A" w:rsidP="0025104A">
      <w:pPr>
        <w:spacing w:line="288" w:lineRule="auto"/>
        <w:ind w:firstLine="567"/>
        <w:jc w:val="both"/>
        <w:rPr>
          <w:rFonts w:ascii="Myriad Pro" w:hAnsi="Myriad Pro" w:cs="Arial"/>
          <w:sz w:val="22"/>
          <w:szCs w:val="22"/>
        </w:rPr>
      </w:pPr>
    </w:p>
    <w:p w14:paraId="0402F207" w14:textId="77777777" w:rsidR="0025104A" w:rsidRDefault="0025104A" w:rsidP="0025104A">
      <w:pPr>
        <w:spacing w:line="288" w:lineRule="auto"/>
        <w:ind w:firstLine="567"/>
        <w:jc w:val="both"/>
        <w:rPr>
          <w:rFonts w:ascii="Myriad Pro" w:hAnsi="Myriad Pro" w:cs="Arial"/>
          <w:sz w:val="22"/>
          <w:szCs w:val="22"/>
        </w:rPr>
      </w:pPr>
    </w:p>
    <w:p w14:paraId="000BB08B" w14:textId="77777777" w:rsidR="0025104A" w:rsidRDefault="0025104A" w:rsidP="0025104A">
      <w:pPr>
        <w:spacing w:line="288" w:lineRule="auto"/>
        <w:ind w:firstLine="567"/>
        <w:jc w:val="both"/>
        <w:rPr>
          <w:rFonts w:ascii="Myriad Pro" w:hAnsi="Myriad Pro" w:cs="Arial"/>
          <w:sz w:val="22"/>
          <w:szCs w:val="22"/>
        </w:rPr>
      </w:pPr>
    </w:p>
    <w:p w14:paraId="5B80683C" w14:textId="77777777" w:rsidR="0025104A" w:rsidRDefault="0025104A" w:rsidP="0025104A">
      <w:pPr>
        <w:spacing w:line="288" w:lineRule="auto"/>
        <w:ind w:firstLine="567"/>
        <w:jc w:val="both"/>
        <w:rPr>
          <w:rFonts w:ascii="Myriad Pro" w:hAnsi="Myriad Pro" w:cs="Arial"/>
          <w:sz w:val="22"/>
          <w:szCs w:val="22"/>
        </w:rPr>
      </w:pPr>
    </w:p>
    <w:p w14:paraId="682BB849" w14:textId="77777777" w:rsidR="0025104A" w:rsidRDefault="0025104A" w:rsidP="0025104A">
      <w:pPr>
        <w:spacing w:line="288" w:lineRule="auto"/>
        <w:ind w:firstLine="567"/>
        <w:jc w:val="both"/>
        <w:rPr>
          <w:rFonts w:ascii="Myriad Pro" w:hAnsi="Myriad Pro" w:cs="Arial"/>
          <w:sz w:val="22"/>
          <w:szCs w:val="22"/>
        </w:rPr>
      </w:pPr>
    </w:p>
    <w:p w14:paraId="7049C4F9" w14:textId="77777777" w:rsidR="0025104A" w:rsidRPr="001C2469" w:rsidRDefault="0025104A" w:rsidP="0025104A">
      <w:pPr>
        <w:spacing w:line="288" w:lineRule="auto"/>
        <w:ind w:firstLine="567"/>
        <w:jc w:val="both"/>
        <w:rPr>
          <w:rFonts w:ascii="Myriad Pro" w:hAnsi="Myriad Pro" w:cs="Arial"/>
          <w:sz w:val="22"/>
          <w:szCs w:val="22"/>
        </w:rPr>
      </w:pPr>
      <w:r>
        <w:rPr>
          <w:noProof/>
          <w:lang w:val="en-US" w:eastAsia="en-US"/>
        </w:rPr>
        <mc:AlternateContent>
          <mc:Choice Requires="wpg">
            <w:drawing>
              <wp:anchor distT="0" distB="0" distL="114300" distR="114300" simplePos="0" relativeHeight="251679744" behindDoc="1" locked="0" layoutInCell="0" allowOverlap="1" wp14:anchorId="14A605EC" wp14:editId="403DE309">
                <wp:simplePos x="0" y="0"/>
                <wp:positionH relativeFrom="page">
                  <wp:posOffset>788670</wp:posOffset>
                </wp:positionH>
                <wp:positionV relativeFrom="paragraph">
                  <wp:posOffset>167640</wp:posOffset>
                </wp:positionV>
                <wp:extent cx="6172200" cy="868045"/>
                <wp:effectExtent l="0" t="0" r="25400" b="20955"/>
                <wp:wrapNone/>
                <wp:docPr id="40"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868045"/>
                          <a:chOff x="1121" y="-1835"/>
                          <a:chExt cx="9650" cy="1583"/>
                        </a:xfrm>
                      </wpg:grpSpPr>
                      <wps:wsp>
                        <wps:cNvPr id="41" name="Freeform 100"/>
                        <wps:cNvSpPr>
                          <a:spLocks/>
                        </wps:cNvSpPr>
                        <wps:spPr bwMode="auto">
                          <a:xfrm>
                            <a:off x="1553" y="-1597"/>
                            <a:ext cx="9206" cy="1321"/>
                          </a:xfrm>
                          <a:custGeom>
                            <a:avLst/>
                            <a:gdLst>
                              <a:gd name="T0" fmla="*/ 188 w 9206"/>
                              <a:gd name="T1" fmla="*/ 1319 h 1321"/>
                              <a:gd name="T2" fmla="*/ 148 w 9206"/>
                              <a:gd name="T3" fmla="*/ 1311 h 1321"/>
                              <a:gd name="T4" fmla="*/ 110 w 9206"/>
                              <a:gd name="T5" fmla="*/ 1295 h 1321"/>
                              <a:gd name="T6" fmla="*/ 76 w 9206"/>
                              <a:gd name="T7" fmla="*/ 1272 h 1321"/>
                              <a:gd name="T8" fmla="*/ 45 w 9206"/>
                              <a:gd name="T9" fmla="*/ 1237 h 1321"/>
                              <a:gd name="T10" fmla="*/ 22 w 9206"/>
                              <a:gd name="T11" fmla="*/ 1201 h 1321"/>
                              <a:gd name="T12" fmla="*/ 7 w 9206"/>
                              <a:gd name="T13" fmla="*/ 1165 h 1321"/>
                              <a:gd name="T14" fmla="*/ 0 w 9206"/>
                              <a:gd name="T15" fmla="*/ 1128 h 1321"/>
                              <a:gd name="T16" fmla="*/ 1 w 9206"/>
                              <a:gd name="T17" fmla="*/ 189 h 1321"/>
                              <a:gd name="T18" fmla="*/ 8 w 9206"/>
                              <a:gd name="T19" fmla="*/ 149 h 1321"/>
                              <a:gd name="T20" fmla="*/ 24 w 9206"/>
                              <a:gd name="T21" fmla="*/ 111 h 1321"/>
                              <a:gd name="T22" fmla="*/ 47 w 9206"/>
                              <a:gd name="T23" fmla="*/ 77 h 1321"/>
                              <a:gd name="T24" fmla="*/ 76 w 9206"/>
                              <a:gd name="T25" fmla="*/ 48 h 1321"/>
                              <a:gd name="T26" fmla="*/ 110 w 9206"/>
                              <a:gd name="T27" fmla="*/ 25 h 1321"/>
                              <a:gd name="T28" fmla="*/ 147 w 9206"/>
                              <a:gd name="T29" fmla="*/ 9 h 1321"/>
                              <a:gd name="T30" fmla="*/ 187 w 9206"/>
                              <a:gd name="T31" fmla="*/ 1 h 1321"/>
                              <a:gd name="T32" fmla="*/ 8995 w 9206"/>
                              <a:gd name="T33" fmla="*/ 0 h 1321"/>
                              <a:gd name="T34" fmla="*/ 9036 w 9206"/>
                              <a:gd name="T35" fmla="*/ 4 h 1321"/>
                              <a:gd name="T36" fmla="*/ 9075 w 9206"/>
                              <a:gd name="T37" fmla="*/ 15 h 1321"/>
                              <a:gd name="T38" fmla="*/ 9111 w 9206"/>
                              <a:gd name="T39" fmla="*/ 34 h 1321"/>
                              <a:gd name="T40" fmla="*/ 9143 w 9206"/>
                              <a:gd name="T41" fmla="*/ 60 h 1321"/>
                              <a:gd name="T42" fmla="*/ 9169 w 9206"/>
                              <a:gd name="T43" fmla="*/ 92 h 1321"/>
                              <a:gd name="T44" fmla="*/ 9189 w 9206"/>
                              <a:gd name="T45" fmla="*/ 128 h 1321"/>
                              <a:gd name="T46" fmla="*/ 9201 w 9206"/>
                              <a:gd name="T47" fmla="*/ 167 h 1321"/>
                              <a:gd name="T48" fmla="*/ 9205 w 9206"/>
                              <a:gd name="T49" fmla="*/ 208 h 1321"/>
                              <a:gd name="T50" fmla="*/ 9204 w 9206"/>
                              <a:gd name="T51" fmla="*/ 1131 h 1321"/>
                              <a:gd name="T52" fmla="*/ 9196 w 9206"/>
                              <a:gd name="T53" fmla="*/ 1171 h 1321"/>
                              <a:gd name="T54" fmla="*/ 9181 w 9206"/>
                              <a:gd name="T55" fmla="*/ 1208 h 1321"/>
                              <a:gd name="T56" fmla="*/ 9158 w 9206"/>
                              <a:gd name="T57" fmla="*/ 1242 h 1321"/>
                              <a:gd name="T58" fmla="*/ 9129 w 9206"/>
                              <a:gd name="T59" fmla="*/ 1272 h 1321"/>
                              <a:gd name="T60" fmla="*/ 9095 w 9206"/>
                              <a:gd name="T61" fmla="*/ 1295 h 1321"/>
                              <a:gd name="T62" fmla="*/ 9057 w 9206"/>
                              <a:gd name="T63" fmla="*/ 1311 h 1321"/>
                              <a:gd name="T64" fmla="*/ 9017 w 9206"/>
                              <a:gd name="T65" fmla="*/ 1319 h 1321"/>
                              <a:gd name="T66" fmla="*/ 236 w 9206"/>
                              <a:gd name="T67" fmla="*/ 1320 h 1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206" h="1321">
                                <a:moveTo>
                                  <a:pt x="209" y="1320"/>
                                </a:moveTo>
                                <a:lnTo>
                                  <a:pt x="188" y="1319"/>
                                </a:lnTo>
                                <a:lnTo>
                                  <a:pt x="168" y="1316"/>
                                </a:lnTo>
                                <a:lnTo>
                                  <a:pt x="148" y="1311"/>
                                </a:lnTo>
                                <a:lnTo>
                                  <a:pt x="129" y="1304"/>
                                </a:lnTo>
                                <a:lnTo>
                                  <a:pt x="110" y="1295"/>
                                </a:lnTo>
                                <a:lnTo>
                                  <a:pt x="93" y="1285"/>
                                </a:lnTo>
                                <a:lnTo>
                                  <a:pt x="76" y="1272"/>
                                </a:lnTo>
                                <a:lnTo>
                                  <a:pt x="59" y="1255"/>
                                </a:lnTo>
                                <a:lnTo>
                                  <a:pt x="45" y="1237"/>
                                </a:lnTo>
                                <a:lnTo>
                                  <a:pt x="32" y="1219"/>
                                </a:lnTo>
                                <a:lnTo>
                                  <a:pt x="22" y="1201"/>
                                </a:lnTo>
                                <a:lnTo>
                                  <a:pt x="14" y="1183"/>
                                </a:lnTo>
                                <a:lnTo>
                                  <a:pt x="7" y="1165"/>
                                </a:lnTo>
                                <a:lnTo>
                                  <a:pt x="3" y="1147"/>
                                </a:lnTo>
                                <a:lnTo>
                                  <a:pt x="0" y="1128"/>
                                </a:lnTo>
                                <a:lnTo>
                                  <a:pt x="0" y="210"/>
                                </a:lnTo>
                                <a:lnTo>
                                  <a:pt x="1" y="189"/>
                                </a:lnTo>
                                <a:lnTo>
                                  <a:pt x="4" y="169"/>
                                </a:lnTo>
                                <a:lnTo>
                                  <a:pt x="8" y="149"/>
                                </a:lnTo>
                                <a:lnTo>
                                  <a:pt x="15" y="130"/>
                                </a:lnTo>
                                <a:lnTo>
                                  <a:pt x="24" y="111"/>
                                </a:lnTo>
                                <a:lnTo>
                                  <a:pt x="34" y="94"/>
                                </a:lnTo>
                                <a:lnTo>
                                  <a:pt x="47" y="77"/>
                                </a:lnTo>
                                <a:lnTo>
                                  <a:pt x="60" y="62"/>
                                </a:lnTo>
                                <a:lnTo>
                                  <a:pt x="76" y="48"/>
                                </a:lnTo>
                                <a:lnTo>
                                  <a:pt x="92" y="35"/>
                                </a:lnTo>
                                <a:lnTo>
                                  <a:pt x="110" y="25"/>
                                </a:lnTo>
                                <a:lnTo>
                                  <a:pt x="128" y="16"/>
                                </a:lnTo>
                                <a:lnTo>
                                  <a:pt x="147" y="9"/>
                                </a:lnTo>
                                <a:lnTo>
                                  <a:pt x="167" y="4"/>
                                </a:lnTo>
                                <a:lnTo>
                                  <a:pt x="187" y="1"/>
                                </a:lnTo>
                                <a:lnTo>
                                  <a:pt x="208" y="0"/>
                                </a:lnTo>
                                <a:lnTo>
                                  <a:pt x="8995" y="0"/>
                                </a:lnTo>
                                <a:lnTo>
                                  <a:pt x="9015" y="1"/>
                                </a:lnTo>
                                <a:lnTo>
                                  <a:pt x="9036" y="4"/>
                                </a:lnTo>
                                <a:lnTo>
                                  <a:pt x="9056" y="8"/>
                                </a:lnTo>
                                <a:lnTo>
                                  <a:pt x="9075" y="15"/>
                                </a:lnTo>
                                <a:lnTo>
                                  <a:pt x="9093" y="24"/>
                                </a:lnTo>
                                <a:lnTo>
                                  <a:pt x="9111" y="34"/>
                                </a:lnTo>
                                <a:lnTo>
                                  <a:pt x="9127" y="47"/>
                                </a:lnTo>
                                <a:lnTo>
                                  <a:pt x="9143" y="60"/>
                                </a:lnTo>
                                <a:lnTo>
                                  <a:pt x="9157" y="76"/>
                                </a:lnTo>
                                <a:lnTo>
                                  <a:pt x="9169" y="92"/>
                                </a:lnTo>
                                <a:lnTo>
                                  <a:pt x="9180" y="110"/>
                                </a:lnTo>
                                <a:lnTo>
                                  <a:pt x="9189" y="128"/>
                                </a:lnTo>
                                <a:lnTo>
                                  <a:pt x="9196" y="147"/>
                                </a:lnTo>
                                <a:lnTo>
                                  <a:pt x="9201" y="167"/>
                                </a:lnTo>
                                <a:lnTo>
                                  <a:pt x="9204" y="187"/>
                                </a:lnTo>
                                <a:lnTo>
                                  <a:pt x="9205" y="208"/>
                                </a:lnTo>
                                <a:lnTo>
                                  <a:pt x="9205" y="1110"/>
                                </a:lnTo>
                                <a:lnTo>
                                  <a:pt x="9204" y="1131"/>
                                </a:lnTo>
                                <a:lnTo>
                                  <a:pt x="9201" y="1151"/>
                                </a:lnTo>
                                <a:lnTo>
                                  <a:pt x="9196" y="1171"/>
                                </a:lnTo>
                                <a:lnTo>
                                  <a:pt x="9189" y="1190"/>
                                </a:lnTo>
                                <a:lnTo>
                                  <a:pt x="9181" y="1208"/>
                                </a:lnTo>
                                <a:lnTo>
                                  <a:pt x="9170" y="1226"/>
                                </a:lnTo>
                                <a:lnTo>
                                  <a:pt x="9158" y="1242"/>
                                </a:lnTo>
                                <a:lnTo>
                                  <a:pt x="9144" y="1258"/>
                                </a:lnTo>
                                <a:lnTo>
                                  <a:pt x="9129" y="1272"/>
                                </a:lnTo>
                                <a:lnTo>
                                  <a:pt x="9112" y="1284"/>
                                </a:lnTo>
                                <a:lnTo>
                                  <a:pt x="9095" y="1295"/>
                                </a:lnTo>
                                <a:lnTo>
                                  <a:pt x="9076" y="1304"/>
                                </a:lnTo>
                                <a:lnTo>
                                  <a:pt x="9057" y="1311"/>
                                </a:lnTo>
                                <a:lnTo>
                                  <a:pt x="9038" y="1316"/>
                                </a:lnTo>
                                <a:lnTo>
                                  <a:pt x="9017" y="1319"/>
                                </a:lnTo>
                                <a:lnTo>
                                  <a:pt x="8997" y="1320"/>
                                </a:lnTo>
                                <a:lnTo>
                                  <a:pt x="236" y="1320"/>
                                </a:lnTo>
                              </a:path>
                            </a:pathLst>
                          </a:custGeom>
                          <a:noFill/>
                          <a:ln w="15240">
                            <a:solidFill>
                              <a:srgbClr val="272526"/>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101"/>
                        <wps:cNvSpPr>
                          <a:spLocks/>
                        </wps:cNvSpPr>
                        <wps:spPr bwMode="auto">
                          <a:xfrm>
                            <a:off x="1752" y="-288"/>
                            <a:ext cx="24" cy="24"/>
                          </a:xfrm>
                          <a:custGeom>
                            <a:avLst/>
                            <a:gdLst>
                              <a:gd name="T0" fmla="*/ 15 w 24"/>
                              <a:gd name="T1" fmla="*/ 0 h 24"/>
                              <a:gd name="T2" fmla="*/ 8 w 24"/>
                              <a:gd name="T3" fmla="*/ 0 h 24"/>
                              <a:gd name="T4" fmla="*/ 5 w 24"/>
                              <a:gd name="T5" fmla="*/ 1 h 24"/>
                              <a:gd name="T6" fmla="*/ 1 w 24"/>
                              <a:gd name="T7" fmla="*/ 5 h 24"/>
                              <a:gd name="T8" fmla="*/ 0 w 24"/>
                              <a:gd name="T9" fmla="*/ 8 h 24"/>
                              <a:gd name="T10" fmla="*/ 0 w 24"/>
                              <a:gd name="T11" fmla="*/ 15 h 24"/>
                              <a:gd name="T12" fmla="*/ 1 w 24"/>
                              <a:gd name="T13" fmla="*/ 18 h 24"/>
                              <a:gd name="T14" fmla="*/ 5 w 24"/>
                              <a:gd name="T15" fmla="*/ 22 h 24"/>
                              <a:gd name="T16" fmla="*/ 8 w 24"/>
                              <a:gd name="T17" fmla="*/ 23 h 24"/>
                              <a:gd name="T18" fmla="*/ 15 w 24"/>
                              <a:gd name="T19" fmla="*/ 23 h 24"/>
                              <a:gd name="T20" fmla="*/ 18 w 24"/>
                              <a:gd name="T21" fmla="*/ 22 h 24"/>
                              <a:gd name="T22" fmla="*/ 22 w 24"/>
                              <a:gd name="T23" fmla="*/ 18 h 24"/>
                              <a:gd name="T24" fmla="*/ 23 w 24"/>
                              <a:gd name="T25" fmla="*/ 15 h 24"/>
                              <a:gd name="T26" fmla="*/ 23 w 24"/>
                              <a:gd name="T27" fmla="*/ 8 h 24"/>
                              <a:gd name="T28" fmla="*/ 22 w 24"/>
                              <a:gd name="T29" fmla="*/ 5 h 24"/>
                              <a:gd name="T30" fmla="*/ 18 w 24"/>
                              <a:gd name="T31" fmla="*/ 1 h 24"/>
                              <a:gd name="T32" fmla="*/ 15 w 24"/>
                              <a:gd name="T33"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4" h="24">
                                <a:moveTo>
                                  <a:pt x="15" y="0"/>
                                </a:moveTo>
                                <a:lnTo>
                                  <a:pt x="8" y="0"/>
                                </a:lnTo>
                                <a:lnTo>
                                  <a:pt x="5" y="1"/>
                                </a:lnTo>
                                <a:lnTo>
                                  <a:pt x="1" y="5"/>
                                </a:lnTo>
                                <a:lnTo>
                                  <a:pt x="0" y="8"/>
                                </a:lnTo>
                                <a:lnTo>
                                  <a:pt x="0" y="15"/>
                                </a:lnTo>
                                <a:lnTo>
                                  <a:pt x="1" y="18"/>
                                </a:lnTo>
                                <a:lnTo>
                                  <a:pt x="5" y="22"/>
                                </a:lnTo>
                                <a:lnTo>
                                  <a:pt x="8" y="23"/>
                                </a:lnTo>
                                <a:lnTo>
                                  <a:pt x="15" y="23"/>
                                </a:lnTo>
                                <a:lnTo>
                                  <a:pt x="18" y="22"/>
                                </a:lnTo>
                                <a:lnTo>
                                  <a:pt x="22" y="18"/>
                                </a:lnTo>
                                <a:lnTo>
                                  <a:pt x="23" y="15"/>
                                </a:lnTo>
                                <a:lnTo>
                                  <a:pt x="23" y="8"/>
                                </a:lnTo>
                                <a:lnTo>
                                  <a:pt x="22" y="5"/>
                                </a:lnTo>
                                <a:lnTo>
                                  <a:pt x="18" y="1"/>
                                </a:lnTo>
                                <a:lnTo>
                                  <a:pt x="15" y="0"/>
                                </a:lnTo>
                                <a:close/>
                              </a:path>
                            </a:pathLst>
                          </a:custGeom>
                          <a:solidFill>
                            <a:srgbClr val="2725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102"/>
                        <wps:cNvSpPr>
                          <a:spLocks/>
                        </wps:cNvSpPr>
                        <wps:spPr bwMode="auto">
                          <a:xfrm>
                            <a:off x="1133" y="-1823"/>
                            <a:ext cx="1564" cy="368"/>
                          </a:xfrm>
                          <a:custGeom>
                            <a:avLst/>
                            <a:gdLst>
                              <a:gd name="T0" fmla="*/ 1450 w 1564"/>
                              <a:gd name="T1" fmla="*/ 0 h 368"/>
                              <a:gd name="T2" fmla="*/ 112 w 1564"/>
                              <a:gd name="T3" fmla="*/ 0 h 368"/>
                              <a:gd name="T4" fmla="*/ 90 w 1564"/>
                              <a:gd name="T5" fmla="*/ 2 h 368"/>
                              <a:gd name="T6" fmla="*/ 68 w 1564"/>
                              <a:gd name="T7" fmla="*/ 9 h 368"/>
                              <a:gd name="T8" fmla="*/ 49 w 1564"/>
                              <a:gd name="T9" fmla="*/ 19 h 368"/>
                              <a:gd name="T10" fmla="*/ 33 w 1564"/>
                              <a:gd name="T11" fmla="*/ 33 h 368"/>
                              <a:gd name="T12" fmla="*/ 19 w 1564"/>
                              <a:gd name="T13" fmla="*/ 50 h 368"/>
                              <a:gd name="T14" fmla="*/ 8 w 1564"/>
                              <a:gd name="T15" fmla="*/ 69 h 368"/>
                              <a:gd name="T16" fmla="*/ 2 w 1564"/>
                              <a:gd name="T17" fmla="*/ 90 h 368"/>
                              <a:gd name="T18" fmla="*/ 0 w 1564"/>
                              <a:gd name="T19" fmla="*/ 112 h 368"/>
                              <a:gd name="T20" fmla="*/ 0 w 1564"/>
                              <a:gd name="T21" fmla="*/ 255 h 368"/>
                              <a:gd name="T22" fmla="*/ 2 w 1564"/>
                              <a:gd name="T23" fmla="*/ 278 h 368"/>
                              <a:gd name="T24" fmla="*/ 9 w 1564"/>
                              <a:gd name="T25" fmla="*/ 299 h 368"/>
                              <a:gd name="T26" fmla="*/ 19 w 1564"/>
                              <a:gd name="T27" fmla="*/ 318 h 368"/>
                              <a:gd name="T28" fmla="*/ 33 w 1564"/>
                              <a:gd name="T29" fmla="*/ 335 h 368"/>
                              <a:gd name="T30" fmla="*/ 50 w 1564"/>
                              <a:gd name="T31" fmla="*/ 349 h 368"/>
                              <a:gd name="T32" fmla="*/ 69 w 1564"/>
                              <a:gd name="T33" fmla="*/ 359 h 368"/>
                              <a:gd name="T34" fmla="*/ 90 w 1564"/>
                              <a:gd name="T35" fmla="*/ 366 h 368"/>
                              <a:gd name="T36" fmla="*/ 113 w 1564"/>
                              <a:gd name="T37" fmla="*/ 368 h 368"/>
                              <a:gd name="T38" fmla="*/ 1450 w 1564"/>
                              <a:gd name="T39" fmla="*/ 368 h 368"/>
                              <a:gd name="T40" fmla="*/ 1473 w 1564"/>
                              <a:gd name="T41" fmla="*/ 366 h 368"/>
                              <a:gd name="T42" fmla="*/ 1494 w 1564"/>
                              <a:gd name="T43" fmla="*/ 359 h 368"/>
                              <a:gd name="T44" fmla="*/ 1513 w 1564"/>
                              <a:gd name="T45" fmla="*/ 349 h 368"/>
                              <a:gd name="T46" fmla="*/ 1530 w 1564"/>
                              <a:gd name="T47" fmla="*/ 335 h 368"/>
                              <a:gd name="T48" fmla="*/ 1544 w 1564"/>
                              <a:gd name="T49" fmla="*/ 318 h 368"/>
                              <a:gd name="T50" fmla="*/ 1554 w 1564"/>
                              <a:gd name="T51" fmla="*/ 299 h 368"/>
                              <a:gd name="T52" fmla="*/ 1561 w 1564"/>
                              <a:gd name="T53" fmla="*/ 277 h 368"/>
                              <a:gd name="T54" fmla="*/ 1563 w 1564"/>
                              <a:gd name="T55" fmla="*/ 255 h 368"/>
                              <a:gd name="T56" fmla="*/ 1563 w 1564"/>
                              <a:gd name="T57" fmla="*/ 112 h 368"/>
                              <a:gd name="T58" fmla="*/ 1561 w 1564"/>
                              <a:gd name="T59" fmla="*/ 90 h 368"/>
                              <a:gd name="T60" fmla="*/ 1554 w 1564"/>
                              <a:gd name="T61" fmla="*/ 68 h 368"/>
                              <a:gd name="T62" fmla="*/ 1544 w 1564"/>
                              <a:gd name="T63" fmla="*/ 49 h 368"/>
                              <a:gd name="T64" fmla="*/ 1530 w 1564"/>
                              <a:gd name="T65" fmla="*/ 33 h 368"/>
                              <a:gd name="T66" fmla="*/ 1513 w 1564"/>
                              <a:gd name="T67" fmla="*/ 19 h 368"/>
                              <a:gd name="T68" fmla="*/ 1494 w 1564"/>
                              <a:gd name="T69" fmla="*/ 8 h 368"/>
                              <a:gd name="T70" fmla="*/ 1472 w 1564"/>
                              <a:gd name="T71" fmla="*/ 2 h 368"/>
                              <a:gd name="T72" fmla="*/ 1450 w 1564"/>
                              <a:gd name="T73" fmla="*/ 0 h 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564" h="368">
                                <a:moveTo>
                                  <a:pt x="1450" y="0"/>
                                </a:moveTo>
                                <a:lnTo>
                                  <a:pt x="112" y="0"/>
                                </a:lnTo>
                                <a:lnTo>
                                  <a:pt x="90" y="2"/>
                                </a:lnTo>
                                <a:lnTo>
                                  <a:pt x="68" y="9"/>
                                </a:lnTo>
                                <a:lnTo>
                                  <a:pt x="49" y="19"/>
                                </a:lnTo>
                                <a:lnTo>
                                  <a:pt x="33" y="33"/>
                                </a:lnTo>
                                <a:lnTo>
                                  <a:pt x="19" y="50"/>
                                </a:lnTo>
                                <a:lnTo>
                                  <a:pt x="8" y="69"/>
                                </a:lnTo>
                                <a:lnTo>
                                  <a:pt x="2" y="90"/>
                                </a:lnTo>
                                <a:lnTo>
                                  <a:pt x="0" y="112"/>
                                </a:lnTo>
                                <a:lnTo>
                                  <a:pt x="0" y="255"/>
                                </a:lnTo>
                                <a:lnTo>
                                  <a:pt x="2" y="278"/>
                                </a:lnTo>
                                <a:lnTo>
                                  <a:pt x="9" y="299"/>
                                </a:lnTo>
                                <a:lnTo>
                                  <a:pt x="19" y="318"/>
                                </a:lnTo>
                                <a:lnTo>
                                  <a:pt x="33" y="335"/>
                                </a:lnTo>
                                <a:lnTo>
                                  <a:pt x="50" y="349"/>
                                </a:lnTo>
                                <a:lnTo>
                                  <a:pt x="69" y="359"/>
                                </a:lnTo>
                                <a:lnTo>
                                  <a:pt x="90" y="366"/>
                                </a:lnTo>
                                <a:lnTo>
                                  <a:pt x="113" y="368"/>
                                </a:lnTo>
                                <a:lnTo>
                                  <a:pt x="1450" y="368"/>
                                </a:lnTo>
                                <a:lnTo>
                                  <a:pt x="1473" y="366"/>
                                </a:lnTo>
                                <a:lnTo>
                                  <a:pt x="1494" y="359"/>
                                </a:lnTo>
                                <a:lnTo>
                                  <a:pt x="1513" y="349"/>
                                </a:lnTo>
                                <a:lnTo>
                                  <a:pt x="1530" y="335"/>
                                </a:lnTo>
                                <a:lnTo>
                                  <a:pt x="1544" y="318"/>
                                </a:lnTo>
                                <a:lnTo>
                                  <a:pt x="1554" y="299"/>
                                </a:lnTo>
                                <a:lnTo>
                                  <a:pt x="1561" y="277"/>
                                </a:lnTo>
                                <a:lnTo>
                                  <a:pt x="1563" y="255"/>
                                </a:lnTo>
                                <a:lnTo>
                                  <a:pt x="1563" y="112"/>
                                </a:lnTo>
                                <a:lnTo>
                                  <a:pt x="1561" y="90"/>
                                </a:lnTo>
                                <a:lnTo>
                                  <a:pt x="1554" y="68"/>
                                </a:lnTo>
                                <a:lnTo>
                                  <a:pt x="1544" y="49"/>
                                </a:lnTo>
                                <a:lnTo>
                                  <a:pt x="1530" y="33"/>
                                </a:lnTo>
                                <a:lnTo>
                                  <a:pt x="1513" y="19"/>
                                </a:lnTo>
                                <a:lnTo>
                                  <a:pt x="1494" y="8"/>
                                </a:lnTo>
                                <a:lnTo>
                                  <a:pt x="1472" y="2"/>
                                </a:lnTo>
                                <a:lnTo>
                                  <a:pt x="1450" y="0"/>
                                </a:lnTo>
                                <a:close/>
                              </a:path>
                            </a:pathLst>
                          </a:custGeom>
                          <a:solidFill>
                            <a:srgbClr val="3A69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 o:spid="_x0000_s1026" style="position:absolute;margin-left:62.1pt;margin-top:13.2pt;width:486pt;height:68.35pt;z-index:-251636736;mso-position-horizontal-relative:page" coordorigin="1121,-1835" coordsize="9650,158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" o:allowincell="f">
                <v:polyline id="Freeform 100" o:spid="_x0000_s1027" style="position:absolute;visibility:visible;mso-wrap-style:square;v-text-anchor:top" points="1762,-277,1741,-278,1721,-281,1701,-286,1682,-293,1663,-302,1646,-312,1629,-325,1612,-342,1598,-360,1585,-378,1575,-396,1567,-414,1560,-432,1556,-450,1553,-469,1553,-1387,1554,-1408,1557,-1428,1561,-1448,1568,-1467,1577,-1486,1587,-1503,1600,-1520,1613,-1535,1629,-1549,1645,-1562,1663,-1572,1681,-1581,1700,-1588,1720,-1593,1740,-1596,1761,-1597,10548,-1597,10568,-1596,10589,-1593,10609,-1589,10628,-1582,10646,-1573,10664,-1563,10680,-1550,10696,-1537,10710,-1521,10722,-1505,10733,-1487,10742,-1469,10749,-1450,10754,-1430,10757,-1410,10758,-1389,10758,-487,10757,-466,10754,-446,10749,-426,10742,-407,10734,-389,10723,-371,10711,-355,10697,-339,10682,-325,10665,-313,10648,-302,10629,-293,10610,-286,10591,-281,10570,-278,10550,-277,1789,-277" coordsize="9206,13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y9SaxQAA&#10;ANsAAAAPAAAAZHJzL2Rvd25yZXYueG1sRI9Ba8JAFITvQv/D8gq9lGYTldBGVymC0CIoTcXza/aZ&#10;hGbfhuw2if/eFQoeh5n5hlmuR9OInjpXW1aQRDEI4sLqmksFx+/tyysI55E1NpZJwYUcrFcPkyVm&#10;2g78RX3uSxEg7DJUUHnfZlK6oiKDLrItcfDOtjPog+xKqTscAtw0chrHqTRYc1iosKVNRcVv/mcC&#10;5Xmvk/pz93bYnIxLZ8lu3M9/lHp6HN8XIDyN/h7+b39oBfMEbl/CD5CrK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L1JrFAAAA2wAAAA8AAAAAAAAAAAAAAAAAlwIAAGRycy9k&#10;b3ducmV2LnhtbFBLBQYAAAAABAAEAPUAAACJAwAAAAA=&#10;" filled="f" strokecolor="#272526" strokeweight="1.2pt">
                  <v:stroke dashstyle="dash"/>
                  <v:path arrowok="t" o:connecttype="custom" o:connectlocs="188,1319;148,1311;110,1295;76,1272;45,1237;22,1201;7,1165;0,1128;1,189;8,149;24,111;47,77;76,48;110,25;147,9;187,1;8995,0;9036,4;9075,15;9111,34;9143,60;9169,92;9189,128;9201,167;9205,208;9204,1131;9196,1171;9181,1208;9158,1242;9129,1272;9095,1295;9057,1311;9017,1319;236,1320" o:connectangles="0,0,0,0,0,0,0,0,0,0,0,0,0,0,0,0,0,0,0,0,0,0,0,0,0,0,0,0,0,0,0,0,0,0"/>
                </v:polyline>
                <v:shape id="Freeform 101" o:spid="_x0000_s1028" style="position:absolute;left:1752;top:-288;width:24;height:24;visibility:visible;mso-wrap-style:square;v-text-anchor:top" coordsize="24,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z6ElxAAA&#10;ANsAAAAPAAAAZHJzL2Rvd25yZXYueG1sRI9BawIxFITvhf6H8ApeSs0qIrI1SqkK2oOitvfH5nV3&#10;7eZlSaJZ++uNUOhxmJlvmOm8M424kPO1ZQWDfgaCuLC65lLB53H1MgHhA7LGxjIpuJKH+ezxYYq5&#10;tpH3dDmEUiQI+xwVVCG0uZS+qMig79uWOHnf1hkMSbpSaocxwU0jh1k2lgZrTgsVtvReUfFzOBsF&#10;2PrlYuPiUZvT8859fP3GbTwp1Xvq3l5BBOrCf/ivvdYKRkO4f0k/QM5u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7M+hJcQAAADbAAAADwAAAAAAAAAAAAAAAACXAgAAZHJzL2Rv&#10;d25yZXYueG1sUEsFBgAAAAAEAAQA9QAAAIgDAAAAAA==&#10;" path="m15,0l8,,5,1,1,5,,8,,15,1,18,5,22,8,23,15,23,18,22,22,18,23,15,23,8,22,5,18,1,15,0xe" fillcolor="#272526" stroked="f">
                  <v:path arrowok="t" o:connecttype="custom" o:connectlocs="15,0;8,0;5,1;1,5;0,8;0,15;1,18;5,22;8,23;15,23;18,22;22,18;23,15;23,8;22,5;18,1;15,0" o:connectangles="0,0,0,0,0,0,0,0,0,0,0,0,0,0,0,0,0"/>
                </v:shape>
                <v:shape id="Freeform 102" o:spid="_x0000_s1029" style="position:absolute;left:1133;top:-1823;width:1564;height:368;visibility:visible;mso-wrap-style:square;v-text-anchor:top" coordsize="1564,3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ah/0wgAA&#10;ANsAAAAPAAAAZHJzL2Rvd25yZXYueG1sRI9Ba8JAFITvgv9heUJvurEVkdRVitS2V41Cj4/saxLM&#10;e5vubmP677sFweMwM98w6+3ArerJh8aJgfksA0VSOttIZeBU7KcrUCGiWGydkIFfCrDdjEdrzK27&#10;yoH6Y6xUgkjI0UAdY5drHcqaGMPMdSTJ+3KeMSbpK209XhOcW/2YZUvN2EhaqLGjXU3l5fjDBorv&#10;19P5cxGr3vu3IuwHvrwzG/MwGV6eQUUa4j18a39YA4sn+P+SfoDe/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NqH/TCAAAA2wAAAA8AAAAAAAAAAAAAAAAAlwIAAGRycy9kb3du&#10;cmV2LnhtbFBLBQYAAAAABAAEAPUAAACGAwAAAAA=&#10;" path="m1450,0l112,,90,2,68,9,49,19,33,33,19,50,8,69,2,90,,112,,255,2,278,9,299,19,318,33,335,50,349,69,359,90,366,113,368,1450,368,1473,366,1494,359,1513,349,1530,335,1544,318,1554,299,1561,277,1563,255,1563,112,1561,90,1554,68,1544,49,1530,33,1513,19,1494,8,1472,2,1450,0xe" fillcolor="#3a69a8" stroked="f">
                  <v:path arrowok="t" o:connecttype="custom" o:connectlocs="1450,0;112,0;90,2;68,9;49,19;33,33;19,50;8,69;2,90;0,112;0,255;2,278;9,299;19,318;33,335;50,349;69,359;90,366;113,368;1450,368;1473,366;1494,359;1513,349;1530,335;1544,318;1554,299;1561,277;1563,255;1563,112;1561,90;1554,68;1544,49;1530,33;1513,19;1494,8;1472,2;1450,0" o:connectangles="0,0,0,0,0,0,0,0,0,0,0,0,0,0,0,0,0,0,0,0,0,0,0,0,0,0,0,0,0,0,0,0,0,0,0,0,0"/>
                </v:shape>
                <w10:wrap anchorx="page"/>
              </v:group>
            </w:pict>
          </mc:Fallback>
        </mc:AlternateContent>
      </w:r>
    </w:p>
    <w:p w14:paraId="59167958" w14:textId="77777777" w:rsidR="0025104A" w:rsidRPr="001C2469" w:rsidRDefault="0025104A" w:rsidP="0025104A">
      <w:pPr>
        <w:spacing w:line="288" w:lineRule="auto"/>
        <w:jc w:val="both"/>
        <w:rPr>
          <w:rFonts w:ascii="Myriad Pro" w:hAnsi="Myriad Pro" w:cs="Arial"/>
          <w:sz w:val="22"/>
          <w:szCs w:val="22"/>
        </w:rPr>
      </w:pPr>
      <w:r w:rsidRPr="00021D91">
        <w:rPr>
          <w:rFonts w:ascii="Arial" w:hAnsi="Arial" w:cs="Arial"/>
          <w:b/>
          <w:sz w:val="22"/>
          <w:szCs w:val="22"/>
        </w:rPr>
        <w:t>BÀI HỌC 8</w:t>
      </w:r>
      <w:r w:rsidRPr="001C2469">
        <w:rPr>
          <w:rFonts w:ascii="Arial" w:hAnsi="Arial" w:cs="Arial"/>
          <w:b/>
          <w:sz w:val="22"/>
          <w:szCs w:val="22"/>
        </w:rPr>
        <w:t>:</w:t>
      </w:r>
    </w:p>
    <w:p w14:paraId="4E3A0C98" w14:textId="77777777" w:rsidR="0025104A" w:rsidRPr="004B5162" w:rsidRDefault="0025104A" w:rsidP="0025104A">
      <w:pPr>
        <w:spacing w:line="329" w:lineRule="auto"/>
        <w:ind w:left="1440"/>
        <w:jc w:val="both"/>
        <w:rPr>
          <w:rFonts w:ascii="Myriad Pro" w:hAnsi="Myriad Pro" w:cs="Arial"/>
          <w:i/>
          <w:color w:val="0070C0"/>
          <w:sz w:val="22"/>
          <w:szCs w:val="22"/>
        </w:rPr>
      </w:pPr>
      <w:r>
        <w:rPr>
          <w:rFonts w:ascii="Myriad Pro" w:hAnsi="Myriad Pro" w:cs="Arial"/>
          <w:i/>
          <w:color w:val="0070C0"/>
          <w:sz w:val="22"/>
          <w:szCs w:val="22"/>
          <w:lang w:val="en-GB"/>
        </w:rPr>
        <w:t>Kinh nghiệm hoạt động và mạng lưới</w:t>
      </w:r>
      <w:r w:rsidRPr="002847D4">
        <w:rPr>
          <w:rFonts w:ascii="Myriad Pro" w:hAnsi="Myriad Pro" w:cs="Arial"/>
          <w:i/>
          <w:color w:val="0070C0"/>
          <w:sz w:val="22"/>
          <w:szCs w:val="22"/>
          <w:lang w:val="en-GB"/>
        </w:rPr>
        <w:t xml:space="preserve"> rộng khắp của Hội Phụ nữ là thế mạnh</w:t>
      </w:r>
      <w:r>
        <w:rPr>
          <w:rFonts w:ascii="Myriad Pro" w:hAnsi="Myriad Pro" w:cs="Arial"/>
          <w:i/>
          <w:color w:val="0070C0"/>
          <w:sz w:val="22"/>
          <w:szCs w:val="22"/>
          <w:lang w:val="en-GB"/>
        </w:rPr>
        <w:t xml:space="preserve"> của Hội</w:t>
      </w:r>
      <w:r w:rsidRPr="002847D4">
        <w:rPr>
          <w:rFonts w:ascii="Myriad Pro" w:hAnsi="Myriad Pro" w:cs="Arial"/>
          <w:i/>
          <w:color w:val="0070C0"/>
          <w:sz w:val="22"/>
          <w:szCs w:val="22"/>
          <w:lang w:val="en-GB"/>
        </w:rPr>
        <w:t xml:space="preserve"> trong giai đoạn chuẩn bị và ứng phó kịp thời với thiên tai </w:t>
      </w:r>
      <w:r>
        <w:rPr>
          <w:rFonts w:ascii="Myriad Pro" w:hAnsi="Myriad Pro" w:cs="Arial"/>
          <w:i/>
          <w:color w:val="0070C0"/>
          <w:sz w:val="22"/>
          <w:szCs w:val="22"/>
          <w:lang w:val="en-GB"/>
        </w:rPr>
        <w:t xml:space="preserve"> </w:t>
      </w:r>
    </w:p>
    <w:p w14:paraId="24020514" w14:textId="77777777" w:rsidR="0025104A" w:rsidRPr="004B5162" w:rsidRDefault="0025104A" w:rsidP="0025104A">
      <w:pPr>
        <w:spacing w:line="288" w:lineRule="auto"/>
        <w:ind w:firstLine="567"/>
        <w:jc w:val="both"/>
        <w:rPr>
          <w:rFonts w:ascii="Myriad Pro" w:hAnsi="Myriad Pro" w:cs="Arial"/>
          <w:i/>
          <w:sz w:val="22"/>
          <w:szCs w:val="22"/>
        </w:rPr>
      </w:pPr>
    </w:p>
    <w:p w14:paraId="7C898C48" w14:textId="77777777" w:rsidR="0025104A" w:rsidRPr="006C1D48" w:rsidRDefault="0025104A" w:rsidP="0025104A">
      <w:pPr>
        <w:spacing w:line="288" w:lineRule="auto"/>
        <w:jc w:val="both"/>
        <w:rPr>
          <w:rFonts w:ascii="Arial" w:hAnsi="Arial" w:cs="Arial"/>
          <w:b/>
          <w:i/>
          <w:color w:val="006699"/>
          <w:sz w:val="26"/>
          <w:szCs w:val="26"/>
        </w:rPr>
      </w:pPr>
    </w:p>
    <w:p w14:paraId="43D792F4" w14:textId="77777777" w:rsidR="0025104A" w:rsidRDefault="0025104A" w:rsidP="0025104A">
      <w:pPr>
        <w:spacing w:before="120" w:line="288" w:lineRule="auto"/>
        <w:rPr>
          <w:rFonts w:ascii="Myriad Pro" w:hAnsi="Myriad Pro" w:cs="Arial"/>
          <w:iCs/>
          <w:sz w:val="26"/>
          <w:szCs w:val="26"/>
        </w:rPr>
      </w:pPr>
      <w:r w:rsidRPr="006C1D48">
        <w:rPr>
          <w:rFonts w:ascii="Myriad Pro" w:hAnsi="Myriad Pro" w:cs="Arial"/>
          <w:sz w:val="26"/>
          <w:szCs w:val="26"/>
        </w:rPr>
        <w:t xml:space="preserve">Hương Khê là một huyện miền núi được biết đến như là “rốn lũ” của tỉnh Hà Tĩnh. Người dân phải thích ứng với điều kiện tự nhiên do vậy cũng đã có thói quen tích trữ nhu yếu phẩm khi mùa mưa bão tới gây </w:t>
      </w:r>
      <w:r w:rsidRPr="006C1D48">
        <w:rPr>
          <w:rFonts w:ascii="Myriad Pro" w:hAnsi="Myriad Pro" w:cs="Arial"/>
          <w:iCs/>
          <w:sz w:val="26"/>
          <w:szCs w:val="26"/>
        </w:rPr>
        <w:t xml:space="preserve">ngập lụt, giao thông bị chia cắt, mất điện, không có nước sạch.. </w:t>
      </w:r>
    </w:p>
    <w:p w14:paraId="402D6A97" w14:textId="77777777" w:rsidR="0025104A" w:rsidRDefault="0025104A" w:rsidP="0025104A">
      <w:pPr>
        <w:spacing w:before="120" w:line="288" w:lineRule="auto"/>
        <w:rPr>
          <w:rFonts w:ascii="Myriad Pro" w:hAnsi="Myriad Pro" w:cs="Arial"/>
          <w:sz w:val="26"/>
          <w:szCs w:val="26"/>
        </w:rPr>
      </w:pPr>
      <w:r>
        <w:rPr>
          <w:rFonts w:ascii="Myriad Pro" w:hAnsi="Myriad Pro" w:cs="Arial"/>
          <w:iCs/>
          <w:sz w:val="26"/>
          <w:szCs w:val="26"/>
        </w:rPr>
        <w:t xml:space="preserve">Năm 2010, </w:t>
      </w:r>
      <w:r w:rsidRPr="006C1D48">
        <w:rPr>
          <w:rFonts w:ascii="Myriad Pro" w:hAnsi="Myriad Pro" w:cs="Arial"/>
          <w:iCs/>
          <w:sz w:val="26"/>
          <w:szCs w:val="26"/>
        </w:rPr>
        <w:t xml:space="preserve">trận lũ kép lịch sử </w:t>
      </w:r>
      <w:r>
        <w:rPr>
          <w:rFonts w:ascii="Myriad Pro" w:hAnsi="Myriad Pro" w:cs="Arial"/>
          <w:iCs/>
          <w:sz w:val="26"/>
          <w:szCs w:val="26"/>
        </w:rPr>
        <w:t>xẩy ra ở vùng này. N</w:t>
      </w:r>
      <w:r w:rsidRPr="006C1D48">
        <w:rPr>
          <w:rFonts w:ascii="Myriad Pro" w:hAnsi="Myriad Pro" w:cs="Arial"/>
          <w:iCs/>
          <w:sz w:val="26"/>
          <w:szCs w:val="26"/>
        </w:rPr>
        <w:t xml:space="preserve">ước lên rất nhanh, hầu hết các gia đình </w:t>
      </w:r>
      <w:r w:rsidRPr="006C1D48">
        <w:rPr>
          <w:rFonts w:ascii="Myriad Pro" w:hAnsi="Myriad Pro" w:cs="Arial"/>
          <w:sz w:val="26"/>
          <w:szCs w:val="26"/>
        </w:rPr>
        <w:t>chỉ kịp đưa các thành viên lên chạn trú tạm</w:t>
      </w:r>
      <w:r w:rsidRPr="006C1D48">
        <w:rPr>
          <w:rFonts w:ascii="Myriad Pro" w:hAnsi="Myriad Pro" w:cs="Arial"/>
          <w:iCs/>
          <w:sz w:val="26"/>
          <w:szCs w:val="26"/>
        </w:rPr>
        <w:t xml:space="preserve"> còn đa số đều không di chuyển được đồ đạc, tài sản, lương thực, thực phẩm lên nơi khô ráo, an toàn. </w:t>
      </w:r>
      <w:r>
        <w:rPr>
          <w:rFonts w:ascii="Myriad Pro" w:hAnsi="Myriad Pro" w:cs="Arial"/>
          <w:iCs/>
          <w:sz w:val="26"/>
          <w:szCs w:val="26"/>
        </w:rPr>
        <w:t xml:space="preserve">Nhiều gia đình sống trong vùng lũ bị mắc kẹt </w:t>
      </w:r>
      <w:r>
        <w:rPr>
          <w:rFonts w:ascii="Myriad Pro" w:hAnsi="Myriad Pro" w:cs="Arial"/>
          <w:sz w:val="26"/>
          <w:szCs w:val="26"/>
        </w:rPr>
        <w:t>k</w:t>
      </w:r>
      <w:r w:rsidRPr="006C1D48">
        <w:rPr>
          <w:rFonts w:ascii="Myriad Pro" w:hAnsi="Myriad Pro" w:cs="Arial"/>
          <w:sz w:val="26"/>
          <w:szCs w:val="26"/>
        </w:rPr>
        <w:t xml:space="preserve">hông đồ đạc, không lương thực, có gia đình tới 2 ngày liền không có gì ăn, </w:t>
      </w:r>
      <w:r w:rsidRPr="00AF7472">
        <w:rPr>
          <w:rFonts w:ascii="Myriad Pro" w:hAnsi="Myriad Pro" w:cs="Arial"/>
          <w:color w:val="FF0000"/>
          <w:sz w:val="26"/>
          <w:szCs w:val="26"/>
        </w:rPr>
        <w:t>bà con chỉ biết trông chờ vào những thùng mì tôm cứu trợ.</w:t>
      </w:r>
    </w:p>
    <w:p w14:paraId="295EF56E" w14:textId="77777777" w:rsidR="0025104A" w:rsidRPr="001C2469" w:rsidRDefault="0025104A" w:rsidP="0025104A">
      <w:pPr>
        <w:spacing w:before="120" w:line="288" w:lineRule="auto"/>
        <w:rPr>
          <w:rFonts w:ascii="Myriad Pro" w:hAnsi="Myriad Pro" w:cs="Arial"/>
          <w:sz w:val="26"/>
          <w:szCs w:val="26"/>
        </w:rPr>
      </w:pPr>
      <w:r>
        <w:rPr>
          <w:rFonts w:ascii="Myriad Pro" w:hAnsi="Myriad Pro" w:cs="Arial"/>
          <w:sz w:val="26"/>
          <w:szCs w:val="26"/>
        </w:rPr>
        <w:t>T</w:t>
      </w:r>
      <w:r w:rsidRPr="006C1D48">
        <w:rPr>
          <w:rFonts w:ascii="Myriad Pro" w:hAnsi="Myriad Pro" w:cs="Arial"/>
          <w:sz w:val="26"/>
          <w:szCs w:val="26"/>
        </w:rPr>
        <w:t xml:space="preserve">răn trở về việc làm thế nào để giúp đỡ nhân dân vùng lũ chống chọi với thiên tai, hỗ trợ nhân dân duy trì bữa ăn tối thiểu, Hội LHPN huyện Hương Khê đã có sáng kiến nấu cơm rồi nắm lại, đưa xuống vùng lũ. Ý tưởng được lãnh đạo Uỷ ban nhân dân huyện ủng hộ và cấp cho 1,3 tấn gạo. Chương trình bắt đầu thực hiện từ ngày 19/10/2010. Ngay sau khi phát động Chương trình, không chỉ được đông đảo hội viên đồng tình hưởng ứng mà đến cả nam giới, các ông già, trẻ nhỏ ở các vùng cao cũng nhiệt tình tham gia,người góp muối lạc, người góp trứng, thịt, gạo… để ủng hộ việc làm ý nghĩa này. </w:t>
      </w:r>
    </w:p>
    <w:p w14:paraId="3AFA36E2" w14:textId="77777777" w:rsidR="0025104A" w:rsidRPr="001C2469" w:rsidRDefault="0025104A" w:rsidP="0025104A">
      <w:pPr>
        <w:shd w:val="clear" w:color="auto" w:fill="FFFFFF"/>
        <w:spacing w:before="120" w:line="288" w:lineRule="auto"/>
        <w:jc w:val="both"/>
        <w:rPr>
          <w:rFonts w:ascii="Myriad Pro" w:hAnsi="Myriad Pro" w:cs="Arial"/>
          <w:sz w:val="26"/>
          <w:szCs w:val="26"/>
        </w:rPr>
      </w:pPr>
      <w:r w:rsidRPr="006C1D48">
        <w:rPr>
          <w:rFonts w:ascii="Myriad Pro" w:hAnsi="Myriad Pro" w:cs="Arial"/>
          <w:sz w:val="26"/>
          <w:szCs w:val="26"/>
        </w:rPr>
        <w:t xml:space="preserve">Hội thành lập 12 bếp tập trung và 6 bếp nấu trực tiếp tại các xã vùng lũ, mỗi bếp có khoảng 30 </w:t>
      </w:r>
      <w:r>
        <w:rPr>
          <w:rFonts w:ascii="Myriad Pro" w:hAnsi="Myriad Pro" w:cs="Arial"/>
          <w:sz w:val="26"/>
          <w:szCs w:val="26"/>
        </w:rPr>
        <w:t xml:space="preserve">tình nguyện viên </w:t>
      </w:r>
      <w:r w:rsidRPr="006C1D48">
        <w:rPr>
          <w:rFonts w:ascii="Myriad Pro" w:hAnsi="Myriad Pro" w:cs="Arial"/>
          <w:sz w:val="26"/>
          <w:szCs w:val="26"/>
        </w:rPr>
        <w:t xml:space="preserve">tham </w:t>
      </w:r>
      <w:r>
        <w:rPr>
          <w:rFonts w:ascii="Myriad Pro" w:hAnsi="Myriad Pro" w:cs="Arial"/>
          <w:sz w:val="26"/>
          <w:szCs w:val="26"/>
        </w:rPr>
        <w:t xml:space="preserve">gia. Cơm nấu chín được vắt </w:t>
      </w:r>
      <w:r w:rsidRPr="006C1D48">
        <w:rPr>
          <w:rFonts w:ascii="Myriad Pro" w:hAnsi="Myriad Pro" w:cs="Arial"/>
          <w:sz w:val="26"/>
          <w:szCs w:val="26"/>
        </w:rPr>
        <w:t>thành từng nắm nhỏ, trung bình mỗi cân gạo nấu lên và vắt thành 4 nắm. Cơm nắm xong được bọc trong túi nylon kèm theo muối vừng, trứng, đóng vào th</w:t>
      </w:r>
      <w:r>
        <w:rPr>
          <w:rFonts w:ascii="Myriad Pro" w:hAnsi="Myriad Pro" w:cs="Arial"/>
          <w:sz w:val="26"/>
          <w:szCs w:val="26"/>
        </w:rPr>
        <w:t>ùng vận chuyển ra ca nô cứu trợ</w:t>
      </w:r>
      <w:r w:rsidRPr="006C1D48">
        <w:rPr>
          <w:rFonts w:ascii="Myriad Pro" w:hAnsi="Myriad Pro" w:cs="Arial"/>
          <w:sz w:val="26"/>
          <w:szCs w:val="26"/>
        </w:rPr>
        <w:t xml:space="preserve">. Chỉ trong vài ngày, Hội đã nấu trên 2 tấn gạo với trên 8.000 nắm cơm được gửi tới người dân, ước tính có khoảng 4.000 hộ dân vùng lũ Hương Khê được cứu đói từ nắm cơm nghĩa tình. </w:t>
      </w:r>
    </w:p>
    <w:p w14:paraId="2C183F3D" w14:textId="77777777" w:rsidR="0025104A" w:rsidRPr="006C1D48" w:rsidRDefault="0025104A" w:rsidP="0025104A">
      <w:pPr>
        <w:spacing w:before="120" w:line="288" w:lineRule="auto"/>
        <w:jc w:val="both"/>
        <w:rPr>
          <w:rFonts w:ascii="Myriad Pro" w:hAnsi="Myriad Pro" w:cs="Arial"/>
          <w:sz w:val="26"/>
          <w:szCs w:val="26"/>
        </w:rPr>
      </w:pPr>
      <w:r w:rsidRPr="006C1D48">
        <w:rPr>
          <w:rFonts w:ascii="Myriad Pro" w:hAnsi="Myriad Pro" w:cs="Arial"/>
          <w:sz w:val="26"/>
          <w:szCs w:val="26"/>
        </w:rPr>
        <w:t xml:space="preserve">Sự hỗ trợ trực tiếp, thiết thực và hiệu quả này đã giúp người dân vùng bị ngập sâu bớt đói trong những ngày lũ. Sáng kiến này đã được các cấp các ngành và người dân cả nước đánh giá rất cao. Từ huyện Hương Khê, phong trào nấu cơm nắm cứu đồng bào vùng lũ nhanh chóng lan rộng ra các huyện khác trong tỉnh như Vũ Quang, Can Lộc, Nghi Xuân, Đức Thọ... Bà con nhận được cơm ai đã </w:t>
      </w:r>
      <w:r>
        <w:rPr>
          <w:rFonts w:ascii="Myriad Pro" w:hAnsi="Myriad Pro" w:cs="Arial"/>
          <w:sz w:val="26"/>
          <w:szCs w:val="26"/>
        </w:rPr>
        <w:t xml:space="preserve">vô cùng cảm động, ấm lòng trước sự chia sẻ thiết thực </w:t>
      </w:r>
      <w:r w:rsidRPr="006C1D48">
        <w:rPr>
          <w:rFonts w:ascii="Myriad Pro" w:hAnsi="Myriad Pro" w:cs="Arial"/>
          <w:sz w:val="26"/>
          <w:szCs w:val="26"/>
        </w:rPr>
        <w:t>của chị em</w:t>
      </w:r>
      <w:r>
        <w:rPr>
          <w:rFonts w:ascii="Myriad Pro" w:hAnsi="Myriad Pro" w:cs="Arial"/>
          <w:sz w:val="26"/>
          <w:szCs w:val="26"/>
        </w:rPr>
        <w:t xml:space="preserve"> phụ nữ và người dân địa phương trong những lúc khắc nghiệt này.</w:t>
      </w:r>
    </w:p>
    <w:p w14:paraId="393ED769" w14:textId="77777777" w:rsidR="0025104A" w:rsidRPr="006C1D48" w:rsidRDefault="0025104A" w:rsidP="0025104A">
      <w:pPr>
        <w:shd w:val="clear" w:color="auto" w:fill="FFFFFF"/>
        <w:spacing w:before="120" w:line="288" w:lineRule="auto"/>
        <w:ind w:firstLine="567"/>
        <w:jc w:val="both"/>
        <w:rPr>
          <w:rFonts w:ascii="Myriad Pro" w:hAnsi="Myriad Pro" w:cs="Arial"/>
          <w:sz w:val="26"/>
          <w:szCs w:val="26"/>
        </w:rPr>
      </w:pPr>
      <w:r w:rsidRPr="006C1D48">
        <w:rPr>
          <w:rFonts w:ascii="Myriad Pro" w:hAnsi="Myriad Pro" w:cs="Arial"/>
          <w:sz w:val="26"/>
          <w:szCs w:val="26"/>
        </w:rPr>
        <w:t xml:space="preserve"> “Nắm cơm tình nghĩa” đã cho thấy vai trò “tái sản xuất” chăm lo, nuôi dưỡng của phụ nữ ở cấp hộ gia đình đã được dịch chuyển vào hoạt động cộng đồng. </w:t>
      </w:r>
      <w:r>
        <w:rPr>
          <w:rFonts w:ascii="Myriad Pro" w:hAnsi="Myriad Pro" w:cs="Arial"/>
          <w:sz w:val="26"/>
          <w:szCs w:val="26"/>
        </w:rPr>
        <w:t xml:space="preserve">Cách thức </w:t>
      </w:r>
      <w:r w:rsidRPr="006C1D48">
        <w:rPr>
          <w:rFonts w:ascii="Myriad Pro" w:hAnsi="Myriad Pro" w:cs="Arial"/>
          <w:sz w:val="26"/>
          <w:szCs w:val="26"/>
        </w:rPr>
        <w:t xml:space="preserve">phụ nữ tham gia vào các hoạt động cộng đồng chứng tỏ khả năng sáng tạo và những đóng góp của phụ nữ là vô cùng quan trọng trong hoạt động ứng phó với thiên tai. </w:t>
      </w:r>
      <w:r w:rsidRPr="001D1A0B">
        <w:rPr>
          <w:rFonts w:ascii="Myriad Pro" w:hAnsi="Myriad Pro" w:cs="Arial"/>
          <w:sz w:val="26"/>
          <w:szCs w:val="26"/>
          <w:highlight w:val="green"/>
        </w:rPr>
        <w:t>Hoạt động đã thu hút được sự hưởng ứng và tham gia của cả nam giới và người dân trong cộng đồng, giúp cộng đồng hiểu được giá trị và những đóng góp của phụ nữ và vai trò tích cực của Hội phụ nữ trong bối cảnh thiên tai.</w:t>
      </w:r>
      <w:r w:rsidRPr="006C1D48">
        <w:rPr>
          <w:rFonts w:ascii="Myriad Pro" w:hAnsi="Myriad Pro" w:cs="Arial"/>
          <w:sz w:val="26"/>
          <w:szCs w:val="26"/>
        </w:rPr>
        <w:t xml:space="preserve">   </w:t>
      </w:r>
    </w:p>
    <w:p w14:paraId="3ADA9F3A" w14:textId="77777777" w:rsidR="0025104A" w:rsidRDefault="0025104A" w:rsidP="0025104A">
      <w:pPr>
        <w:rPr>
          <w:rFonts w:ascii="Myriad Pro" w:hAnsi="Myriad Pro"/>
          <w:sz w:val="26"/>
          <w:szCs w:val="26"/>
          <w:lang w:val="en-US"/>
        </w:rPr>
      </w:pPr>
    </w:p>
    <w:p w14:paraId="701B43DE" w14:textId="77777777" w:rsidR="0025104A" w:rsidRPr="0060088D" w:rsidRDefault="0025104A" w:rsidP="0025104A">
      <w:pPr>
        <w:rPr>
          <w:rFonts w:ascii="Myriad Pro" w:hAnsi="Myriad Pro"/>
          <w:sz w:val="26"/>
          <w:szCs w:val="26"/>
          <w:lang w:val="en-US"/>
        </w:rPr>
      </w:pPr>
      <w:r>
        <w:rPr>
          <w:rFonts w:ascii="Myriad Pro" w:hAnsi="Myriad Pro"/>
          <w:noProof/>
          <w:sz w:val="26"/>
          <w:szCs w:val="26"/>
          <w:lang w:val="en-US" w:eastAsia="en-US"/>
        </w:rPr>
        <mc:AlternateContent>
          <mc:Choice Requires="wpg">
            <w:drawing>
              <wp:anchor distT="0" distB="0" distL="114300" distR="114300" simplePos="0" relativeHeight="251684864" behindDoc="1" locked="0" layoutInCell="0" allowOverlap="1" wp14:anchorId="213BA1DE" wp14:editId="07BD9413">
                <wp:simplePos x="0" y="0"/>
                <wp:positionH relativeFrom="page">
                  <wp:posOffset>716280</wp:posOffset>
                </wp:positionH>
                <wp:positionV relativeFrom="paragraph">
                  <wp:posOffset>67945</wp:posOffset>
                </wp:positionV>
                <wp:extent cx="6427470" cy="1696085"/>
                <wp:effectExtent l="0" t="0" r="24130" b="5715"/>
                <wp:wrapNone/>
                <wp:docPr id="46"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7470" cy="1696085"/>
                          <a:chOff x="1121" y="-1835"/>
                          <a:chExt cx="9650" cy="1583"/>
                        </a:xfrm>
                      </wpg:grpSpPr>
                      <wps:wsp>
                        <wps:cNvPr id="47" name="Freeform 96"/>
                        <wps:cNvSpPr>
                          <a:spLocks/>
                        </wps:cNvSpPr>
                        <wps:spPr bwMode="auto">
                          <a:xfrm>
                            <a:off x="1553" y="-1597"/>
                            <a:ext cx="9206" cy="1321"/>
                          </a:xfrm>
                          <a:custGeom>
                            <a:avLst/>
                            <a:gdLst>
                              <a:gd name="T0" fmla="*/ 188 w 9206"/>
                              <a:gd name="T1" fmla="*/ 1319 h 1321"/>
                              <a:gd name="T2" fmla="*/ 148 w 9206"/>
                              <a:gd name="T3" fmla="*/ 1311 h 1321"/>
                              <a:gd name="T4" fmla="*/ 110 w 9206"/>
                              <a:gd name="T5" fmla="*/ 1295 h 1321"/>
                              <a:gd name="T6" fmla="*/ 76 w 9206"/>
                              <a:gd name="T7" fmla="*/ 1272 h 1321"/>
                              <a:gd name="T8" fmla="*/ 45 w 9206"/>
                              <a:gd name="T9" fmla="*/ 1237 h 1321"/>
                              <a:gd name="T10" fmla="*/ 22 w 9206"/>
                              <a:gd name="T11" fmla="*/ 1201 h 1321"/>
                              <a:gd name="T12" fmla="*/ 7 w 9206"/>
                              <a:gd name="T13" fmla="*/ 1165 h 1321"/>
                              <a:gd name="T14" fmla="*/ 0 w 9206"/>
                              <a:gd name="T15" fmla="*/ 1128 h 1321"/>
                              <a:gd name="T16" fmla="*/ 1 w 9206"/>
                              <a:gd name="T17" fmla="*/ 189 h 1321"/>
                              <a:gd name="T18" fmla="*/ 8 w 9206"/>
                              <a:gd name="T19" fmla="*/ 149 h 1321"/>
                              <a:gd name="T20" fmla="*/ 24 w 9206"/>
                              <a:gd name="T21" fmla="*/ 111 h 1321"/>
                              <a:gd name="T22" fmla="*/ 47 w 9206"/>
                              <a:gd name="T23" fmla="*/ 77 h 1321"/>
                              <a:gd name="T24" fmla="*/ 76 w 9206"/>
                              <a:gd name="T25" fmla="*/ 48 h 1321"/>
                              <a:gd name="T26" fmla="*/ 110 w 9206"/>
                              <a:gd name="T27" fmla="*/ 25 h 1321"/>
                              <a:gd name="T28" fmla="*/ 147 w 9206"/>
                              <a:gd name="T29" fmla="*/ 9 h 1321"/>
                              <a:gd name="T30" fmla="*/ 187 w 9206"/>
                              <a:gd name="T31" fmla="*/ 1 h 1321"/>
                              <a:gd name="T32" fmla="*/ 8995 w 9206"/>
                              <a:gd name="T33" fmla="*/ 0 h 1321"/>
                              <a:gd name="T34" fmla="*/ 9036 w 9206"/>
                              <a:gd name="T35" fmla="*/ 4 h 1321"/>
                              <a:gd name="T36" fmla="*/ 9075 w 9206"/>
                              <a:gd name="T37" fmla="*/ 15 h 1321"/>
                              <a:gd name="T38" fmla="*/ 9111 w 9206"/>
                              <a:gd name="T39" fmla="*/ 34 h 1321"/>
                              <a:gd name="T40" fmla="*/ 9143 w 9206"/>
                              <a:gd name="T41" fmla="*/ 60 h 1321"/>
                              <a:gd name="T42" fmla="*/ 9169 w 9206"/>
                              <a:gd name="T43" fmla="*/ 92 h 1321"/>
                              <a:gd name="T44" fmla="*/ 9189 w 9206"/>
                              <a:gd name="T45" fmla="*/ 128 h 1321"/>
                              <a:gd name="T46" fmla="*/ 9201 w 9206"/>
                              <a:gd name="T47" fmla="*/ 167 h 1321"/>
                              <a:gd name="T48" fmla="*/ 9205 w 9206"/>
                              <a:gd name="T49" fmla="*/ 208 h 1321"/>
                              <a:gd name="T50" fmla="*/ 9204 w 9206"/>
                              <a:gd name="T51" fmla="*/ 1131 h 1321"/>
                              <a:gd name="T52" fmla="*/ 9196 w 9206"/>
                              <a:gd name="T53" fmla="*/ 1171 h 1321"/>
                              <a:gd name="T54" fmla="*/ 9181 w 9206"/>
                              <a:gd name="T55" fmla="*/ 1208 h 1321"/>
                              <a:gd name="T56" fmla="*/ 9158 w 9206"/>
                              <a:gd name="T57" fmla="*/ 1242 h 1321"/>
                              <a:gd name="T58" fmla="*/ 9129 w 9206"/>
                              <a:gd name="T59" fmla="*/ 1272 h 1321"/>
                              <a:gd name="T60" fmla="*/ 9095 w 9206"/>
                              <a:gd name="T61" fmla="*/ 1295 h 1321"/>
                              <a:gd name="T62" fmla="*/ 9057 w 9206"/>
                              <a:gd name="T63" fmla="*/ 1311 h 1321"/>
                              <a:gd name="T64" fmla="*/ 9017 w 9206"/>
                              <a:gd name="T65" fmla="*/ 1319 h 1321"/>
                              <a:gd name="T66" fmla="*/ 236 w 9206"/>
                              <a:gd name="T67" fmla="*/ 1320 h 1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206" h="1321">
                                <a:moveTo>
                                  <a:pt x="209" y="1320"/>
                                </a:moveTo>
                                <a:lnTo>
                                  <a:pt x="188" y="1319"/>
                                </a:lnTo>
                                <a:lnTo>
                                  <a:pt x="168" y="1316"/>
                                </a:lnTo>
                                <a:lnTo>
                                  <a:pt x="148" y="1311"/>
                                </a:lnTo>
                                <a:lnTo>
                                  <a:pt x="129" y="1304"/>
                                </a:lnTo>
                                <a:lnTo>
                                  <a:pt x="110" y="1295"/>
                                </a:lnTo>
                                <a:lnTo>
                                  <a:pt x="93" y="1285"/>
                                </a:lnTo>
                                <a:lnTo>
                                  <a:pt x="76" y="1272"/>
                                </a:lnTo>
                                <a:lnTo>
                                  <a:pt x="59" y="1255"/>
                                </a:lnTo>
                                <a:lnTo>
                                  <a:pt x="45" y="1237"/>
                                </a:lnTo>
                                <a:lnTo>
                                  <a:pt x="32" y="1219"/>
                                </a:lnTo>
                                <a:lnTo>
                                  <a:pt x="22" y="1201"/>
                                </a:lnTo>
                                <a:lnTo>
                                  <a:pt x="14" y="1183"/>
                                </a:lnTo>
                                <a:lnTo>
                                  <a:pt x="7" y="1165"/>
                                </a:lnTo>
                                <a:lnTo>
                                  <a:pt x="3" y="1147"/>
                                </a:lnTo>
                                <a:lnTo>
                                  <a:pt x="0" y="1128"/>
                                </a:lnTo>
                                <a:lnTo>
                                  <a:pt x="0" y="210"/>
                                </a:lnTo>
                                <a:lnTo>
                                  <a:pt x="1" y="189"/>
                                </a:lnTo>
                                <a:lnTo>
                                  <a:pt x="4" y="169"/>
                                </a:lnTo>
                                <a:lnTo>
                                  <a:pt x="8" y="149"/>
                                </a:lnTo>
                                <a:lnTo>
                                  <a:pt x="15" y="130"/>
                                </a:lnTo>
                                <a:lnTo>
                                  <a:pt x="24" y="111"/>
                                </a:lnTo>
                                <a:lnTo>
                                  <a:pt x="34" y="94"/>
                                </a:lnTo>
                                <a:lnTo>
                                  <a:pt x="47" y="77"/>
                                </a:lnTo>
                                <a:lnTo>
                                  <a:pt x="60" y="62"/>
                                </a:lnTo>
                                <a:lnTo>
                                  <a:pt x="76" y="48"/>
                                </a:lnTo>
                                <a:lnTo>
                                  <a:pt x="92" y="35"/>
                                </a:lnTo>
                                <a:lnTo>
                                  <a:pt x="110" y="25"/>
                                </a:lnTo>
                                <a:lnTo>
                                  <a:pt x="128" y="16"/>
                                </a:lnTo>
                                <a:lnTo>
                                  <a:pt x="147" y="9"/>
                                </a:lnTo>
                                <a:lnTo>
                                  <a:pt x="167" y="4"/>
                                </a:lnTo>
                                <a:lnTo>
                                  <a:pt x="187" y="1"/>
                                </a:lnTo>
                                <a:lnTo>
                                  <a:pt x="208" y="0"/>
                                </a:lnTo>
                                <a:lnTo>
                                  <a:pt x="8995" y="0"/>
                                </a:lnTo>
                                <a:lnTo>
                                  <a:pt x="9015" y="1"/>
                                </a:lnTo>
                                <a:lnTo>
                                  <a:pt x="9036" y="4"/>
                                </a:lnTo>
                                <a:lnTo>
                                  <a:pt x="9056" y="8"/>
                                </a:lnTo>
                                <a:lnTo>
                                  <a:pt x="9075" y="15"/>
                                </a:lnTo>
                                <a:lnTo>
                                  <a:pt x="9093" y="24"/>
                                </a:lnTo>
                                <a:lnTo>
                                  <a:pt x="9111" y="34"/>
                                </a:lnTo>
                                <a:lnTo>
                                  <a:pt x="9127" y="47"/>
                                </a:lnTo>
                                <a:lnTo>
                                  <a:pt x="9143" y="60"/>
                                </a:lnTo>
                                <a:lnTo>
                                  <a:pt x="9157" y="76"/>
                                </a:lnTo>
                                <a:lnTo>
                                  <a:pt x="9169" y="92"/>
                                </a:lnTo>
                                <a:lnTo>
                                  <a:pt x="9180" y="110"/>
                                </a:lnTo>
                                <a:lnTo>
                                  <a:pt x="9189" y="128"/>
                                </a:lnTo>
                                <a:lnTo>
                                  <a:pt x="9196" y="147"/>
                                </a:lnTo>
                                <a:lnTo>
                                  <a:pt x="9201" y="167"/>
                                </a:lnTo>
                                <a:lnTo>
                                  <a:pt x="9204" y="187"/>
                                </a:lnTo>
                                <a:lnTo>
                                  <a:pt x="9205" y="208"/>
                                </a:lnTo>
                                <a:lnTo>
                                  <a:pt x="9205" y="1110"/>
                                </a:lnTo>
                                <a:lnTo>
                                  <a:pt x="9204" y="1131"/>
                                </a:lnTo>
                                <a:lnTo>
                                  <a:pt x="9201" y="1151"/>
                                </a:lnTo>
                                <a:lnTo>
                                  <a:pt x="9196" y="1171"/>
                                </a:lnTo>
                                <a:lnTo>
                                  <a:pt x="9189" y="1190"/>
                                </a:lnTo>
                                <a:lnTo>
                                  <a:pt x="9181" y="1208"/>
                                </a:lnTo>
                                <a:lnTo>
                                  <a:pt x="9170" y="1226"/>
                                </a:lnTo>
                                <a:lnTo>
                                  <a:pt x="9158" y="1242"/>
                                </a:lnTo>
                                <a:lnTo>
                                  <a:pt x="9144" y="1258"/>
                                </a:lnTo>
                                <a:lnTo>
                                  <a:pt x="9129" y="1272"/>
                                </a:lnTo>
                                <a:lnTo>
                                  <a:pt x="9112" y="1284"/>
                                </a:lnTo>
                                <a:lnTo>
                                  <a:pt x="9095" y="1295"/>
                                </a:lnTo>
                                <a:lnTo>
                                  <a:pt x="9076" y="1304"/>
                                </a:lnTo>
                                <a:lnTo>
                                  <a:pt x="9057" y="1311"/>
                                </a:lnTo>
                                <a:lnTo>
                                  <a:pt x="9038" y="1316"/>
                                </a:lnTo>
                                <a:lnTo>
                                  <a:pt x="9017" y="1319"/>
                                </a:lnTo>
                                <a:lnTo>
                                  <a:pt x="8997" y="1320"/>
                                </a:lnTo>
                                <a:lnTo>
                                  <a:pt x="236" y="1320"/>
                                </a:lnTo>
                              </a:path>
                            </a:pathLst>
                          </a:custGeom>
                          <a:noFill/>
                          <a:ln w="15240">
                            <a:solidFill>
                              <a:srgbClr val="272526"/>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97"/>
                        <wps:cNvSpPr>
                          <a:spLocks/>
                        </wps:cNvSpPr>
                        <wps:spPr bwMode="auto">
                          <a:xfrm>
                            <a:off x="1752" y="-288"/>
                            <a:ext cx="24" cy="24"/>
                          </a:xfrm>
                          <a:custGeom>
                            <a:avLst/>
                            <a:gdLst>
                              <a:gd name="T0" fmla="*/ 15 w 24"/>
                              <a:gd name="T1" fmla="*/ 0 h 24"/>
                              <a:gd name="T2" fmla="*/ 8 w 24"/>
                              <a:gd name="T3" fmla="*/ 0 h 24"/>
                              <a:gd name="T4" fmla="*/ 5 w 24"/>
                              <a:gd name="T5" fmla="*/ 1 h 24"/>
                              <a:gd name="T6" fmla="*/ 1 w 24"/>
                              <a:gd name="T7" fmla="*/ 5 h 24"/>
                              <a:gd name="T8" fmla="*/ 0 w 24"/>
                              <a:gd name="T9" fmla="*/ 8 h 24"/>
                              <a:gd name="T10" fmla="*/ 0 w 24"/>
                              <a:gd name="T11" fmla="*/ 15 h 24"/>
                              <a:gd name="T12" fmla="*/ 1 w 24"/>
                              <a:gd name="T13" fmla="*/ 18 h 24"/>
                              <a:gd name="T14" fmla="*/ 5 w 24"/>
                              <a:gd name="T15" fmla="*/ 22 h 24"/>
                              <a:gd name="T16" fmla="*/ 8 w 24"/>
                              <a:gd name="T17" fmla="*/ 23 h 24"/>
                              <a:gd name="T18" fmla="*/ 15 w 24"/>
                              <a:gd name="T19" fmla="*/ 23 h 24"/>
                              <a:gd name="T20" fmla="*/ 18 w 24"/>
                              <a:gd name="T21" fmla="*/ 22 h 24"/>
                              <a:gd name="T22" fmla="*/ 22 w 24"/>
                              <a:gd name="T23" fmla="*/ 18 h 24"/>
                              <a:gd name="T24" fmla="*/ 23 w 24"/>
                              <a:gd name="T25" fmla="*/ 15 h 24"/>
                              <a:gd name="T26" fmla="*/ 23 w 24"/>
                              <a:gd name="T27" fmla="*/ 8 h 24"/>
                              <a:gd name="T28" fmla="*/ 22 w 24"/>
                              <a:gd name="T29" fmla="*/ 5 h 24"/>
                              <a:gd name="T30" fmla="*/ 18 w 24"/>
                              <a:gd name="T31" fmla="*/ 1 h 24"/>
                              <a:gd name="T32" fmla="*/ 15 w 24"/>
                              <a:gd name="T33"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4" h="24">
                                <a:moveTo>
                                  <a:pt x="15" y="0"/>
                                </a:moveTo>
                                <a:lnTo>
                                  <a:pt x="8" y="0"/>
                                </a:lnTo>
                                <a:lnTo>
                                  <a:pt x="5" y="1"/>
                                </a:lnTo>
                                <a:lnTo>
                                  <a:pt x="1" y="5"/>
                                </a:lnTo>
                                <a:lnTo>
                                  <a:pt x="0" y="8"/>
                                </a:lnTo>
                                <a:lnTo>
                                  <a:pt x="0" y="15"/>
                                </a:lnTo>
                                <a:lnTo>
                                  <a:pt x="1" y="18"/>
                                </a:lnTo>
                                <a:lnTo>
                                  <a:pt x="5" y="22"/>
                                </a:lnTo>
                                <a:lnTo>
                                  <a:pt x="8" y="23"/>
                                </a:lnTo>
                                <a:lnTo>
                                  <a:pt x="15" y="23"/>
                                </a:lnTo>
                                <a:lnTo>
                                  <a:pt x="18" y="22"/>
                                </a:lnTo>
                                <a:lnTo>
                                  <a:pt x="22" y="18"/>
                                </a:lnTo>
                                <a:lnTo>
                                  <a:pt x="23" y="15"/>
                                </a:lnTo>
                                <a:lnTo>
                                  <a:pt x="23" y="8"/>
                                </a:lnTo>
                                <a:lnTo>
                                  <a:pt x="22" y="5"/>
                                </a:lnTo>
                                <a:lnTo>
                                  <a:pt x="18" y="1"/>
                                </a:lnTo>
                                <a:lnTo>
                                  <a:pt x="15" y="0"/>
                                </a:lnTo>
                                <a:close/>
                              </a:path>
                            </a:pathLst>
                          </a:custGeom>
                          <a:solidFill>
                            <a:srgbClr val="2725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98"/>
                        <wps:cNvSpPr>
                          <a:spLocks/>
                        </wps:cNvSpPr>
                        <wps:spPr bwMode="auto">
                          <a:xfrm>
                            <a:off x="1133" y="-1823"/>
                            <a:ext cx="1564" cy="368"/>
                          </a:xfrm>
                          <a:custGeom>
                            <a:avLst/>
                            <a:gdLst>
                              <a:gd name="T0" fmla="*/ 1450 w 1564"/>
                              <a:gd name="T1" fmla="*/ 0 h 368"/>
                              <a:gd name="T2" fmla="*/ 112 w 1564"/>
                              <a:gd name="T3" fmla="*/ 0 h 368"/>
                              <a:gd name="T4" fmla="*/ 90 w 1564"/>
                              <a:gd name="T5" fmla="*/ 2 h 368"/>
                              <a:gd name="T6" fmla="*/ 68 w 1564"/>
                              <a:gd name="T7" fmla="*/ 9 h 368"/>
                              <a:gd name="T8" fmla="*/ 49 w 1564"/>
                              <a:gd name="T9" fmla="*/ 19 h 368"/>
                              <a:gd name="T10" fmla="*/ 33 w 1564"/>
                              <a:gd name="T11" fmla="*/ 33 h 368"/>
                              <a:gd name="T12" fmla="*/ 19 w 1564"/>
                              <a:gd name="T13" fmla="*/ 50 h 368"/>
                              <a:gd name="T14" fmla="*/ 8 w 1564"/>
                              <a:gd name="T15" fmla="*/ 69 h 368"/>
                              <a:gd name="T16" fmla="*/ 2 w 1564"/>
                              <a:gd name="T17" fmla="*/ 90 h 368"/>
                              <a:gd name="T18" fmla="*/ 0 w 1564"/>
                              <a:gd name="T19" fmla="*/ 112 h 368"/>
                              <a:gd name="T20" fmla="*/ 0 w 1564"/>
                              <a:gd name="T21" fmla="*/ 255 h 368"/>
                              <a:gd name="T22" fmla="*/ 2 w 1564"/>
                              <a:gd name="T23" fmla="*/ 278 h 368"/>
                              <a:gd name="T24" fmla="*/ 9 w 1564"/>
                              <a:gd name="T25" fmla="*/ 299 h 368"/>
                              <a:gd name="T26" fmla="*/ 19 w 1564"/>
                              <a:gd name="T27" fmla="*/ 318 h 368"/>
                              <a:gd name="T28" fmla="*/ 33 w 1564"/>
                              <a:gd name="T29" fmla="*/ 335 h 368"/>
                              <a:gd name="T30" fmla="*/ 50 w 1564"/>
                              <a:gd name="T31" fmla="*/ 349 h 368"/>
                              <a:gd name="T32" fmla="*/ 69 w 1564"/>
                              <a:gd name="T33" fmla="*/ 359 h 368"/>
                              <a:gd name="T34" fmla="*/ 90 w 1564"/>
                              <a:gd name="T35" fmla="*/ 366 h 368"/>
                              <a:gd name="T36" fmla="*/ 113 w 1564"/>
                              <a:gd name="T37" fmla="*/ 368 h 368"/>
                              <a:gd name="T38" fmla="*/ 1450 w 1564"/>
                              <a:gd name="T39" fmla="*/ 368 h 368"/>
                              <a:gd name="T40" fmla="*/ 1473 w 1564"/>
                              <a:gd name="T41" fmla="*/ 366 h 368"/>
                              <a:gd name="T42" fmla="*/ 1494 w 1564"/>
                              <a:gd name="T43" fmla="*/ 359 h 368"/>
                              <a:gd name="T44" fmla="*/ 1513 w 1564"/>
                              <a:gd name="T45" fmla="*/ 349 h 368"/>
                              <a:gd name="T46" fmla="*/ 1530 w 1564"/>
                              <a:gd name="T47" fmla="*/ 335 h 368"/>
                              <a:gd name="T48" fmla="*/ 1544 w 1564"/>
                              <a:gd name="T49" fmla="*/ 318 h 368"/>
                              <a:gd name="T50" fmla="*/ 1554 w 1564"/>
                              <a:gd name="T51" fmla="*/ 299 h 368"/>
                              <a:gd name="T52" fmla="*/ 1561 w 1564"/>
                              <a:gd name="T53" fmla="*/ 277 h 368"/>
                              <a:gd name="T54" fmla="*/ 1563 w 1564"/>
                              <a:gd name="T55" fmla="*/ 255 h 368"/>
                              <a:gd name="T56" fmla="*/ 1563 w 1564"/>
                              <a:gd name="T57" fmla="*/ 112 h 368"/>
                              <a:gd name="T58" fmla="*/ 1561 w 1564"/>
                              <a:gd name="T59" fmla="*/ 90 h 368"/>
                              <a:gd name="T60" fmla="*/ 1554 w 1564"/>
                              <a:gd name="T61" fmla="*/ 68 h 368"/>
                              <a:gd name="T62" fmla="*/ 1544 w 1564"/>
                              <a:gd name="T63" fmla="*/ 49 h 368"/>
                              <a:gd name="T64" fmla="*/ 1530 w 1564"/>
                              <a:gd name="T65" fmla="*/ 33 h 368"/>
                              <a:gd name="T66" fmla="*/ 1513 w 1564"/>
                              <a:gd name="T67" fmla="*/ 19 h 368"/>
                              <a:gd name="T68" fmla="*/ 1494 w 1564"/>
                              <a:gd name="T69" fmla="*/ 8 h 368"/>
                              <a:gd name="T70" fmla="*/ 1472 w 1564"/>
                              <a:gd name="T71" fmla="*/ 2 h 368"/>
                              <a:gd name="T72" fmla="*/ 1450 w 1564"/>
                              <a:gd name="T73" fmla="*/ 0 h 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564" h="368">
                                <a:moveTo>
                                  <a:pt x="1450" y="0"/>
                                </a:moveTo>
                                <a:lnTo>
                                  <a:pt x="112" y="0"/>
                                </a:lnTo>
                                <a:lnTo>
                                  <a:pt x="90" y="2"/>
                                </a:lnTo>
                                <a:lnTo>
                                  <a:pt x="68" y="9"/>
                                </a:lnTo>
                                <a:lnTo>
                                  <a:pt x="49" y="19"/>
                                </a:lnTo>
                                <a:lnTo>
                                  <a:pt x="33" y="33"/>
                                </a:lnTo>
                                <a:lnTo>
                                  <a:pt x="19" y="50"/>
                                </a:lnTo>
                                <a:lnTo>
                                  <a:pt x="8" y="69"/>
                                </a:lnTo>
                                <a:lnTo>
                                  <a:pt x="2" y="90"/>
                                </a:lnTo>
                                <a:lnTo>
                                  <a:pt x="0" y="112"/>
                                </a:lnTo>
                                <a:lnTo>
                                  <a:pt x="0" y="255"/>
                                </a:lnTo>
                                <a:lnTo>
                                  <a:pt x="2" y="278"/>
                                </a:lnTo>
                                <a:lnTo>
                                  <a:pt x="9" y="299"/>
                                </a:lnTo>
                                <a:lnTo>
                                  <a:pt x="19" y="318"/>
                                </a:lnTo>
                                <a:lnTo>
                                  <a:pt x="33" y="335"/>
                                </a:lnTo>
                                <a:lnTo>
                                  <a:pt x="50" y="349"/>
                                </a:lnTo>
                                <a:lnTo>
                                  <a:pt x="69" y="359"/>
                                </a:lnTo>
                                <a:lnTo>
                                  <a:pt x="90" y="366"/>
                                </a:lnTo>
                                <a:lnTo>
                                  <a:pt x="113" y="368"/>
                                </a:lnTo>
                                <a:lnTo>
                                  <a:pt x="1450" y="368"/>
                                </a:lnTo>
                                <a:lnTo>
                                  <a:pt x="1473" y="366"/>
                                </a:lnTo>
                                <a:lnTo>
                                  <a:pt x="1494" y="359"/>
                                </a:lnTo>
                                <a:lnTo>
                                  <a:pt x="1513" y="349"/>
                                </a:lnTo>
                                <a:lnTo>
                                  <a:pt x="1530" y="335"/>
                                </a:lnTo>
                                <a:lnTo>
                                  <a:pt x="1544" y="318"/>
                                </a:lnTo>
                                <a:lnTo>
                                  <a:pt x="1554" y="299"/>
                                </a:lnTo>
                                <a:lnTo>
                                  <a:pt x="1561" y="277"/>
                                </a:lnTo>
                                <a:lnTo>
                                  <a:pt x="1563" y="255"/>
                                </a:lnTo>
                                <a:lnTo>
                                  <a:pt x="1563" y="112"/>
                                </a:lnTo>
                                <a:lnTo>
                                  <a:pt x="1561" y="90"/>
                                </a:lnTo>
                                <a:lnTo>
                                  <a:pt x="1554" y="68"/>
                                </a:lnTo>
                                <a:lnTo>
                                  <a:pt x="1544" y="49"/>
                                </a:lnTo>
                                <a:lnTo>
                                  <a:pt x="1530" y="33"/>
                                </a:lnTo>
                                <a:lnTo>
                                  <a:pt x="1513" y="19"/>
                                </a:lnTo>
                                <a:lnTo>
                                  <a:pt x="1494" y="8"/>
                                </a:lnTo>
                                <a:lnTo>
                                  <a:pt x="1472" y="2"/>
                                </a:lnTo>
                                <a:lnTo>
                                  <a:pt x="1450" y="0"/>
                                </a:lnTo>
                                <a:close/>
                              </a:path>
                            </a:pathLst>
                          </a:custGeom>
                          <a:solidFill>
                            <a:srgbClr val="3A69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 o:spid="_x0000_s1026" style="position:absolute;margin-left:56.4pt;margin-top:5.35pt;width:506.1pt;height:133.55pt;z-index:-251631616;mso-position-horizontal-relative:page" coordorigin="1121,-1835" coordsize="9650,158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" o:allowincell="f">
                <v:polyline id="Freeform 96" o:spid="_x0000_s1027" style="position:absolute;visibility:visible;mso-wrap-style:square;v-text-anchor:top" points="1762,-277,1741,-278,1721,-281,1701,-286,1682,-293,1663,-302,1646,-312,1629,-325,1612,-342,1598,-360,1585,-378,1575,-396,1567,-414,1560,-432,1556,-450,1553,-469,1553,-1387,1554,-1408,1557,-1428,1561,-1448,1568,-1467,1577,-1486,1587,-1503,1600,-1520,1613,-1535,1629,-1549,1645,-1562,1663,-1572,1681,-1581,1700,-1588,1720,-1593,1740,-1596,1761,-1597,10548,-1597,10568,-1596,10589,-1593,10609,-1589,10628,-1582,10646,-1573,10664,-1563,10680,-1550,10696,-1537,10710,-1521,10722,-1505,10733,-1487,10742,-1469,10749,-1450,10754,-1430,10757,-1410,10758,-1389,10758,-487,10757,-466,10754,-446,10749,-426,10742,-407,10734,-389,10723,-371,10711,-355,10697,-339,10682,-325,10665,-313,10648,-302,10629,-293,10610,-286,10591,-281,10570,-278,10550,-277,1789,-277" coordsize="9206,13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bul1xQAA&#10;ANsAAAAPAAAAZHJzL2Rvd25yZXYueG1sRI/dasJAFITvC32H5RS8KXUTFVvTrFICBYug+EOvj9nT&#10;JDR7NmS3SXz7riB4OczMN0y6GkwtOmpdZVlBPI5AEOdWV1woOB0/X95AOI+ssbZMCi7kYLV8fEgx&#10;0bbnPXUHX4gAYZeggtL7JpHS5SUZdGPbEAfvx7YGfZBtIXWLfYCbWk6iaC4NVhwWSmwoKyn/PfyZ&#10;QHne6rj62ix22bdx82m8Gbazs1Kjp+HjHYSnwd/Dt/ZaK5i9wvVL+AFy+Q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9u6XXFAAAA2wAAAA8AAAAAAAAAAAAAAAAAlwIAAGRycy9k&#10;b3ducmV2LnhtbFBLBQYAAAAABAAEAPUAAACJAwAAAAA=&#10;" filled="f" strokecolor="#272526" strokeweight="1.2pt">
                  <v:stroke dashstyle="dash"/>
                  <v:path arrowok="t" o:connecttype="custom" o:connectlocs="188,1319;148,1311;110,1295;76,1272;45,1237;22,1201;7,1165;0,1128;1,189;8,149;24,111;47,77;76,48;110,25;147,9;187,1;8995,0;9036,4;9075,15;9111,34;9143,60;9169,92;9189,128;9201,167;9205,208;9204,1131;9196,1171;9181,1208;9158,1242;9129,1272;9095,1295;9057,1311;9017,1319;236,1320" o:connectangles="0,0,0,0,0,0,0,0,0,0,0,0,0,0,0,0,0,0,0,0,0,0,0,0,0,0,0,0,0,0,0,0,0,0"/>
                </v:polyline>
                <v:shape id="Freeform 97" o:spid="_x0000_s1028" style="position:absolute;left:1752;top:-288;width:24;height:24;visibility:visible;mso-wrap-style:square;v-text-anchor:top" coordsize="24,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J5bPwQAA&#10;ANsAAAAPAAAAZHJzL2Rvd25yZXYueG1sRE/Pa8IwFL4L/g/hCV7GTJUhUo0iusG2g2Kd90fz1tY1&#10;LyXJTLe/fjkMPH58v1eb3rTiRs43lhVMJxkI4tLqhisFH+eXxwUIH5A1tpZJwQ952KyHgxXm2kY+&#10;0a0IlUgh7HNUUIfQ5VL6siaDfmI74sR9WmcwJOgqqR3GFG5aOcuyuTTYcGqosaNdTeVX8W0UYOef&#10;928unrW5Phzd++U3HuJVqfGo3y5BBOrDXfzvftUKntLY9CX9AL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jSeWz8EAAADbAAAADwAAAAAAAAAAAAAAAACXAgAAZHJzL2Rvd25y&#10;ZXYueG1sUEsFBgAAAAAEAAQA9QAAAIUDAAAAAA==&#10;" path="m15,0l8,,5,1,1,5,,8,,15,1,18,5,22,8,23,15,23,18,22,22,18,23,15,23,8,22,5,18,1,15,0xe" fillcolor="#272526" stroked="f">
                  <v:path arrowok="t" o:connecttype="custom" o:connectlocs="15,0;8,0;5,1;1,5;0,8;0,15;1,18;5,22;8,23;15,23;18,22;22,18;23,15;23,8;22,5;18,1;15,0" o:connectangles="0,0,0,0,0,0,0,0,0,0,0,0,0,0,0,0,0"/>
                </v:shape>
                <v:shape id="Freeform 98" o:spid="_x0000_s1029" style="position:absolute;left:1133;top:-1823;width:1564;height:368;visibility:visible;mso-wrap-style:square;v-text-anchor:top" coordsize="1564,3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gigewgAA&#10;ANsAAAAPAAAAZHJzL2Rvd25yZXYueG1sRI9Ba8JAFITvBf/D8gRvdaNIaVNXKaK2V42FHh/Z1ySY&#10;9zburjH9992C0OMwM98wy/XArerJh8aJgdk0A0VSOttIZeBU7B6fQYWIYrF1QgZ+KMB6NXpYYm7d&#10;TQ7UH2OlEkRCjgbqGLtc61DWxBimriNJ3rfzjDFJX2nr8Zbg3Op5lj1pxkbSQo0dbWoqz8crGygu&#10;29Pn1yJWvff7IuwGPr8zGzMZD2+voCIN8T98b39YA4sX+PuSfoBe/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KCKB7CAAAA2wAAAA8AAAAAAAAAAAAAAAAAlwIAAGRycy9kb3du&#10;cmV2LnhtbFBLBQYAAAAABAAEAPUAAACGAwAAAAA=&#10;" path="m1450,0l112,,90,2,68,9,49,19,33,33,19,50,8,69,2,90,,112,,255,2,278,9,299,19,318,33,335,50,349,69,359,90,366,113,368,1450,368,1473,366,1494,359,1513,349,1530,335,1544,318,1554,299,1561,277,1563,255,1563,112,1561,90,1554,68,1544,49,1530,33,1513,19,1494,8,1472,2,1450,0xe" fillcolor="#3a69a8" stroked="f">
                  <v:path arrowok="t" o:connecttype="custom" o:connectlocs="1450,0;112,0;90,2;68,9;49,19;33,33;19,50;8,69;2,90;0,112;0,255;2,278;9,299;19,318;33,335;50,349;69,359;90,366;113,368;1450,368;1473,366;1494,359;1513,349;1530,335;1544,318;1554,299;1561,277;1563,255;1563,112;1561,90;1554,68;1544,49;1530,33;1513,19;1494,8;1472,2;1450,0" o:connectangles="0,0,0,0,0,0,0,0,0,0,0,0,0,0,0,0,0,0,0,0,0,0,0,0,0,0,0,0,0,0,0,0,0,0,0,0,0"/>
                </v:shape>
                <w10:wrap anchorx="page"/>
              </v:group>
            </w:pict>
          </mc:Fallback>
        </mc:AlternateContent>
      </w:r>
    </w:p>
    <w:p w14:paraId="610786A5" w14:textId="77777777" w:rsidR="0025104A" w:rsidRPr="006C1D48" w:rsidRDefault="0025104A" w:rsidP="0025104A">
      <w:pPr>
        <w:rPr>
          <w:rFonts w:ascii="Myriad Pro" w:hAnsi="Myriad Pro" w:cs="Arial"/>
          <w:b/>
          <w:sz w:val="26"/>
          <w:szCs w:val="26"/>
        </w:rPr>
      </w:pPr>
      <w:r w:rsidRPr="006C1D48">
        <w:rPr>
          <w:rFonts w:ascii="Myriad Pro" w:hAnsi="Myriad Pro" w:cs="Arial"/>
          <w:b/>
          <w:sz w:val="26"/>
          <w:szCs w:val="26"/>
        </w:rPr>
        <w:t>ĐỀ XUẤT:</w:t>
      </w:r>
    </w:p>
    <w:p w14:paraId="78C55077" w14:textId="77777777" w:rsidR="0025104A" w:rsidRDefault="0025104A" w:rsidP="0025104A">
      <w:pPr>
        <w:ind w:firstLine="360"/>
        <w:jc w:val="both"/>
        <w:rPr>
          <w:rFonts w:ascii="Myriad Pro" w:hAnsi="Myriad Pro" w:cs="Arial"/>
          <w:sz w:val="26"/>
          <w:szCs w:val="26"/>
        </w:rPr>
      </w:pPr>
    </w:p>
    <w:p w14:paraId="44ACCDFB" w14:textId="77777777" w:rsidR="0025104A" w:rsidRDefault="0025104A" w:rsidP="0025104A">
      <w:pPr>
        <w:numPr>
          <w:ilvl w:val="1"/>
          <w:numId w:val="12"/>
        </w:numPr>
        <w:spacing w:after="200" w:line="276" w:lineRule="auto"/>
        <w:ind w:left="720"/>
        <w:contextualSpacing/>
        <w:jc w:val="both"/>
        <w:rPr>
          <w:rFonts w:ascii="Myriad Pro" w:hAnsi="Myriad Pro" w:cs="Arial"/>
          <w:color w:val="0070C0"/>
          <w:sz w:val="22"/>
          <w:szCs w:val="22"/>
        </w:rPr>
      </w:pPr>
      <w:r w:rsidRPr="004B5162">
        <w:rPr>
          <w:rFonts w:ascii="Myriad Pro" w:hAnsi="Myriad Pro" w:cs="Arial"/>
          <w:color w:val="0070C0"/>
          <w:sz w:val="22"/>
          <w:szCs w:val="22"/>
        </w:rPr>
        <w:t>Những sáng kiến và ý tưởng của cộng đồng cần được đưa vào Kế hoạch phòng, chống thiên tai hàng năm</w:t>
      </w:r>
      <w:r>
        <w:rPr>
          <w:rFonts w:ascii="Myriad Pro" w:hAnsi="Myriad Pro" w:cs="Arial"/>
          <w:color w:val="0070C0"/>
          <w:sz w:val="22"/>
          <w:szCs w:val="22"/>
        </w:rPr>
        <w:t xml:space="preserve">, và cần phát huy vai trò của phụ nữ trong việc cứu trợ thiên tai. </w:t>
      </w:r>
    </w:p>
    <w:p w14:paraId="3466EDA0" w14:textId="77777777" w:rsidR="0025104A" w:rsidRDefault="0025104A" w:rsidP="0025104A">
      <w:pPr>
        <w:ind w:left="605"/>
        <w:jc w:val="both"/>
        <w:rPr>
          <w:rFonts w:ascii="Myriad Pro" w:hAnsi="Myriad Pro" w:cs="Arial"/>
          <w:color w:val="0070C0"/>
          <w:sz w:val="22"/>
          <w:szCs w:val="22"/>
        </w:rPr>
      </w:pPr>
      <w:r w:rsidRPr="0094527C">
        <w:rPr>
          <w:rFonts w:ascii="Myriad Pro" w:hAnsi="Myriad Pro" w:cs="Arial"/>
          <w:color w:val="0070C0"/>
          <w:sz w:val="22"/>
          <w:szCs w:val="22"/>
          <w:highlight w:val="green"/>
        </w:rPr>
        <w:t>- Ban Chỉ huy PCTT &amp; TKCN các cấp cần khuyến khích và áp dụng những sáng kiến của cộng đồng trong công tác phòng, chống và ứng phó với thiên tai.</w:t>
      </w:r>
      <w:r w:rsidRPr="004B5162">
        <w:rPr>
          <w:rFonts w:ascii="Myriad Pro" w:hAnsi="Myriad Pro" w:cs="Arial"/>
          <w:color w:val="0070C0"/>
          <w:sz w:val="22"/>
          <w:szCs w:val="22"/>
        </w:rPr>
        <w:t xml:space="preserve"> </w:t>
      </w:r>
    </w:p>
    <w:p w14:paraId="6BB6EBFD" w14:textId="77777777" w:rsidR="0025104A" w:rsidRPr="004B5162" w:rsidRDefault="0025104A" w:rsidP="0025104A">
      <w:pPr>
        <w:jc w:val="both"/>
        <w:rPr>
          <w:rFonts w:ascii="Arial" w:hAnsi="Arial" w:cs="Arial"/>
          <w:b/>
          <w:color w:val="006699"/>
        </w:rPr>
      </w:pPr>
    </w:p>
    <w:p w14:paraId="63883315" w14:textId="77777777" w:rsidR="0025104A" w:rsidRPr="00F51AB1" w:rsidRDefault="0025104A" w:rsidP="0025104A">
      <w:pPr>
        <w:spacing w:line="288" w:lineRule="auto"/>
        <w:rPr>
          <w:rFonts w:ascii="Arial" w:hAnsi="Arial" w:cs="Arial"/>
          <w:b/>
          <w:color w:val="006699"/>
        </w:rPr>
      </w:pPr>
    </w:p>
    <w:p w14:paraId="7B1C954D" w14:textId="77777777" w:rsidR="0025104A" w:rsidRPr="00F51AB1" w:rsidRDefault="0025104A" w:rsidP="0025104A">
      <w:pPr>
        <w:spacing w:line="288" w:lineRule="auto"/>
        <w:rPr>
          <w:rFonts w:ascii="Arial" w:hAnsi="Arial" w:cs="Arial"/>
          <w:b/>
          <w:color w:val="006699"/>
        </w:rPr>
      </w:pPr>
    </w:p>
    <w:p w14:paraId="1298A1AA" w14:textId="77777777" w:rsidR="0025104A" w:rsidRDefault="0025104A" w:rsidP="0025104A">
      <w:pPr>
        <w:spacing w:line="288" w:lineRule="auto"/>
        <w:rPr>
          <w:rFonts w:ascii="Arial" w:hAnsi="Arial" w:cs="Arial"/>
          <w:b/>
          <w:color w:val="006699"/>
          <w:lang w:val="en-US"/>
        </w:rPr>
      </w:pPr>
    </w:p>
    <w:p w14:paraId="047E9F73" w14:textId="77777777" w:rsidR="0025104A" w:rsidRDefault="0025104A" w:rsidP="0025104A">
      <w:pPr>
        <w:spacing w:line="288" w:lineRule="auto"/>
        <w:rPr>
          <w:rFonts w:ascii="Arial" w:hAnsi="Arial" w:cs="Arial"/>
          <w:b/>
          <w:color w:val="006699"/>
          <w:lang w:val="en-US"/>
        </w:rPr>
      </w:pPr>
    </w:p>
    <w:p w14:paraId="08B7A418" w14:textId="77777777" w:rsidR="0025104A" w:rsidRDefault="0025104A" w:rsidP="0025104A">
      <w:pPr>
        <w:spacing w:line="288" w:lineRule="auto"/>
        <w:rPr>
          <w:rFonts w:ascii="Arial" w:hAnsi="Arial" w:cs="Arial"/>
          <w:b/>
          <w:color w:val="006699"/>
          <w:lang w:val="en-US"/>
        </w:rPr>
      </w:pPr>
    </w:p>
    <w:p w14:paraId="081EF1BB" w14:textId="77777777" w:rsidR="0025104A" w:rsidRDefault="0025104A" w:rsidP="0025104A">
      <w:pPr>
        <w:spacing w:line="288" w:lineRule="auto"/>
        <w:rPr>
          <w:rFonts w:ascii="Arial" w:hAnsi="Arial" w:cs="Arial"/>
          <w:b/>
          <w:color w:val="006699"/>
          <w:lang w:val="en-US"/>
        </w:rPr>
      </w:pPr>
    </w:p>
    <w:p w14:paraId="262C5193" w14:textId="77777777" w:rsidR="0025104A" w:rsidRDefault="0025104A" w:rsidP="0025104A">
      <w:pPr>
        <w:spacing w:line="288" w:lineRule="auto"/>
        <w:rPr>
          <w:rFonts w:ascii="Arial" w:hAnsi="Arial" w:cs="Arial"/>
          <w:b/>
          <w:color w:val="006699"/>
          <w:lang w:val="en-US"/>
        </w:rPr>
      </w:pPr>
    </w:p>
    <w:p w14:paraId="0D42488D" w14:textId="77777777" w:rsidR="0025104A" w:rsidRDefault="0025104A" w:rsidP="0025104A">
      <w:pPr>
        <w:spacing w:line="288" w:lineRule="auto"/>
        <w:rPr>
          <w:rFonts w:ascii="Arial" w:hAnsi="Arial" w:cs="Arial"/>
          <w:b/>
          <w:color w:val="006699"/>
          <w:lang w:val="en-US"/>
        </w:rPr>
      </w:pPr>
    </w:p>
    <w:p w14:paraId="42E5FC06" w14:textId="77777777" w:rsidR="0025104A" w:rsidRDefault="0025104A" w:rsidP="0025104A">
      <w:pPr>
        <w:spacing w:line="288" w:lineRule="auto"/>
        <w:rPr>
          <w:rFonts w:ascii="Arial" w:hAnsi="Arial" w:cs="Arial"/>
          <w:b/>
          <w:color w:val="006699"/>
          <w:lang w:val="en-US"/>
        </w:rPr>
      </w:pPr>
    </w:p>
    <w:p w14:paraId="0C0251DE" w14:textId="77777777" w:rsidR="0025104A" w:rsidRDefault="0025104A" w:rsidP="0025104A">
      <w:pPr>
        <w:spacing w:line="288" w:lineRule="auto"/>
        <w:rPr>
          <w:rFonts w:ascii="Arial" w:hAnsi="Arial" w:cs="Arial"/>
          <w:b/>
          <w:color w:val="006699"/>
          <w:lang w:val="en-US"/>
        </w:rPr>
      </w:pPr>
    </w:p>
    <w:p w14:paraId="500B6366" w14:textId="77777777" w:rsidR="0025104A" w:rsidRDefault="0025104A" w:rsidP="0025104A">
      <w:pPr>
        <w:spacing w:line="288" w:lineRule="auto"/>
        <w:rPr>
          <w:rFonts w:ascii="Arial" w:hAnsi="Arial" w:cs="Arial"/>
          <w:b/>
          <w:color w:val="006699"/>
          <w:lang w:val="en-US"/>
        </w:rPr>
      </w:pPr>
    </w:p>
    <w:p w14:paraId="5FF13145" w14:textId="77777777" w:rsidR="0025104A" w:rsidRDefault="0025104A" w:rsidP="0025104A">
      <w:pPr>
        <w:spacing w:line="288" w:lineRule="auto"/>
        <w:rPr>
          <w:rFonts w:ascii="Arial" w:hAnsi="Arial" w:cs="Arial"/>
          <w:b/>
          <w:color w:val="006699"/>
          <w:lang w:val="en-US"/>
        </w:rPr>
      </w:pPr>
    </w:p>
    <w:p w14:paraId="42FC0F84" w14:textId="77777777" w:rsidR="0025104A" w:rsidRDefault="0025104A" w:rsidP="0025104A">
      <w:pPr>
        <w:spacing w:line="288" w:lineRule="auto"/>
        <w:rPr>
          <w:rFonts w:ascii="Arial" w:hAnsi="Arial" w:cs="Arial"/>
          <w:b/>
          <w:color w:val="006699"/>
          <w:lang w:val="en-US"/>
        </w:rPr>
      </w:pPr>
    </w:p>
    <w:p w14:paraId="5AEC008F" w14:textId="77777777" w:rsidR="0025104A" w:rsidRDefault="0025104A" w:rsidP="0025104A">
      <w:pPr>
        <w:spacing w:line="288" w:lineRule="auto"/>
        <w:rPr>
          <w:rFonts w:ascii="Arial" w:hAnsi="Arial" w:cs="Arial"/>
          <w:b/>
          <w:color w:val="006699"/>
          <w:lang w:val="en-US"/>
        </w:rPr>
      </w:pPr>
    </w:p>
    <w:p w14:paraId="2ADE6456" w14:textId="77777777" w:rsidR="0025104A" w:rsidRDefault="0025104A" w:rsidP="0025104A">
      <w:pPr>
        <w:spacing w:line="288" w:lineRule="auto"/>
        <w:rPr>
          <w:rFonts w:ascii="Arial" w:hAnsi="Arial" w:cs="Arial"/>
          <w:b/>
          <w:color w:val="006699"/>
          <w:lang w:val="en-US"/>
        </w:rPr>
      </w:pPr>
    </w:p>
    <w:p w14:paraId="30BC10C8" w14:textId="77777777" w:rsidR="0025104A" w:rsidRDefault="0025104A" w:rsidP="0025104A">
      <w:pPr>
        <w:spacing w:line="288" w:lineRule="auto"/>
        <w:rPr>
          <w:rFonts w:ascii="Arial" w:hAnsi="Arial" w:cs="Arial"/>
          <w:b/>
          <w:color w:val="006699"/>
          <w:lang w:val="en-US"/>
        </w:rPr>
      </w:pPr>
    </w:p>
    <w:p w14:paraId="39DCA4D2" w14:textId="77777777" w:rsidR="0025104A" w:rsidRDefault="0025104A" w:rsidP="0025104A">
      <w:pPr>
        <w:spacing w:line="288" w:lineRule="auto"/>
        <w:rPr>
          <w:rFonts w:ascii="Arial" w:hAnsi="Arial" w:cs="Arial"/>
          <w:b/>
          <w:color w:val="006699"/>
          <w:lang w:val="en-US"/>
        </w:rPr>
      </w:pPr>
    </w:p>
    <w:p w14:paraId="60ABCFCC" w14:textId="77777777" w:rsidR="0025104A" w:rsidRDefault="0025104A" w:rsidP="0025104A">
      <w:pPr>
        <w:spacing w:line="288" w:lineRule="auto"/>
        <w:rPr>
          <w:rFonts w:ascii="Arial" w:hAnsi="Arial" w:cs="Arial"/>
          <w:b/>
          <w:color w:val="006699"/>
          <w:lang w:val="en-US"/>
        </w:rPr>
      </w:pPr>
    </w:p>
    <w:p w14:paraId="3A4FB833" w14:textId="77777777" w:rsidR="0025104A" w:rsidRDefault="0025104A" w:rsidP="0025104A">
      <w:pPr>
        <w:spacing w:line="288" w:lineRule="auto"/>
        <w:rPr>
          <w:rFonts w:ascii="Arial" w:hAnsi="Arial" w:cs="Arial"/>
          <w:b/>
          <w:color w:val="006699"/>
          <w:lang w:val="en-US"/>
        </w:rPr>
      </w:pPr>
    </w:p>
    <w:p w14:paraId="1F5A565E" w14:textId="77777777" w:rsidR="0025104A" w:rsidRDefault="0025104A" w:rsidP="0025104A">
      <w:pPr>
        <w:spacing w:line="288" w:lineRule="auto"/>
        <w:rPr>
          <w:rFonts w:ascii="Arial" w:hAnsi="Arial" w:cs="Arial"/>
          <w:b/>
          <w:color w:val="006699"/>
          <w:lang w:val="en-US"/>
        </w:rPr>
      </w:pPr>
    </w:p>
    <w:p w14:paraId="67B025D1" w14:textId="77777777" w:rsidR="0025104A" w:rsidRDefault="0025104A" w:rsidP="0025104A">
      <w:pPr>
        <w:spacing w:line="288" w:lineRule="auto"/>
        <w:rPr>
          <w:rFonts w:ascii="Arial" w:hAnsi="Arial" w:cs="Arial"/>
          <w:b/>
          <w:color w:val="006699"/>
          <w:lang w:val="en-US"/>
        </w:rPr>
      </w:pPr>
    </w:p>
    <w:p w14:paraId="6BA7C2AD" w14:textId="77777777" w:rsidR="0025104A" w:rsidRDefault="0025104A" w:rsidP="0025104A">
      <w:pPr>
        <w:spacing w:line="288" w:lineRule="auto"/>
        <w:rPr>
          <w:rFonts w:ascii="Arial" w:hAnsi="Arial" w:cs="Arial"/>
          <w:b/>
          <w:color w:val="006699"/>
          <w:lang w:val="en-US"/>
        </w:rPr>
      </w:pPr>
    </w:p>
    <w:p w14:paraId="1DE45B70" w14:textId="77777777" w:rsidR="0025104A" w:rsidRDefault="0025104A" w:rsidP="0025104A">
      <w:pPr>
        <w:spacing w:line="288" w:lineRule="auto"/>
        <w:rPr>
          <w:rFonts w:ascii="Arial" w:hAnsi="Arial" w:cs="Arial"/>
          <w:b/>
          <w:color w:val="006699"/>
          <w:lang w:val="en-US"/>
        </w:rPr>
      </w:pPr>
    </w:p>
    <w:p w14:paraId="5C94A370" w14:textId="77777777" w:rsidR="0025104A" w:rsidRDefault="0025104A" w:rsidP="0025104A">
      <w:pPr>
        <w:spacing w:line="288" w:lineRule="auto"/>
        <w:rPr>
          <w:rFonts w:ascii="Arial" w:hAnsi="Arial" w:cs="Arial"/>
          <w:b/>
          <w:color w:val="006699"/>
          <w:lang w:val="en-US"/>
        </w:rPr>
      </w:pPr>
    </w:p>
    <w:p w14:paraId="4D4EF207" w14:textId="77777777" w:rsidR="0025104A" w:rsidRPr="001C2469" w:rsidRDefault="0025104A" w:rsidP="0025104A">
      <w:pPr>
        <w:spacing w:line="288" w:lineRule="auto"/>
        <w:rPr>
          <w:rFonts w:ascii="Arial" w:hAnsi="Arial" w:cs="Arial"/>
          <w:b/>
          <w:color w:val="006699"/>
        </w:rPr>
      </w:pPr>
      <w:r>
        <w:rPr>
          <w:noProof/>
          <w:lang w:val="en-US" w:eastAsia="en-US"/>
        </w:rPr>
        <mc:AlternateContent>
          <mc:Choice Requires="wpg">
            <w:drawing>
              <wp:anchor distT="0" distB="0" distL="114300" distR="114300" simplePos="0" relativeHeight="251680768" behindDoc="1" locked="0" layoutInCell="0" allowOverlap="1" wp14:anchorId="0EE648E3" wp14:editId="3386F7D8">
                <wp:simplePos x="0" y="0"/>
                <wp:positionH relativeFrom="page">
                  <wp:posOffset>716915</wp:posOffset>
                </wp:positionH>
                <wp:positionV relativeFrom="paragraph">
                  <wp:posOffset>189230</wp:posOffset>
                </wp:positionV>
                <wp:extent cx="6215380" cy="796925"/>
                <wp:effectExtent l="0" t="0" r="7620" b="15875"/>
                <wp:wrapNone/>
                <wp:docPr id="44"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5380" cy="796925"/>
                          <a:chOff x="1121" y="-1835"/>
                          <a:chExt cx="9650" cy="1583"/>
                        </a:xfrm>
                      </wpg:grpSpPr>
                      <wps:wsp>
                        <wps:cNvPr id="45" name="Freeform 108"/>
                        <wps:cNvSpPr>
                          <a:spLocks/>
                        </wps:cNvSpPr>
                        <wps:spPr bwMode="auto">
                          <a:xfrm>
                            <a:off x="1553" y="-1597"/>
                            <a:ext cx="9206" cy="1321"/>
                          </a:xfrm>
                          <a:custGeom>
                            <a:avLst/>
                            <a:gdLst>
                              <a:gd name="T0" fmla="*/ 188 w 9206"/>
                              <a:gd name="T1" fmla="*/ 1319 h 1321"/>
                              <a:gd name="T2" fmla="*/ 148 w 9206"/>
                              <a:gd name="T3" fmla="*/ 1311 h 1321"/>
                              <a:gd name="T4" fmla="*/ 110 w 9206"/>
                              <a:gd name="T5" fmla="*/ 1295 h 1321"/>
                              <a:gd name="T6" fmla="*/ 76 w 9206"/>
                              <a:gd name="T7" fmla="*/ 1272 h 1321"/>
                              <a:gd name="T8" fmla="*/ 45 w 9206"/>
                              <a:gd name="T9" fmla="*/ 1237 h 1321"/>
                              <a:gd name="T10" fmla="*/ 22 w 9206"/>
                              <a:gd name="T11" fmla="*/ 1201 h 1321"/>
                              <a:gd name="T12" fmla="*/ 7 w 9206"/>
                              <a:gd name="T13" fmla="*/ 1165 h 1321"/>
                              <a:gd name="T14" fmla="*/ 0 w 9206"/>
                              <a:gd name="T15" fmla="*/ 1128 h 1321"/>
                              <a:gd name="T16" fmla="*/ 1 w 9206"/>
                              <a:gd name="T17" fmla="*/ 189 h 1321"/>
                              <a:gd name="T18" fmla="*/ 8 w 9206"/>
                              <a:gd name="T19" fmla="*/ 149 h 1321"/>
                              <a:gd name="T20" fmla="*/ 24 w 9206"/>
                              <a:gd name="T21" fmla="*/ 111 h 1321"/>
                              <a:gd name="T22" fmla="*/ 47 w 9206"/>
                              <a:gd name="T23" fmla="*/ 77 h 1321"/>
                              <a:gd name="T24" fmla="*/ 76 w 9206"/>
                              <a:gd name="T25" fmla="*/ 48 h 1321"/>
                              <a:gd name="T26" fmla="*/ 110 w 9206"/>
                              <a:gd name="T27" fmla="*/ 25 h 1321"/>
                              <a:gd name="T28" fmla="*/ 147 w 9206"/>
                              <a:gd name="T29" fmla="*/ 9 h 1321"/>
                              <a:gd name="T30" fmla="*/ 187 w 9206"/>
                              <a:gd name="T31" fmla="*/ 1 h 1321"/>
                              <a:gd name="T32" fmla="*/ 8995 w 9206"/>
                              <a:gd name="T33" fmla="*/ 0 h 1321"/>
                              <a:gd name="T34" fmla="*/ 9036 w 9206"/>
                              <a:gd name="T35" fmla="*/ 4 h 1321"/>
                              <a:gd name="T36" fmla="*/ 9075 w 9206"/>
                              <a:gd name="T37" fmla="*/ 15 h 1321"/>
                              <a:gd name="T38" fmla="*/ 9111 w 9206"/>
                              <a:gd name="T39" fmla="*/ 34 h 1321"/>
                              <a:gd name="T40" fmla="*/ 9143 w 9206"/>
                              <a:gd name="T41" fmla="*/ 60 h 1321"/>
                              <a:gd name="T42" fmla="*/ 9169 w 9206"/>
                              <a:gd name="T43" fmla="*/ 92 h 1321"/>
                              <a:gd name="T44" fmla="*/ 9189 w 9206"/>
                              <a:gd name="T45" fmla="*/ 128 h 1321"/>
                              <a:gd name="T46" fmla="*/ 9201 w 9206"/>
                              <a:gd name="T47" fmla="*/ 167 h 1321"/>
                              <a:gd name="T48" fmla="*/ 9205 w 9206"/>
                              <a:gd name="T49" fmla="*/ 208 h 1321"/>
                              <a:gd name="T50" fmla="*/ 9204 w 9206"/>
                              <a:gd name="T51" fmla="*/ 1131 h 1321"/>
                              <a:gd name="T52" fmla="*/ 9196 w 9206"/>
                              <a:gd name="T53" fmla="*/ 1171 h 1321"/>
                              <a:gd name="T54" fmla="*/ 9181 w 9206"/>
                              <a:gd name="T55" fmla="*/ 1208 h 1321"/>
                              <a:gd name="T56" fmla="*/ 9158 w 9206"/>
                              <a:gd name="T57" fmla="*/ 1242 h 1321"/>
                              <a:gd name="T58" fmla="*/ 9129 w 9206"/>
                              <a:gd name="T59" fmla="*/ 1272 h 1321"/>
                              <a:gd name="T60" fmla="*/ 9095 w 9206"/>
                              <a:gd name="T61" fmla="*/ 1295 h 1321"/>
                              <a:gd name="T62" fmla="*/ 9057 w 9206"/>
                              <a:gd name="T63" fmla="*/ 1311 h 1321"/>
                              <a:gd name="T64" fmla="*/ 9017 w 9206"/>
                              <a:gd name="T65" fmla="*/ 1319 h 1321"/>
                              <a:gd name="T66" fmla="*/ 236 w 9206"/>
                              <a:gd name="T67" fmla="*/ 1320 h 1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206" h="1321">
                                <a:moveTo>
                                  <a:pt x="209" y="1320"/>
                                </a:moveTo>
                                <a:lnTo>
                                  <a:pt x="188" y="1319"/>
                                </a:lnTo>
                                <a:lnTo>
                                  <a:pt x="168" y="1316"/>
                                </a:lnTo>
                                <a:lnTo>
                                  <a:pt x="148" y="1311"/>
                                </a:lnTo>
                                <a:lnTo>
                                  <a:pt x="129" y="1304"/>
                                </a:lnTo>
                                <a:lnTo>
                                  <a:pt x="110" y="1295"/>
                                </a:lnTo>
                                <a:lnTo>
                                  <a:pt x="93" y="1285"/>
                                </a:lnTo>
                                <a:lnTo>
                                  <a:pt x="76" y="1272"/>
                                </a:lnTo>
                                <a:lnTo>
                                  <a:pt x="59" y="1255"/>
                                </a:lnTo>
                                <a:lnTo>
                                  <a:pt x="45" y="1237"/>
                                </a:lnTo>
                                <a:lnTo>
                                  <a:pt x="32" y="1219"/>
                                </a:lnTo>
                                <a:lnTo>
                                  <a:pt x="22" y="1201"/>
                                </a:lnTo>
                                <a:lnTo>
                                  <a:pt x="14" y="1183"/>
                                </a:lnTo>
                                <a:lnTo>
                                  <a:pt x="7" y="1165"/>
                                </a:lnTo>
                                <a:lnTo>
                                  <a:pt x="3" y="1147"/>
                                </a:lnTo>
                                <a:lnTo>
                                  <a:pt x="0" y="1128"/>
                                </a:lnTo>
                                <a:lnTo>
                                  <a:pt x="0" y="210"/>
                                </a:lnTo>
                                <a:lnTo>
                                  <a:pt x="1" y="189"/>
                                </a:lnTo>
                                <a:lnTo>
                                  <a:pt x="4" y="169"/>
                                </a:lnTo>
                                <a:lnTo>
                                  <a:pt x="8" y="149"/>
                                </a:lnTo>
                                <a:lnTo>
                                  <a:pt x="15" y="130"/>
                                </a:lnTo>
                                <a:lnTo>
                                  <a:pt x="24" y="111"/>
                                </a:lnTo>
                                <a:lnTo>
                                  <a:pt x="34" y="94"/>
                                </a:lnTo>
                                <a:lnTo>
                                  <a:pt x="47" y="77"/>
                                </a:lnTo>
                                <a:lnTo>
                                  <a:pt x="60" y="62"/>
                                </a:lnTo>
                                <a:lnTo>
                                  <a:pt x="76" y="48"/>
                                </a:lnTo>
                                <a:lnTo>
                                  <a:pt x="92" y="35"/>
                                </a:lnTo>
                                <a:lnTo>
                                  <a:pt x="110" y="25"/>
                                </a:lnTo>
                                <a:lnTo>
                                  <a:pt x="128" y="16"/>
                                </a:lnTo>
                                <a:lnTo>
                                  <a:pt x="147" y="9"/>
                                </a:lnTo>
                                <a:lnTo>
                                  <a:pt x="167" y="4"/>
                                </a:lnTo>
                                <a:lnTo>
                                  <a:pt x="187" y="1"/>
                                </a:lnTo>
                                <a:lnTo>
                                  <a:pt x="208" y="0"/>
                                </a:lnTo>
                                <a:lnTo>
                                  <a:pt x="8995" y="0"/>
                                </a:lnTo>
                                <a:lnTo>
                                  <a:pt x="9015" y="1"/>
                                </a:lnTo>
                                <a:lnTo>
                                  <a:pt x="9036" y="4"/>
                                </a:lnTo>
                                <a:lnTo>
                                  <a:pt x="9056" y="8"/>
                                </a:lnTo>
                                <a:lnTo>
                                  <a:pt x="9075" y="15"/>
                                </a:lnTo>
                                <a:lnTo>
                                  <a:pt x="9093" y="24"/>
                                </a:lnTo>
                                <a:lnTo>
                                  <a:pt x="9111" y="34"/>
                                </a:lnTo>
                                <a:lnTo>
                                  <a:pt x="9127" y="47"/>
                                </a:lnTo>
                                <a:lnTo>
                                  <a:pt x="9143" y="60"/>
                                </a:lnTo>
                                <a:lnTo>
                                  <a:pt x="9157" y="76"/>
                                </a:lnTo>
                                <a:lnTo>
                                  <a:pt x="9169" y="92"/>
                                </a:lnTo>
                                <a:lnTo>
                                  <a:pt x="9180" y="110"/>
                                </a:lnTo>
                                <a:lnTo>
                                  <a:pt x="9189" y="128"/>
                                </a:lnTo>
                                <a:lnTo>
                                  <a:pt x="9196" y="147"/>
                                </a:lnTo>
                                <a:lnTo>
                                  <a:pt x="9201" y="167"/>
                                </a:lnTo>
                                <a:lnTo>
                                  <a:pt x="9204" y="187"/>
                                </a:lnTo>
                                <a:lnTo>
                                  <a:pt x="9205" y="208"/>
                                </a:lnTo>
                                <a:lnTo>
                                  <a:pt x="9205" y="1110"/>
                                </a:lnTo>
                                <a:lnTo>
                                  <a:pt x="9204" y="1131"/>
                                </a:lnTo>
                                <a:lnTo>
                                  <a:pt x="9201" y="1151"/>
                                </a:lnTo>
                                <a:lnTo>
                                  <a:pt x="9196" y="1171"/>
                                </a:lnTo>
                                <a:lnTo>
                                  <a:pt x="9189" y="1190"/>
                                </a:lnTo>
                                <a:lnTo>
                                  <a:pt x="9181" y="1208"/>
                                </a:lnTo>
                                <a:lnTo>
                                  <a:pt x="9170" y="1226"/>
                                </a:lnTo>
                                <a:lnTo>
                                  <a:pt x="9158" y="1242"/>
                                </a:lnTo>
                                <a:lnTo>
                                  <a:pt x="9144" y="1258"/>
                                </a:lnTo>
                                <a:lnTo>
                                  <a:pt x="9129" y="1272"/>
                                </a:lnTo>
                                <a:lnTo>
                                  <a:pt x="9112" y="1284"/>
                                </a:lnTo>
                                <a:lnTo>
                                  <a:pt x="9095" y="1295"/>
                                </a:lnTo>
                                <a:lnTo>
                                  <a:pt x="9076" y="1304"/>
                                </a:lnTo>
                                <a:lnTo>
                                  <a:pt x="9057" y="1311"/>
                                </a:lnTo>
                                <a:lnTo>
                                  <a:pt x="9038" y="1316"/>
                                </a:lnTo>
                                <a:lnTo>
                                  <a:pt x="9017" y="1319"/>
                                </a:lnTo>
                                <a:lnTo>
                                  <a:pt x="8997" y="1320"/>
                                </a:lnTo>
                                <a:lnTo>
                                  <a:pt x="236" y="1320"/>
                                </a:lnTo>
                              </a:path>
                            </a:pathLst>
                          </a:custGeom>
                          <a:noFill/>
                          <a:ln w="15240">
                            <a:solidFill>
                              <a:srgbClr val="272526"/>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109"/>
                        <wps:cNvSpPr>
                          <a:spLocks/>
                        </wps:cNvSpPr>
                        <wps:spPr bwMode="auto">
                          <a:xfrm>
                            <a:off x="1752" y="-288"/>
                            <a:ext cx="24" cy="24"/>
                          </a:xfrm>
                          <a:custGeom>
                            <a:avLst/>
                            <a:gdLst>
                              <a:gd name="T0" fmla="*/ 15 w 24"/>
                              <a:gd name="T1" fmla="*/ 0 h 24"/>
                              <a:gd name="T2" fmla="*/ 8 w 24"/>
                              <a:gd name="T3" fmla="*/ 0 h 24"/>
                              <a:gd name="T4" fmla="*/ 5 w 24"/>
                              <a:gd name="T5" fmla="*/ 1 h 24"/>
                              <a:gd name="T6" fmla="*/ 1 w 24"/>
                              <a:gd name="T7" fmla="*/ 5 h 24"/>
                              <a:gd name="T8" fmla="*/ 0 w 24"/>
                              <a:gd name="T9" fmla="*/ 8 h 24"/>
                              <a:gd name="T10" fmla="*/ 0 w 24"/>
                              <a:gd name="T11" fmla="*/ 15 h 24"/>
                              <a:gd name="T12" fmla="*/ 1 w 24"/>
                              <a:gd name="T13" fmla="*/ 18 h 24"/>
                              <a:gd name="T14" fmla="*/ 5 w 24"/>
                              <a:gd name="T15" fmla="*/ 22 h 24"/>
                              <a:gd name="T16" fmla="*/ 8 w 24"/>
                              <a:gd name="T17" fmla="*/ 23 h 24"/>
                              <a:gd name="T18" fmla="*/ 15 w 24"/>
                              <a:gd name="T19" fmla="*/ 23 h 24"/>
                              <a:gd name="T20" fmla="*/ 18 w 24"/>
                              <a:gd name="T21" fmla="*/ 22 h 24"/>
                              <a:gd name="T22" fmla="*/ 22 w 24"/>
                              <a:gd name="T23" fmla="*/ 18 h 24"/>
                              <a:gd name="T24" fmla="*/ 23 w 24"/>
                              <a:gd name="T25" fmla="*/ 15 h 24"/>
                              <a:gd name="T26" fmla="*/ 23 w 24"/>
                              <a:gd name="T27" fmla="*/ 8 h 24"/>
                              <a:gd name="T28" fmla="*/ 22 w 24"/>
                              <a:gd name="T29" fmla="*/ 5 h 24"/>
                              <a:gd name="T30" fmla="*/ 18 w 24"/>
                              <a:gd name="T31" fmla="*/ 1 h 24"/>
                              <a:gd name="T32" fmla="*/ 15 w 24"/>
                              <a:gd name="T33"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4" h="24">
                                <a:moveTo>
                                  <a:pt x="15" y="0"/>
                                </a:moveTo>
                                <a:lnTo>
                                  <a:pt x="8" y="0"/>
                                </a:lnTo>
                                <a:lnTo>
                                  <a:pt x="5" y="1"/>
                                </a:lnTo>
                                <a:lnTo>
                                  <a:pt x="1" y="5"/>
                                </a:lnTo>
                                <a:lnTo>
                                  <a:pt x="0" y="8"/>
                                </a:lnTo>
                                <a:lnTo>
                                  <a:pt x="0" y="15"/>
                                </a:lnTo>
                                <a:lnTo>
                                  <a:pt x="1" y="18"/>
                                </a:lnTo>
                                <a:lnTo>
                                  <a:pt x="5" y="22"/>
                                </a:lnTo>
                                <a:lnTo>
                                  <a:pt x="8" y="23"/>
                                </a:lnTo>
                                <a:lnTo>
                                  <a:pt x="15" y="23"/>
                                </a:lnTo>
                                <a:lnTo>
                                  <a:pt x="18" y="22"/>
                                </a:lnTo>
                                <a:lnTo>
                                  <a:pt x="22" y="18"/>
                                </a:lnTo>
                                <a:lnTo>
                                  <a:pt x="23" y="15"/>
                                </a:lnTo>
                                <a:lnTo>
                                  <a:pt x="23" y="8"/>
                                </a:lnTo>
                                <a:lnTo>
                                  <a:pt x="22" y="5"/>
                                </a:lnTo>
                                <a:lnTo>
                                  <a:pt x="18" y="1"/>
                                </a:lnTo>
                                <a:lnTo>
                                  <a:pt x="15" y="0"/>
                                </a:lnTo>
                                <a:close/>
                              </a:path>
                            </a:pathLst>
                          </a:custGeom>
                          <a:solidFill>
                            <a:srgbClr val="2725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10"/>
                        <wps:cNvSpPr>
                          <a:spLocks/>
                        </wps:cNvSpPr>
                        <wps:spPr bwMode="auto">
                          <a:xfrm>
                            <a:off x="1133" y="-1823"/>
                            <a:ext cx="1564" cy="368"/>
                          </a:xfrm>
                          <a:custGeom>
                            <a:avLst/>
                            <a:gdLst>
                              <a:gd name="T0" fmla="*/ 1450 w 1564"/>
                              <a:gd name="T1" fmla="*/ 0 h 368"/>
                              <a:gd name="T2" fmla="*/ 112 w 1564"/>
                              <a:gd name="T3" fmla="*/ 0 h 368"/>
                              <a:gd name="T4" fmla="*/ 90 w 1564"/>
                              <a:gd name="T5" fmla="*/ 2 h 368"/>
                              <a:gd name="T6" fmla="*/ 68 w 1564"/>
                              <a:gd name="T7" fmla="*/ 9 h 368"/>
                              <a:gd name="T8" fmla="*/ 49 w 1564"/>
                              <a:gd name="T9" fmla="*/ 19 h 368"/>
                              <a:gd name="T10" fmla="*/ 33 w 1564"/>
                              <a:gd name="T11" fmla="*/ 33 h 368"/>
                              <a:gd name="T12" fmla="*/ 19 w 1564"/>
                              <a:gd name="T13" fmla="*/ 50 h 368"/>
                              <a:gd name="T14" fmla="*/ 8 w 1564"/>
                              <a:gd name="T15" fmla="*/ 69 h 368"/>
                              <a:gd name="T16" fmla="*/ 2 w 1564"/>
                              <a:gd name="T17" fmla="*/ 90 h 368"/>
                              <a:gd name="T18" fmla="*/ 0 w 1564"/>
                              <a:gd name="T19" fmla="*/ 112 h 368"/>
                              <a:gd name="T20" fmla="*/ 0 w 1564"/>
                              <a:gd name="T21" fmla="*/ 255 h 368"/>
                              <a:gd name="T22" fmla="*/ 2 w 1564"/>
                              <a:gd name="T23" fmla="*/ 278 h 368"/>
                              <a:gd name="T24" fmla="*/ 9 w 1564"/>
                              <a:gd name="T25" fmla="*/ 299 h 368"/>
                              <a:gd name="T26" fmla="*/ 19 w 1564"/>
                              <a:gd name="T27" fmla="*/ 318 h 368"/>
                              <a:gd name="T28" fmla="*/ 33 w 1564"/>
                              <a:gd name="T29" fmla="*/ 335 h 368"/>
                              <a:gd name="T30" fmla="*/ 50 w 1564"/>
                              <a:gd name="T31" fmla="*/ 349 h 368"/>
                              <a:gd name="T32" fmla="*/ 69 w 1564"/>
                              <a:gd name="T33" fmla="*/ 359 h 368"/>
                              <a:gd name="T34" fmla="*/ 90 w 1564"/>
                              <a:gd name="T35" fmla="*/ 366 h 368"/>
                              <a:gd name="T36" fmla="*/ 113 w 1564"/>
                              <a:gd name="T37" fmla="*/ 368 h 368"/>
                              <a:gd name="T38" fmla="*/ 1450 w 1564"/>
                              <a:gd name="T39" fmla="*/ 368 h 368"/>
                              <a:gd name="T40" fmla="*/ 1473 w 1564"/>
                              <a:gd name="T41" fmla="*/ 366 h 368"/>
                              <a:gd name="T42" fmla="*/ 1494 w 1564"/>
                              <a:gd name="T43" fmla="*/ 359 h 368"/>
                              <a:gd name="T44" fmla="*/ 1513 w 1564"/>
                              <a:gd name="T45" fmla="*/ 349 h 368"/>
                              <a:gd name="T46" fmla="*/ 1530 w 1564"/>
                              <a:gd name="T47" fmla="*/ 335 h 368"/>
                              <a:gd name="T48" fmla="*/ 1544 w 1564"/>
                              <a:gd name="T49" fmla="*/ 318 h 368"/>
                              <a:gd name="T50" fmla="*/ 1554 w 1564"/>
                              <a:gd name="T51" fmla="*/ 299 h 368"/>
                              <a:gd name="T52" fmla="*/ 1561 w 1564"/>
                              <a:gd name="T53" fmla="*/ 277 h 368"/>
                              <a:gd name="T54" fmla="*/ 1563 w 1564"/>
                              <a:gd name="T55" fmla="*/ 255 h 368"/>
                              <a:gd name="T56" fmla="*/ 1563 w 1564"/>
                              <a:gd name="T57" fmla="*/ 112 h 368"/>
                              <a:gd name="T58" fmla="*/ 1561 w 1564"/>
                              <a:gd name="T59" fmla="*/ 90 h 368"/>
                              <a:gd name="T60" fmla="*/ 1554 w 1564"/>
                              <a:gd name="T61" fmla="*/ 68 h 368"/>
                              <a:gd name="T62" fmla="*/ 1544 w 1564"/>
                              <a:gd name="T63" fmla="*/ 49 h 368"/>
                              <a:gd name="T64" fmla="*/ 1530 w 1564"/>
                              <a:gd name="T65" fmla="*/ 33 h 368"/>
                              <a:gd name="T66" fmla="*/ 1513 w 1564"/>
                              <a:gd name="T67" fmla="*/ 19 h 368"/>
                              <a:gd name="T68" fmla="*/ 1494 w 1564"/>
                              <a:gd name="T69" fmla="*/ 8 h 368"/>
                              <a:gd name="T70" fmla="*/ 1472 w 1564"/>
                              <a:gd name="T71" fmla="*/ 2 h 368"/>
                              <a:gd name="T72" fmla="*/ 1450 w 1564"/>
                              <a:gd name="T73" fmla="*/ 0 h 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564" h="368">
                                <a:moveTo>
                                  <a:pt x="1450" y="0"/>
                                </a:moveTo>
                                <a:lnTo>
                                  <a:pt x="112" y="0"/>
                                </a:lnTo>
                                <a:lnTo>
                                  <a:pt x="90" y="2"/>
                                </a:lnTo>
                                <a:lnTo>
                                  <a:pt x="68" y="9"/>
                                </a:lnTo>
                                <a:lnTo>
                                  <a:pt x="49" y="19"/>
                                </a:lnTo>
                                <a:lnTo>
                                  <a:pt x="33" y="33"/>
                                </a:lnTo>
                                <a:lnTo>
                                  <a:pt x="19" y="50"/>
                                </a:lnTo>
                                <a:lnTo>
                                  <a:pt x="8" y="69"/>
                                </a:lnTo>
                                <a:lnTo>
                                  <a:pt x="2" y="90"/>
                                </a:lnTo>
                                <a:lnTo>
                                  <a:pt x="0" y="112"/>
                                </a:lnTo>
                                <a:lnTo>
                                  <a:pt x="0" y="255"/>
                                </a:lnTo>
                                <a:lnTo>
                                  <a:pt x="2" y="278"/>
                                </a:lnTo>
                                <a:lnTo>
                                  <a:pt x="9" y="299"/>
                                </a:lnTo>
                                <a:lnTo>
                                  <a:pt x="19" y="318"/>
                                </a:lnTo>
                                <a:lnTo>
                                  <a:pt x="33" y="335"/>
                                </a:lnTo>
                                <a:lnTo>
                                  <a:pt x="50" y="349"/>
                                </a:lnTo>
                                <a:lnTo>
                                  <a:pt x="69" y="359"/>
                                </a:lnTo>
                                <a:lnTo>
                                  <a:pt x="90" y="366"/>
                                </a:lnTo>
                                <a:lnTo>
                                  <a:pt x="113" y="368"/>
                                </a:lnTo>
                                <a:lnTo>
                                  <a:pt x="1450" y="368"/>
                                </a:lnTo>
                                <a:lnTo>
                                  <a:pt x="1473" y="366"/>
                                </a:lnTo>
                                <a:lnTo>
                                  <a:pt x="1494" y="359"/>
                                </a:lnTo>
                                <a:lnTo>
                                  <a:pt x="1513" y="349"/>
                                </a:lnTo>
                                <a:lnTo>
                                  <a:pt x="1530" y="335"/>
                                </a:lnTo>
                                <a:lnTo>
                                  <a:pt x="1544" y="318"/>
                                </a:lnTo>
                                <a:lnTo>
                                  <a:pt x="1554" y="299"/>
                                </a:lnTo>
                                <a:lnTo>
                                  <a:pt x="1561" y="277"/>
                                </a:lnTo>
                                <a:lnTo>
                                  <a:pt x="1563" y="255"/>
                                </a:lnTo>
                                <a:lnTo>
                                  <a:pt x="1563" y="112"/>
                                </a:lnTo>
                                <a:lnTo>
                                  <a:pt x="1561" y="90"/>
                                </a:lnTo>
                                <a:lnTo>
                                  <a:pt x="1554" y="68"/>
                                </a:lnTo>
                                <a:lnTo>
                                  <a:pt x="1544" y="49"/>
                                </a:lnTo>
                                <a:lnTo>
                                  <a:pt x="1530" y="33"/>
                                </a:lnTo>
                                <a:lnTo>
                                  <a:pt x="1513" y="19"/>
                                </a:lnTo>
                                <a:lnTo>
                                  <a:pt x="1494" y="8"/>
                                </a:lnTo>
                                <a:lnTo>
                                  <a:pt x="1472" y="2"/>
                                </a:lnTo>
                                <a:lnTo>
                                  <a:pt x="1450" y="0"/>
                                </a:lnTo>
                                <a:close/>
                              </a:path>
                            </a:pathLst>
                          </a:custGeom>
                          <a:solidFill>
                            <a:srgbClr val="3A69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7" o:spid="_x0000_s1026" style="position:absolute;margin-left:56.45pt;margin-top:14.9pt;width:489.4pt;height:62.75pt;z-index:-251635712;mso-position-horizontal-relative:page" coordorigin="1121,-1835" coordsize="9650,158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" o:allowincell="f">
                <v:polyline id="Freeform 108" o:spid="_x0000_s1027" style="position:absolute;visibility:visible;mso-wrap-style:square;v-text-anchor:top" points="1762,-277,1741,-278,1721,-281,1701,-286,1682,-293,1663,-302,1646,-312,1629,-325,1612,-342,1598,-360,1585,-378,1575,-396,1567,-414,1560,-432,1556,-450,1553,-469,1553,-1387,1554,-1408,1557,-1428,1561,-1448,1568,-1467,1577,-1486,1587,-1503,1600,-1520,1613,-1535,1629,-1549,1645,-1562,1663,-1572,1681,-1581,1700,-1588,1720,-1593,1740,-1596,1761,-1597,10548,-1597,10568,-1596,10589,-1593,10609,-1589,10628,-1582,10646,-1573,10664,-1563,10680,-1550,10696,-1537,10710,-1521,10722,-1505,10733,-1487,10742,-1469,10749,-1450,10754,-1430,10757,-1410,10758,-1389,10758,-487,10757,-466,10754,-446,10749,-426,10742,-407,10734,-389,10723,-371,10711,-355,10697,-339,10682,-325,10665,-313,10648,-302,10629,-293,10610,-286,10591,-281,10570,-278,10550,-277,1789,-277" coordsize="9206,13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8NKZxQAA&#10;ANsAAAAPAAAAZHJzL2Rvd25yZXYueG1sRI9Ba8JAFITvQv/D8gq9lGYTq6JpNkGEQkVQtOL5Nfua&#10;hGbfhuxW03/fFQSPw8x8w2TFYFpxpt41lhUkUQyCuLS64UrB8fP9ZQ7CeWSNrWVS8EcOivxhlGGq&#10;7YX3dD74SgQIuxQV1N53qZSurMmgi2xHHLxv2xv0QfaV1D1eAty0chzHM2mw4bBQY0ermsqfw68J&#10;lOetTpr1ZrFbnYybvSabYTv5UurpcVi+gfA0+Hv41v7QCiZTuH4JP0Dm/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Dw0pnFAAAA2wAAAA8AAAAAAAAAAAAAAAAAlwIAAGRycy9k&#10;b3ducmV2LnhtbFBLBQYAAAAABAAEAPUAAACJAwAAAAA=&#10;" filled="f" strokecolor="#272526" strokeweight="1.2pt">
                  <v:stroke dashstyle="dash"/>
                  <v:path arrowok="t" o:connecttype="custom" o:connectlocs="188,1319;148,1311;110,1295;76,1272;45,1237;22,1201;7,1165;0,1128;1,189;8,149;24,111;47,77;76,48;110,25;147,9;187,1;8995,0;9036,4;9075,15;9111,34;9143,60;9169,92;9189,128;9201,167;9205,208;9204,1131;9196,1171;9181,1208;9158,1242;9129,1272;9095,1295;9057,1311;9017,1319;236,1320" o:connectangles="0,0,0,0,0,0,0,0,0,0,0,0,0,0,0,0,0,0,0,0,0,0,0,0,0,0,0,0,0,0,0,0,0,0"/>
                </v:polyline>
                <v:shape id="Freeform 109" o:spid="_x0000_s1028" style="position:absolute;left:1752;top:-288;width:24;height:24;visibility:visible;mso-wrap-style:square;v-text-anchor:top" coordsize="24,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iAwUwQAA&#10;ANsAAAAPAAAAZHJzL2Rvd25yZXYueG1sRE/Pa8IwFL4L/g/hCV7GTBUmUo0iusG2g2Kd90fz1tY1&#10;LyXJTLe/fjkMPH58v1eb3rTiRs43lhVMJxkI4tLqhisFH+eXxwUIH5A1tpZJwQ952KyHgxXm2kY+&#10;0a0IlUgh7HNUUIfQ5VL6siaDfmI74sR9WmcwJOgqqR3GFG5aOcuyuTTYcGqosaNdTeVX8W0UYOef&#10;928unrW5Phzd++U3HuJVqfGo3y5BBOrDXfzvftUKntL69CX9AL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9ogMFMEAAADbAAAADwAAAAAAAAAAAAAAAACXAgAAZHJzL2Rvd25y&#10;ZXYueG1sUEsFBgAAAAAEAAQA9QAAAIUDAAAAAA==&#10;" path="m15,0l8,,5,1,1,5,,8,,15,1,18,5,22,8,23,15,23,18,22,22,18,23,15,23,8,22,5,18,1,15,0xe" fillcolor="#272526" stroked="f">
                  <v:path arrowok="t" o:connecttype="custom" o:connectlocs="15,0;8,0;5,1;1,5;0,8;0,15;1,18;5,22;8,23;15,23;18,22;22,18;23,15;23,8;22,5;18,1;15,0" o:connectangles="0,0,0,0,0,0,0,0,0,0,0,0,0,0,0,0,0"/>
                </v:shape>
                <v:shape id="Freeform 110" o:spid="_x0000_s1029" style="position:absolute;left:1133;top:-1823;width:1564;height:368;visibility:visible;mso-wrap-style:square;v-text-anchor:top" coordsize="1564,3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o+imwwAA&#10;ANsAAAAPAAAAZHJzL2Rvd25yZXYueG1sRI9fa8JAEMTfC36HY4W+1UulfyT1FBFtfa1R6OOS2ybB&#10;7F68O2P67b1CoY/DzPyGmS8HblVPPjRODDxOMlAkpbONVAYOxfZhBipEFIutEzLwQwGWi9HdHHPr&#10;rvJJ/T5WKkEk5GigjrHLtQ5lTYxh4jqS5H07zxiT9JW2Hq8Jzq2eZtmLZmwkLdTY0bqm8rS/sIHi&#10;vDkcv55i1Xv/XoTtwKcPZmPux8PqDVSkIf6H/9o7a+D1GX6/pB+gFz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to+imwwAAANsAAAAPAAAAAAAAAAAAAAAAAJcCAABkcnMvZG93&#10;bnJldi54bWxQSwUGAAAAAAQABAD1AAAAhwMAAAAA&#10;" path="m1450,0l112,,90,2,68,9,49,19,33,33,19,50,8,69,2,90,,112,,255,2,278,9,299,19,318,33,335,50,349,69,359,90,366,113,368,1450,368,1473,366,1494,359,1513,349,1530,335,1544,318,1554,299,1561,277,1563,255,1563,112,1561,90,1554,68,1544,49,1530,33,1513,19,1494,8,1472,2,1450,0xe" fillcolor="#3a69a8" stroked="f">
                  <v:path arrowok="t" o:connecttype="custom" o:connectlocs="1450,0;112,0;90,2;68,9;49,19;33,33;19,50;8,69;2,90;0,112;0,255;2,278;9,299;19,318;33,335;50,349;69,359;90,366;113,368;1450,368;1473,366;1494,359;1513,349;1530,335;1544,318;1554,299;1561,277;1563,255;1563,112;1561,90;1554,68;1544,49;1530,33;1513,19;1494,8;1472,2;1450,0" o:connectangles="0,0,0,0,0,0,0,0,0,0,0,0,0,0,0,0,0,0,0,0,0,0,0,0,0,0,0,0,0,0,0,0,0,0,0,0,0"/>
                </v:shape>
                <w10:wrap anchorx="page"/>
              </v:group>
            </w:pict>
          </mc:Fallback>
        </mc:AlternateContent>
      </w:r>
    </w:p>
    <w:p w14:paraId="68A7D76C" w14:textId="77777777" w:rsidR="0025104A" w:rsidRPr="001C2469" w:rsidRDefault="0025104A" w:rsidP="0025104A">
      <w:pPr>
        <w:spacing w:line="288" w:lineRule="auto"/>
        <w:rPr>
          <w:rFonts w:ascii="Arial" w:hAnsi="Arial" w:cs="Arial"/>
          <w:b/>
        </w:rPr>
      </w:pPr>
      <w:r w:rsidRPr="009F64DB">
        <w:rPr>
          <w:rFonts w:ascii="Arial" w:hAnsi="Arial" w:cs="Arial"/>
          <w:b/>
        </w:rPr>
        <w:t>BÀI HỌC 9</w:t>
      </w:r>
      <w:r w:rsidRPr="001C2469">
        <w:rPr>
          <w:rFonts w:ascii="Arial" w:hAnsi="Arial" w:cs="Arial"/>
          <w:b/>
        </w:rPr>
        <w:t>:</w:t>
      </w:r>
    </w:p>
    <w:p w14:paraId="0A00451F" w14:textId="77777777" w:rsidR="0025104A" w:rsidRPr="004B5162" w:rsidRDefault="0025104A" w:rsidP="0025104A">
      <w:pPr>
        <w:spacing w:line="329" w:lineRule="auto"/>
        <w:ind w:left="720"/>
        <w:jc w:val="both"/>
        <w:rPr>
          <w:rFonts w:ascii="Myriad Pro" w:hAnsi="Myriad Pro" w:cs="Arial"/>
          <w:i/>
          <w:color w:val="006699"/>
          <w:sz w:val="22"/>
          <w:szCs w:val="22"/>
        </w:rPr>
      </w:pPr>
      <w:r w:rsidRPr="004B5162">
        <w:rPr>
          <w:rFonts w:ascii="Myriad Pro" w:hAnsi="Myriad Pro" w:cs="Arial"/>
          <w:i/>
          <w:color w:val="006699"/>
          <w:sz w:val="22"/>
          <w:szCs w:val="22"/>
        </w:rPr>
        <w:t>Sử dụng tín dụng là một công cụ tốt để giúp phụ nữ và các nhóm dễ bị tổn thương ứng phó tốt hơn với thiên tai.</w:t>
      </w:r>
      <w:r w:rsidRPr="00B051F8">
        <w:rPr>
          <w:rFonts w:ascii="Arial" w:eastAsiaTheme="majorEastAsia" w:hAnsi="Arial" w:cs="Arial"/>
          <w:color w:val="000000" w:themeColor="text1"/>
          <w:kern w:val="24"/>
          <w:sz w:val="80"/>
          <w:szCs w:val="80"/>
          <w:lang w:eastAsia="en-US"/>
        </w:rPr>
        <w:t xml:space="preserve"> </w:t>
      </w:r>
    </w:p>
    <w:p w14:paraId="4768658B" w14:textId="77777777" w:rsidR="0025104A" w:rsidRPr="001C2469" w:rsidRDefault="0025104A" w:rsidP="0025104A">
      <w:pPr>
        <w:spacing w:line="288" w:lineRule="auto"/>
        <w:rPr>
          <w:rFonts w:ascii="Arial" w:hAnsi="Arial" w:cs="Arial"/>
          <w:b/>
          <w:color w:val="006699"/>
        </w:rPr>
      </w:pPr>
    </w:p>
    <w:p w14:paraId="0B0C5094" w14:textId="77777777" w:rsidR="0025104A" w:rsidRPr="001C2469" w:rsidRDefault="0025104A" w:rsidP="0025104A">
      <w:pPr>
        <w:spacing w:line="288" w:lineRule="auto"/>
        <w:rPr>
          <w:rFonts w:ascii="Arial" w:hAnsi="Arial" w:cs="Arial"/>
          <w:b/>
          <w:color w:val="006699"/>
        </w:rPr>
      </w:pPr>
    </w:p>
    <w:p w14:paraId="727BF163" w14:textId="77777777" w:rsidR="0025104A" w:rsidRDefault="0025104A" w:rsidP="0025104A">
      <w:pPr>
        <w:tabs>
          <w:tab w:val="num" w:pos="0"/>
        </w:tabs>
        <w:spacing w:line="300" w:lineRule="auto"/>
        <w:jc w:val="both"/>
        <w:rPr>
          <w:rFonts w:ascii="Myriad Pro" w:hAnsi="Myriad Pro" w:cs="Arial"/>
          <w:sz w:val="26"/>
          <w:szCs w:val="26"/>
          <w:lang w:val="en-US"/>
        </w:rPr>
      </w:pPr>
      <w:r w:rsidRPr="00853B2B">
        <w:rPr>
          <w:rFonts w:ascii="Myriad Pro" w:hAnsi="Myriad Pro" w:cs="Arial"/>
          <w:sz w:val="26"/>
          <w:szCs w:val="26"/>
        </w:rPr>
        <w:t>Vấn đề nhà ở an toàn trước bão, lũ của người dân luôn là một trong những thách thức lớn đối với chính quyền thành phố khi phải đối mặt với các trận bão, siêu bão ngày càng nghiêm trọng hơn.</w:t>
      </w:r>
      <w:r>
        <w:rPr>
          <w:rFonts w:ascii="Myriad Pro" w:hAnsi="Myriad Pro" w:cs="Arial"/>
          <w:sz w:val="26"/>
          <w:szCs w:val="26"/>
        </w:rPr>
        <w:t xml:space="preserve"> Thông thường, c</w:t>
      </w:r>
      <w:r w:rsidRPr="00853B2B">
        <w:rPr>
          <w:rFonts w:ascii="Myriad Pro" w:hAnsi="Myriad Pro" w:cs="Arial"/>
          <w:sz w:val="26"/>
          <w:szCs w:val="26"/>
        </w:rPr>
        <w:t>ác giải pháp ứng phó khẩn cấ</w:t>
      </w:r>
      <w:r>
        <w:rPr>
          <w:rFonts w:ascii="Myriad Pro" w:hAnsi="Myriad Pro" w:cs="Arial"/>
          <w:sz w:val="26"/>
          <w:szCs w:val="26"/>
        </w:rPr>
        <w:t>p và hỗ trợ sau thiên tai</w:t>
      </w:r>
      <w:r w:rsidRPr="00853B2B">
        <w:rPr>
          <w:rFonts w:ascii="Myriad Pro" w:hAnsi="Myriad Pro" w:cs="Arial"/>
          <w:sz w:val="26"/>
          <w:szCs w:val="26"/>
        </w:rPr>
        <w:t xml:space="preserve"> được </w:t>
      </w:r>
      <w:r>
        <w:rPr>
          <w:rFonts w:ascii="Myriad Pro" w:hAnsi="Myriad Pro" w:cs="Arial"/>
          <w:sz w:val="26"/>
          <w:szCs w:val="26"/>
        </w:rPr>
        <w:t xml:space="preserve">ưu tiên quan tâm hơn là cách giải pháp hỗ trợ, giảm nhẹ, phòng ngừa trước thiên tai. Hiện tại, ở Việt Nam vẫn còn rất ít </w:t>
      </w:r>
      <w:r w:rsidRPr="00853B2B">
        <w:rPr>
          <w:rFonts w:ascii="Myriad Pro" w:hAnsi="Myriad Pro" w:cs="Arial"/>
          <w:sz w:val="26"/>
          <w:szCs w:val="26"/>
        </w:rPr>
        <w:t>cơ chế ưu đãi để các hộ nghèo</w:t>
      </w:r>
      <w:r>
        <w:rPr>
          <w:rFonts w:ascii="Myriad Pro" w:hAnsi="Myriad Pro" w:cs="Arial"/>
          <w:sz w:val="26"/>
          <w:szCs w:val="26"/>
        </w:rPr>
        <w:t xml:space="preserve"> ở các vùng thành thị</w:t>
      </w:r>
      <w:r w:rsidRPr="00853B2B">
        <w:rPr>
          <w:rFonts w:ascii="Myriad Pro" w:hAnsi="Myriad Pro" w:cs="Arial"/>
          <w:sz w:val="26"/>
          <w:szCs w:val="26"/>
        </w:rPr>
        <w:t xml:space="preserve"> có khả năng sửa chữa hoặc xây dựng nhà ở chống bão, lũ</w:t>
      </w:r>
      <w:r>
        <w:rPr>
          <w:rFonts w:ascii="Myriad Pro" w:hAnsi="Myriad Pro" w:cs="Arial"/>
          <w:sz w:val="26"/>
          <w:szCs w:val="26"/>
        </w:rPr>
        <w:t>.</w:t>
      </w:r>
    </w:p>
    <w:p w14:paraId="17E868F0" w14:textId="77777777" w:rsidR="0025104A" w:rsidRPr="001C2469" w:rsidRDefault="0025104A" w:rsidP="0025104A">
      <w:pPr>
        <w:tabs>
          <w:tab w:val="num" w:pos="0"/>
        </w:tabs>
        <w:spacing w:line="300" w:lineRule="auto"/>
        <w:jc w:val="both"/>
        <w:rPr>
          <w:rFonts w:ascii="Myriad Pro" w:hAnsi="Myriad Pro" w:cs="Arial"/>
          <w:b/>
          <w:sz w:val="22"/>
          <w:szCs w:val="22"/>
        </w:rPr>
      </w:pPr>
      <w:r w:rsidRPr="00853B2B">
        <w:rPr>
          <w:rFonts w:ascii="Myriad Pro" w:hAnsi="Myriad Pro" w:cs="Arial"/>
          <w:sz w:val="26"/>
          <w:szCs w:val="26"/>
        </w:rPr>
        <w:t>Khảo sát cho thấy nhà tạm, nhà không kiên cố thường là của người nghèo, có người đau yếu bệnh tật, gia đình phụ nữ đơn thân, phụ nữ làm chủ hộ. Đây là những đối tượng luôn gặp khó khăn trong tiếp cận các nguồn vốn vay ưu đãi của Nhà nước do không có tài sản thế chấp, thiếu giấy tờ chứng nhận liên quan đến nhà, đất nên khó có thể thể vay vốn để sửa chữa hoặc xây mới lại ngôi nhà của mình.</w:t>
      </w:r>
    </w:p>
    <w:p w14:paraId="4A0E9056" w14:textId="77777777" w:rsidR="0025104A" w:rsidRPr="00853B2B" w:rsidRDefault="0025104A" w:rsidP="0025104A">
      <w:pPr>
        <w:tabs>
          <w:tab w:val="num" w:pos="0"/>
        </w:tabs>
        <w:spacing w:line="300" w:lineRule="auto"/>
        <w:jc w:val="both"/>
        <w:rPr>
          <w:rFonts w:ascii="Myriad Pro" w:hAnsi="Myriad Pro" w:cs="Arial"/>
          <w:sz w:val="26"/>
          <w:szCs w:val="26"/>
        </w:rPr>
      </w:pPr>
      <w:r w:rsidRPr="00C033DE">
        <w:rPr>
          <w:rFonts w:ascii="Myriad Pro" w:hAnsi="Myriad Pro" w:cs="Arial"/>
          <w:sz w:val="26"/>
          <w:szCs w:val="26"/>
        </w:rPr>
        <w:t>Để giải quyết vấn đề này</w:t>
      </w:r>
      <w:r>
        <w:rPr>
          <w:rFonts w:ascii="Myriad Pro" w:hAnsi="Myriad Pro" w:cs="Arial"/>
          <w:sz w:val="26"/>
          <w:szCs w:val="26"/>
        </w:rPr>
        <w:t>,</w:t>
      </w:r>
      <w:r w:rsidRPr="00C033DE">
        <w:rPr>
          <w:rFonts w:ascii="Myriad Pro" w:hAnsi="Myriad Pro" w:cs="Arial"/>
          <w:sz w:val="26"/>
          <w:szCs w:val="26"/>
        </w:rPr>
        <w:t xml:space="preserve"> Hội </w:t>
      </w:r>
      <w:r>
        <w:rPr>
          <w:rFonts w:ascii="Myriad Pro" w:hAnsi="Myriad Pro" w:cs="Arial"/>
          <w:sz w:val="26"/>
          <w:szCs w:val="26"/>
        </w:rPr>
        <w:t xml:space="preserve">Phụ nữ đã làm việc với </w:t>
      </w:r>
      <w:r w:rsidRPr="00853B2B">
        <w:rPr>
          <w:rFonts w:ascii="Myriad Pro" w:hAnsi="Myriad Pro" w:cs="Arial"/>
          <w:sz w:val="26"/>
          <w:szCs w:val="26"/>
        </w:rPr>
        <w:t xml:space="preserve">Quỹ Rockefeller </w:t>
      </w:r>
      <w:r>
        <w:rPr>
          <w:rFonts w:ascii="Myriad Pro" w:hAnsi="Myriad Pro" w:cs="Arial"/>
          <w:sz w:val="26"/>
          <w:szCs w:val="26"/>
        </w:rPr>
        <w:t xml:space="preserve">hỗ trợ </w:t>
      </w:r>
      <w:r w:rsidRPr="00853B2B">
        <w:rPr>
          <w:rFonts w:ascii="Myriad Pro" w:hAnsi="Myriad Pro" w:cs="Arial"/>
          <w:sz w:val="26"/>
          <w:szCs w:val="26"/>
        </w:rPr>
        <w:t>cho phụ nữ của 8 xã</w:t>
      </w:r>
      <w:r w:rsidRPr="00853B2B">
        <w:rPr>
          <w:rStyle w:val="FootnoteReference"/>
          <w:rFonts w:ascii="Myriad Pro" w:eastAsia="Calibri" w:hAnsi="Myriad Pro" w:cs="Arial"/>
          <w:sz w:val="26"/>
          <w:szCs w:val="26"/>
        </w:rPr>
        <w:footnoteReference w:id="1"/>
      </w:r>
      <w:r w:rsidRPr="00853B2B">
        <w:rPr>
          <w:rFonts w:ascii="Myriad Pro" w:hAnsi="Myriad Pro" w:cs="Arial"/>
          <w:sz w:val="26"/>
          <w:szCs w:val="26"/>
        </w:rPr>
        <w:t xml:space="preserve"> ở Thành phố Đà Nẵng trong </w:t>
      </w:r>
      <w:r>
        <w:rPr>
          <w:rFonts w:ascii="Myriad Pro" w:hAnsi="Myriad Pro" w:cs="Arial"/>
          <w:sz w:val="26"/>
          <w:szCs w:val="26"/>
        </w:rPr>
        <w:t xml:space="preserve">năm </w:t>
      </w:r>
      <w:r w:rsidRPr="00853B2B">
        <w:rPr>
          <w:rFonts w:ascii="Myriad Pro" w:hAnsi="Myriad Pro" w:cs="Arial"/>
          <w:sz w:val="26"/>
          <w:szCs w:val="26"/>
        </w:rPr>
        <w:t xml:space="preserve">năm qua. </w:t>
      </w:r>
      <w:r>
        <w:rPr>
          <w:rFonts w:ascii="Myriad Pro" w:hAnsi="Myriad Pro" w:cs="Arial"/>
          <w:sz w:val="26"/>
          <w:szCs w:val="26"/>
        </w:rPr>
        <w:t xml:space="preserve">Dự án đã thiết </w:t>
      </w:r>
      <w:r w:rsidRPr="00C033DE">
        <w:rPr>
          <w:rFonts w:ascii="Myriad Pro" w:hAnsi="Myriad Pro" w:cs="Arial"/>
          <w:sz w:val="26"/>
          <w:szCs w:val="26"/>
        </w:rPr>
        <w:t>lập Quỹ vốn vay để xây mới hoặc sửa chữa</w:t>
      </w:r>
      <w:r w:rsidRPr="00853B2B">
        <w:rPr>
          <w:rFonts w:ascii="Myriad Pro" w:hAnsi="Myriad Pro" w:cs="Arial"/>
          <w:sz w:val="26"/>
          <w:szCs w:val="26"/>
        </w:rPr>
        <w:t xml:space="preserve"> nhà ở đảm bảo kỹ thuật chống bão và thích nghi với thiên tai và Biến đổi khí hậu </w:t>
      </w:r>
      <w:r>
        <w:rPr>
          <w:rFonts w:ascii="Myriad Pro" w:hAnsi="Myriad Pro" w:cs="Arial"/>
          <w:sz w:val="26"/>
          <w:szCs w:val="26"/>
        </w:rPr>
        <w:t xml:space="preserve">cho các hộ gia đình. </w:t>
      </w:r>
    </w:p>
    <w:p w14:paraId="2BC40238" w14:textId="77777777" w:rsidR="0025104A" w:rsidRDefault="0025104A" w:rsidP="0025104A">
      <w:pPr>
        <w:tabs>
          <w:tab w:val="num" w:pos="0"/>
        </w:tabs>
        <w:spacing w:line="300" w:lineRule="auto"/>
        <w:jc w:val="both"/>
        <w:rPr>
          <w:rFonts w:ascii="Myriad Pro" w:hAnsi="Myriad Pro" w:cs="Arial"/>
          <w:sz w:val="26"/>
          <w:szCs w:val="26"/>
          <w:lang w:val="en-US"/>
        </w:rPr>
      </w:pPr>
      <w:r w:rsidRPr="00853B2B">
        <w:rPr>
          <w:rFonts w:ascii="Myriad Pro" w:hAnsi="Myriad Pro" w:cs="Arial"/>
          <w:sz w:val="26"/>
          <w:szCs w:val="26"/>
        </w:rPr>
        <w:tab/>
      </w:r>
    </w:p>
    <w:p w14:paraId="1995E30E" w14:textId="77777777" w:rsidR="0025104A" w:rsidRDefault="0025104A" w:rsidP="0025104A">
      <w:pPr>
        <w:tabs>
          <w:tab w:val="num" w:pos="0"/>
        </w:tabs>
        <w:spacing w:line="300" w:lineRule="auto"/>
        <w:jc w:val="center"/>
        <w:rPr>
          <w:rFonts w:ascii="Myriad Pro" w:hAnsi="Myriad Pro" w:cs="Arial"/>
          <w:sz w:val="26"/>
          <w:szCs w:val="26"/>
          <w:lang w:val="en-US"/>
        </w:rPr>
      </w:pPr>
      <w:r>
        <w:rPr>
          <w:rFonts w:ascii="Myriad Pro" w:hAnsi="Myriad Pro" w:cs="Arial"/>
          <w:noProof/>
          <w:sz w:val="26"/>
          <w:szCs w:val="26"/>
          <w:lang w:val="en-US" w:eastAsia="en-US"/>
        </w:rPr>
        <w:drawing>
          <wp:inline distT="0" distB="0" distL="0" distR="0" wp14:anchorId="5BDEE8F7" wp14:editId="119C4139">
            <wp:extent cx="3028950" cy="1993900"/>
            <wp:effectExtent l="0" t="0" r="0" b="12700"/>
            <wp:docPr id="96" name="Picture 17" descr="vAY V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AY V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28950" cy="1993900"/>
                    </a:xfrm>
                    <a:prstGeom prst="rect">
                      <a:avLst/>
                    </a:prstGeom>
                    <a:noFill/>
                    <a:ln>
                      <a:noFill/>
                    </a:ln>
                  </pic:spPr>
                </pic:pic>
              </a:graphicData>
            </a:graphic>
          </wp:inline>
        </w:drawing>
      </w:r>
    </w:p>
    <w:p w14:paraId="26345938" w14:textId="77777777" w:rsidR="0025104A" w:rsidRPr="00212AAE" w:rsidRDefault="0025104A" w:rsidP="0025104A">
      <w:pPr>
        <w:tabs>
          <w:tab w:val="num" w:pos="0"/>
        </w:tabs>
        <w:spacing w:line="300" w:lineRule="auto"/>
        <w:jc w:val="center"/>
        <w:rPr>
          <w:rFonts w:ascii="Myriad Pro" w:hAnsi="Myriad Pro" w:cs="Arial"/>
          <w:i/>
          <w:sz w:val="26"/>
          <w:szCs w:val="26"/>
          <w:lang w:val="en-US"/>
        </w:rPr>
      </w:pPr>
      <w:r>
        <w:rPr>
          <w:rFonts w:ascii="Myriad Pro" w:hAnsi="Myriad Pro" w:cs="Arial"/>
          <w:i/>
          <w:sz w:val="26"/>
          <w:szCs w:val="26"/>
          <w:lang w:val="en-US"/>
        </w:rPr>
        <w:t>Ảnh minh họa</w:t>
      </w:r>
    </w:p>
    <w:p w14:paraId="414F779C" w14:textId="77777777" w:rsidR="0025104A" w:rsidRDefault="0025104A" w:rsidP="0025104A">
      <w:pPr>
        <w:tabs>
          <w:tab w:val="num" w:pos="0"/>
        </w:tabs>
        <w:spacing w:line="300" w:lineRule="auto"/>
        <w:jc w:val="both"/>
        <w:rPr>
          <w:rFonts w:ascii="Myriad Pro" w:hAnsi="Myriad Pro" w:cs="Arial"/>
          <w:sz w:val="26"/>
          <w:szCs w:val="26"/>
        </w:rPr>
      </w:pPr>
      <w:r>
        <w:rPr>
          <w:rFonts w:ascii="Myriad Pro" w:hAnsi="Myriad Pro" w:cs="Arial"/>
          <w:sz w:val="26"/>
          <w:szCs w:val="26"/>
        </w:rPr>
        <w:t xml:space="preserve">Cho đến nay Quỹ đã </w:t>
      </w:r>
      <w:r w:rsidRPr="00853B2B">
        <w:rPr>
          <w:rFonts w:ascii="Myriad Pro" w:hAnsi="Myriad Pro" w:cs="Arial"/>
          <w:sz w:val="26"/>
          <w:szCs w:val="26"/>
        </w:rPr>
        <w:t>đã giúp được 429 căn nhà (cả xây mới và sửa chữa) của các hộ phụ nữ nghèo, đơn thân và cận nghèo trên toàn thành phố Đà</w:t>
      </w:r>
      <w:r>
        <w:rPr>
          <w:rFonts w:ascii="Myriad Pro" w:hAnsi="Myriad Pro" w:cs="Arial"/>
          <w:sz w:val="26"/>
          <w:szCs w:val="26"/>
        </w:rPr>
        <w:t xml:space="preserve"> Nẵng,</w:t>
      </w:r>
      <w:r w:rsidRPr="00853B2B">
        <w:rPr>
          <w:rFonts w:ascii="Myriad Pro" w:hAnsi="Myriad Pro" w:cs="Arial"/>
          <w:sz w:val="26"/>
          <w:szCs w:val="26"/>
        </w:rPr>
        <w:t xml:space="preserve"> đảm bảo </w:t>
      </w:r>
      <w:r>
        <w:rPr>
          <w:rFonts w:ascii="Myriad Pro" w:hAnsi="Myriad Pro" w:cs="Arial"/>
          <w:sz w:val="26"/>
          <w:szCs w:val="26"/>
        </w:rPr>
        <w:t xml:space="preserve">căn nhà có </w:t>
      </w:r>
      <w:r w:rsidRPr="00853B2B">
        <w:rPr>
          <w:rFonts w:ascii="Myriad Pro" w:hAnsi="Myriad Pro" w:cs="Arial"/>
          <w:sz w:val="26"/>
          <w:szCs w:val="26"/>
        </w:rPr>
        <w:t xml:space="preserve">tiêu chí chống bão. </w:t>
      </w:r>
    </w:p>
    <w:p w14:paraId="20AC7357" w14:textId="77777777" w:rsidR="0025104A" w:rsidRDefault="0025104A" w:rsidP="0025104A">
      <w:pPr>
        <w:tabs>
          <w:tab w:val="num" w:pos="0"/>
        </w:tabs>
        <w:spacing w:line="300" w:lineRule="auto"/>
        <w:jc w:val="both"/>
        <w:rPr>
          <w:rFonts w:ascii="Myriad Pro" w:hAnsi="Myriad Pro" w:cs="Arial"/>
          <w:sz w:val="26"/>
          <w:szCs w:val="26"/>
        </w:rPr>
      </w:pPr>
      <w:r>
        <w:rPr>
          <w:rFonts w:ascii="Myriad Pro" w:hAnsi="Myriad Pro" w:cs="Arial"/>
          <w:sz w:val="26"/>
          <w:szCs w:val="26"/>
        </w:rPr>
        <w:t xml:space="preserve">Theo dự án, chị em được tập huấn và hỗ trợ kỹ thuật, đồng thời được vay </w:t>
      </w:r>
      <w:r w:rsidRPr="00853B2B">
        <w:rPr>
          <w:rFonts w:ascii="Myriad Pro" w:hAnsi="Myriad Pro" w:cs="Arial"/>
          <w:sz w:val="26"/>
          <w:szCs w:val="26"/>
        </w:rPr>
        <w:t xml:space="preserve">35 triệu đồng/ 1 hộ </w:t>
      </w:r>
      <w:r>
        <w:rPr>
          <w:rFonts w:ascii="Myriad Pro" w:hAnsi="Myriad Pro" w:cs="Arial"/>
          <w:sz w:val="26"/>
          <w:szCs w:val="26"/>
        </w:rPr>
        <w:t xml:space="preserve">để sửa nhà. Dự án cũng hỗ trợ các hộ gia đình </w:t>
      </w:r>
      <w:r w:rsidRPr="00853B2B">
        <w:rPr>
          <w:rFonts w:ascii="Myriad Pro" w:hAnsi="Myriad Pro" w:cs="Arial"/>
          <w:sz w:val="26"/>
          <w:szCs w:val="26"/>
        </w:rPr>
        <w:t>01 bảng vẽ kỹ thuật</w:t>
      </w:r>
      <w:r>
        <w:rPr>
          <w:rFonts w:ascii="Myriad Pro" w:hAnsi="Myriad Pro" w:cs="Arial"/>
          <w:sz w:val="26"/>
          <w:szCs w:val="26"/>
        </w:rPr>
        <w:t xml:space="preserve"> do Công ty tư vấn kiến trúc Miền Trung cung cấp</w:t>
      </w:r>
      <w:r w:rsidRPr="00853B2B">
        <w:rPr>
          <w:rFonts w:ascii="Myriad Pro" w:hAnsi="Myriad Pro" w:cs="Arial"/>
          <w:sz w:val="26"/>
          <w:szCs w:val="26"/>
        </w:rPr>
        <w:t xml:space="preserve">. </w:t>
      </w:r>
    </w:p>
    <w:p w14:paraId="12D19804" w14:textId="77777777" w:rsidR="0025104A" w:rsidRDefault="0025104A" w:rsidP="0025104A">
      <w:pPr>
        <w:tabs>
          <w:tab w:val="num" w:pos="0"/>
        </w:tabs>
        <w:spacing w:line="300" w:lineRule="auto"/>
        <w:jc w:val="both"/>
        <w:rPr>
          <w:rFonts w:ascii="Myriad Pro" w:hAnsi="Myriad Pro" w:cs="Arial"/>
          <w:sz w:val="26"/>
          <w:szCs w:val="26"/>
        </w:rPr>
      </w:pPr>
      <w:r>
        <w:rPr>
          <w:rFonts w:ascii="Myriad Pro" w:hAnsi="Myriad Pro" w:cs="Arial"/>
          <w:sz w:val="26"/>
          <w:szCs w:val="26"/>
        </w:rPr>
        <w:t>Việc vay và trả vốn được thực hiện thông qua mạng lưới của Hội LHPN xã nên chi phí trung gian thấp, nhưng lại tạo được một mạng lưới xã hội để hỗ trợ nhau giúp tỉ lệ hoàn trả vốn cao. Trên cơ sở thành công của mô hình này, Hội Phụ nữ cũng đã thúc đẩy việc sử dụng nguồn Quỹ từ tiền tiết kiệm của chị em để giúp chị em có thêm nguồn kinh phí sửa nhà.</w:t>
      </w:r>
    </w:p>
    <w:p w14:paraId="0DC188E7" w14:textId="77777777" w:rsidR="0025104A" w:rsidRPr="00853B2B" w:rsidRDefault="0025104A" w:rsidP="0025104A">
      <w:pPr>
        <w:tabs>
          <w:tab w:val="num" w:pos="0"/>
        </w:tabs>
        <w:spacing w:before="120" w:line="300" w:lineRule="auto"/>
        <w:jc w:val="both"/>
        <w:rPr>
          <w:rFonts w:ascii="Myriad Pro" w:hAnsi="Myriad Pro" w:cs="Arial"/>
          <w:sz w:val="26"/>
          <w:szCs w:val="26"/>
        </w:rPr>
      </w:pPr>
      <w:r w:rsidRPr="00853B2B">
        <w:rPr>
          <w:rFonts w:ascii="Myriad Pro" w:hAnsi="Myriad Pro" w:cs="Arial"/>
          <w:sz w:val="26"/>
          <w:szCs w:val="26"/>
        </w:rPr>
        <w:t xml:space="preserve">Thực tế đã chứng minh thành công của dự án khi cơn bão số 11 năm 2013 đổ bộ vào Đà Nẵng với sức gió cấp 12, giật trên cấp 13, tương đương với 130km/h đã làm sập và tốc mái hàng nghìn ngôi nhà với tổng thiệt hại ước tính 41 triệu USD, hơn 800 tỷ đồng. Qua kiểm tra, khảo sát thì 244/245 căn nhà xây dựng chống bão đều an toàn (01 căn bị đổ tường do đang trong thời điểm xây dựng). Trong khi đó những hộ dân bên cạnh và các công trình công cộng xung quanh đều bị thiệt hại nặng nề. </w:t>
      </w:r>
    </w:p>
    <w:p w14:paraId="54ADC947" w14:textId="77777777" w:rsidR="0025104A" w:rsidRDefault="0025104A" w:rsidP="0025104A">
      <w:pPr>
        <w:tabs>
          <w:tab w:val="num" w:pos="0"/>
        </w:tabs>
        <w:spacing w:line="300" w:lineRule="auto"/>
        <w:jc w:val="both"/>
        <w:rPr>
          <w:rFonts w:ascii="Myriad Pro" w:hAnsi="Myriad Pro" w:cs="Arial"/>
          <w:sz w:val="26"/>
          <w:szCs w:val="26"/>
        </w:rPr>
      </w:pPr>
      <w:r>
        <w:rPr>
          <w:rFonts w:ascii="Myriad Pro" w:hAnsi="Myriad Pro" w:cs="Arial"/>
          <w:sz w:val="26"/>
          <w:szCs w:val="26"/>
        </w:rPr>
        <w:t>M</w:t>
      </w:r>
      <w:r w:rsidRPr="00853B2B">
        <w:rPr>
          <w:rFonts w:ascii="Myriad Pro" w:hAnsi="Myriad Pro" w:cs="Arial"/>
          <w:sz w:val="26"/>
          <w:szCs w:val="26"/>
        </w:rPr>
        <w:t xml:space="preserve">ô hình này cho thấy cách gắn kết Quỹ vay quay vòng vốn như là một công cụ hỗ trợ về tài chính để giúp phụ nữ nghèo, phụ nữ đơn thân và các gia đình khó khăn có được một ngôi nhà </w:t>
      </w:r>
      <w:r>
        <w:rPr>
          <w:rFonts w:ascii="Myriad Pro" w:hAnsi="Myriad Pro" w:cs="Arial"/>
          <w:sz w:val="26"/>
          <w:szCs w:val="26"/>
        </w:rPr>
        <w:t xml:space="preserve">an toàn hơn </w:t>
      </w:r>
      <w:r w:rsidRPr="00853B2B">
        <w:rPr>
          <w:rFonts w:ascii="Myriad Pro" w:hAnsi="Myriad Pro" w:cs="Arial"/>
          <w:sz w:val="26"/>
          <w:szCs w:val="26"/>
        </w:rPr>
        <w:t>chống chịu được bão, lũ</w:t>
      </w:r>
      <w:r>
        <w:rPr>
          <w:rFonts w:ascii="Myriad Pro" w:hAnsi="Myriad Pro" w:cs="Arial"/>
          <w:sz w:val="26"/>
          <w:szCs w:val="26"/>
        </w:rPr>
        <w:t>. Đây</w:t>
      </w:r>
      <w:r w:rsidRPr="00853B2B">
        <w:rPr>
          <w:rFonts w:ascii="Myriad Pro" w:hAnsi="Myriad Pro" w:cs="Arial"/>
          <w:sz w:val="26"/>
          <w:szCs w:val="26"/>
        </w:rPr>
        <w:t xml:space="preserve"> là sự hỗ trợ hiệu quả và thiết thân tới sự an toàn của người dân, góp phần xây dựng một cộng đồng an toàn hơn trong Công tác phòng chống thiên tai dựa vào cộng đồng.  </w:t>
      </w:r>
    </w:p>
    <w:p w14:paraId="2A0F8DF3" w14:textId="77777777" w:rsidR="0025104A" w:rsidRPr="007D234C" w:rsidRDefault="0025104A" w:rsidP="0025104A">
      <w:pPr>
        <w:tabs>
          <w:tab w:val="num" w:pos="0"/>
        </w:tabs>
        <w:spacing w:line="300" w:lineRule="auto"/>
        <w:jc w:val="both"/>
        <w:rPr>
          <w:rFonts w:ascii="Myriad Pro" w:hAnsi="Myriad Pro" w:cs="Arial"/>
          <w:sz w:val="26"/>
          <w:szCs w:val="26"/>
          <w:highlight w:val="green"/>
        </w:rPr>
      </w:pPr>
      <w:r w:rsidRPr="007D234C">
        <w:rPr>
          <w:rFonts w:ascii="Myriad Pro" w:hAnsi="Myriad Pro" w:cs="Arial"/>
          <w:sz w:val="26"/>
          <w:szCs w:val="26"/>
          <w:highlight w:val="green"/>
        </w:rPr>
        <w:t xml:space="preserve">Trong công tác phòng chống thiên tai thường biện pháp công trình được quan tâm và đề cập tới nhiều hơn các biện pháp phi công trình. Các biện pháp công trình đó là nhà ở, cầu cống, đê điều, đường, trường trạm…và thường hay bị coi là không có vấn đề giới khi thực hiện vì biện pháp công trình là dành cho tất cả mọi người dân. </w:t>
      </w:r>
    </w:p>
    <w:p w14:paraId="31C55EFF" w14:textId="77777777" w:rsidR="0025104A" w:rsidRPr="00853B2B" w:rsidRDefault="0025104A" w:rsidP="0025104A">
      <w:pPr>
        <w:tabs>
          <w:tab w:val="num" w:pos="0"/>
        </w:tabs>
        <w:spacing w:line="300" w:lineRule="auto"/>
        <w:jc w:val="both"/>
        <w:rPr>
          <w:rFonts w:ascii="Myriad Pro" w:hAnsi="Myriad Pro" w:cs="Arial"/>
          <w:sz w:val="26"/>
          <w:szCs w:val="26"/>
        </w:rPr>
      </w:pPr>
      <w:r w:rsidRPr="007D234C">
        <w:rPr>
          <w:rFonts w:ascii="Myriad Pro" w:hAnsi="Myriad Pro" w:cs="Arial"/>
          <w:sz w:val="26"/>
          <w:szCs w:val="26"/>
          <w:highlight w:val="green"/>
        </w:rPr>
        <w:t>Hiện tại, hầu hết Hội Phụ nữ cấp cơ sở đều có nguồn vốn tiết kiệm trong hội viên do vậy hoàn toàn có thể chủ động sử dụng nguồn vốn này để thực hiện một số hoạt động ứng phó và phòng chống thiên tai ở quy mô nhỏ như mô hình này. Tuy nhiên việc thực hiện rất cần có những hỗ trợ kỹ thuật và truyền thông.</w:t>
      </w:r>
      <w:r w:rsidRPr="00853B2B">
        <w:rPr>
          <w:rFonts w:ascii="Myriad Pro" w:hAnsi="Myriad Pro" w:cs="Arial"/>
          <w:sz w:val="26"/>
          <w:szCs w:val="26"/>
        </w:rPr>
        <w:t xml:space="preserve"> </w:t>
      </w:r>
    </w:p>
    <w:p w14:paraId="7BDA2D8E" w14:textId="77777777" w:rsidR="0025104A" w:rsidRDefault="0025104A" w:rsidP="0025104A">
      <w:pPr>
        <w:tabs>
          <w:tab w:val="num" w:pos="0"/>
        </w:tabs>
        <w:spacing w:line="300" w:lineRule="auto"/>
        <w:jc w:val="both"/>
        <w:rPr>
          <w:rFonts w:ascii="Myriad Pro" w:hAnsi="Myriad Pro" w:cs="Arial"/>
          <w:b/>
          <w:sz w:val="26"/>
          <w:szCs w:val="26"/>
          <w:lang w:val="en-US"/>
        </w:rPr>
      </w:pPr>
    </w:p>
    <w:p w14:paraId="7C12A761" w14:textId="77777777" w:rsidR="0025104A" w:rsidRDefault="0025104A" w:rsidP="0025104A">
      <w:pPr>
        <w:tabs>
          <w:tab w:val="num" w:pos="0"/>
        </w:tabs>
        <w:spacing w:line="300" w:lineRule="auto"/>
        <w:jc w:val="both"/>
        <w:rPr>
          <w:rFonts w:ascii="Myriad Pro" w:hAnsi="Myriad Pro" w:cs="Arial"/>
          <w:b/>
          <w:sz w:val="26"/>
          <w:szCs w:val="26"/>
          <w:lang w:val="en-US"/>
        </w:rPr>
      </w:pPr>
    </w:p>
    <w:p w14:paraId="72AC2BBF" w14:textId="77777777" w:rsidR="0025104A" w:rsidRDefault="0025104A" w:rsidP="0025104A">
      <w:pPr>
        <w:tabs>
          <w:tab w:val="num" w:pos="0"/>
        </w:tabs>
        <w:spacing w:line="300" w:lineRule="auto"/>
        <w:jc w:val="both"/>
        <w:rPr>
          <w:rFonts w:ascii="Myriad Pro" w:hAnsi="Myriad Pro" w:cs="Arial"/>
          <w:b/>
          <w:sz w:val="26"/>
          <w:szCs w:val="26"/>
          <w:lang w:val="en-US"/>
        </w:rPr>
      </w:pPr>
    </w:p>
    <w:p w14:paraId="521733CC" w14:textId="77777777" w:rsidR="0025104A" w:rsidRDefault="0025104A" w:rsidP="0025104A">
      <w:pPr>
        <w:tabs>
          <w:tab w:val="num" w:pos="0"/>
        </w:tabs>
        <w:spacing w:line="300" w:lineRule="auto"/>
        <w:jc w:val="both"/>
        <w:rPr>
          <w:rFonts w:ascii="Myriad Pro" w:hAnsi="Myriad Pro" w:cs="Arial"/>
          <w:b/>
          <w:sz w:val="26"/>
          <w:szCs w:val="26"/>
          <w:lang w:val="en-US"/>
        </w:rPr>
      </w:pPr>
    </w:p>
    <w:p w14:paraId="5F2B0B39" w14:textId="77777777" w:rsidR="0025104A" w:rsidRDefault="0025104A" w:rsidP="0025104A">
      <w:pPr>
        <w:tabs>
          <w:tab w:val="num" w:pos="0"/>
        </w:tabs>
        <w:spacing w:line="300" w:lineRule="auto"/>
        <w:jc w:val="both"/>
        <w:rPr>
          <w:rFonts w:ascii="Myriad Pro" w:hAnsi="Myriad Pro" w:cs="Arial"/>
          <w:b/>
          <w:sz w:val="26"/>
          <w:szCs w:val="26"/>
          <w:lang w:val="en-US"/>
        </w:rPr>
      </w:pPr>
      <w:r>
        <w:rPr>
          <w:rFonts w:ascii="Arial" w:hAnsi="Arial" w:cs="Arial"/>
          <w:b/>
          <w:i/>
          <w:noProof/>
          <w:color w:val="006699"/>
          <w:sz w:val="26"/>
          <w:szCs w:val="26"/>
          <w:lang w:val="en-US" w:eastAsia="en-US"/>
        </w:rPr>
        <mc:AlternateContent>
          <mc:Choice Requires="wpg">
            <w:drawing>
              <wp:anchor distT="0" distB="0" distL="114300" distR="114300" simplePos="0" relativeHeight="251685888" behindDoc="1" locked="0" layoutInCell="0" allowOverlap="1" wp14:anchorId="327ED3FE" wp14:editId="46977829">
                <wp:simplePos x="0" y="0"/>
                <wp:positionH relativeFrom="page">
                  <wp:posOffset>702310</wp:posOffset>
                </wp:positionH>
                <wp:positionV relativeFrom="paragraph">
                  <wp:posOffset>169545</wp:posOffset>
                </wp:positionV>
                <wp:extent cx="1041716" cy="3188150"/>
                <wp:effectExtent l="0" t="0" r="0" b="12700"/>
                <wp:wrapNone/>
                <wp:docPr id="76"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1716" cy="3188150"/>
                          <a:chOff x="1133" y="-1823"/>
                          <a:chExt cx="1564" cy="1559"/>
                        </a:xfrm>
                      </wpg:grpSpPr>
                      <wps:wsp>
                        <wps:cNvPr id="77" name="Freeform 97"/>
                        <wps:cNvSpPr>
                          <a:spLocks/>
                        </wps:cNvSpPr>
                        <wps:spPr bwMode="auto">
                          <a:xfrm>
                            <a:off x="1752" y="-288"/>
                            <a:ext cx="24" cy="24"/>
                          </a:xfrm>
                          <a:custGeom>
                            <a:avLst/>
                            <a:gdLst>
                              <a:gd name="T0" fmla="*/ 15 w 24"/>
                              <a:gd name="T1" fmla="*/ 0 h 24"/>
                              <a:gd name="T2" fmla="*/ 8 w 24"/>
                              <a:gd name="T3" fmla="*/ 0 h 24"/>
                              <a:gd name="T4" fmla="*/ 5 w 24"/>
                              <a:gd name="T5" fmla="*/ 1 h 24"/>
                              <a:gd name="T6" fmla="*/ 1 w 24"/>
                              <a:gd name="T7" fmla="*/ 5 h 24"/>
                              <a:gd name="T8" fmla="*/ 0 w 24"/>
                              <a:gd name="T9" fmla="*/ 8 h 24"/>
                              <a:gd name="T10" fmla="*/ 0 w 24"/>
                              <a:gd name="T11" fmla="*/ 15 h 24"/>
                              <a:gd name="T12" fmla="*/ 1 w 24"/>
                              <a:gd name="T13" fmla="*/ 18 h 24"/>
                              <a:gd name="T14" fmla="*/ 5 w 24"/>
                              <a:gd name="T15" fmla="*/ 22 h 24"/>
                              <a:gd name="T16" fmla="*/ 8 w 24"/>
                              <a:gd name="T17" fmla="*/ 23 h 24"/>
                              <a:gd name="T18" fmla="*/ 15 w 24"/>
                              <a:gd name="T19" fmla="*/ 23 h 24"/>
                              <a:gd name="T20" fmla="*/ 18 w 24"/>
                              <a:gd name="T21" fmla="*/ 22 h 24"/>
                              <a:gd name="T22" fmla="*/ 22 w 24"/>
                              <a:gd name="T23" fmla="*/ 18 h 24"/>
                              <a:gd name="T24" fmla="*/ 23 w 24"/>
                              <a:gd name="T25" fmla="*/ 15 h 24"/>
                              <a:gd name="T26" fmla="*/ 23 w 24"/>
                              <a:gd name="T27" fmla="*/ 8 h 24"/>
                              <a:gd name="T28" fmla="*/ 22 w 24"/>
                              <a:gd name="T29" fmla="*/ 5 h 24"/>
                              <a:gd name="T30" fmla="*/ 18 w 24"/>
                              <a:gd name="T31" fmla="*/ 1 h 24"/>
                              <a:gd name="T32" fmla="*/ 15 w 24"/>
                              <a:gd name="T33"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4" h="24">
                                <a:moveTo>
                                  <a:pt x="15" y="0"/>
                                </a:moveTo>
                                <a:lnTo>
                                  <a:pt x="8" y="0"/>
                                </a:lnTo>
                                <a:lnTo>
                                  <a:pt x="5" y="1"/>
                                </a:lnTo>
                                <a:lnTo>
                                  <a:pt x="1" y="5"/>
                                </a:lnTo>
                                <a:lnTo>
                                  <a:pt x="0" y="8"/>
                                </a:lnTo>
                                <a:lnTo>
                                  <a:pt x="0" y="15"/>
                                </a:lnTo>
                                <a:lnTo>
                                  <a:pt x="1" y="18"/>
                                </a:lnTo>
                                <a:lnTo>
                                  <a:pt x="5" y="22"/>
                                </a:lnTo>
                                <a:lnTo>
                                  <a:pt x="8" y="23"/>
                                </a:lnTo>
                                <a:lnTo>
                                  <a:pt x="15" y="23"/>
                                </a:lnTo>
                                <a:lnTo>
                                  <a:pt x="18" y="22"/>
                                </a:lnTo>
                                <a:lnTo>
                                  <a:pt x="22" y="18"/>
                                </a:lnTo>
                                <a:lnTo>
                                  <a:pt x="23" y="15"/>
                                </a:lnTo>
                                <a:lnTo>
                                  <a:pt x="23" y="8"/>
                                </a:lnTo>
                                <a:lnTo>
                                  <a:pt x="22" y="5"/>
                                </a:lnTo>
                                <a:lnTo>
                                  <a:pt x="18" y="1"/>
                                </a:lnTo>
                                <a:lnTo>
                                  <a:pt x="15" y="0"/>
                                </a:lnTo>
                                <a:close/>
                              </a:path>
                            </a:pathLst>
                          </a:custGeom>
                          <a:solidFill>
                            <a:srgbClr val="2725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98"/>
                        <wps:cNvSpPr>
                          <a:spLocks/>
                        </wps:cNvSpPr>
                        <wps:spPr bwMode="auto">
                          <a:xfrm>
                            <a:off x="1133" y="-1823"/>
                            <a:ext cx="1564" cy="368"/>
                          </a:xfrm>
                          <a:custGeom>
                            <a:avLst/>
                            <a:gdLst>
                              <a:gd name="T0" fmla="*/ 1450 w 1564"/>
                              <a:gd name="T1" fmla="*/ 0 h 368"/>
                              <a:gd name="T2" fmla="*/ 112 w 1564"/>
                              <a:gd name="T3" fmla="*/ 0 h 368"/>
                              <a:gd name="T4" fmla="*/ 90 w 1564"/>
                              <a:gd name="T5" fmla="*/ 2 h 368"/>
                              <a:gd name="T6" fmla="*/ 68 w 1564"/>
                              <a:gd name="T7" fmla="*/ 9 h 368"/>
                              <a:gd name="T8" fmla="*/ 49 w 1564"/>
                              <a:gd name="T9" fmla="*/ 19 h 368"/>
                              <a:gd name="T10" fmla="*/ 33 w 1564"/>
                              <a:gd name="T11" fmla="*/ 33 h 368"/>
                              <a:gd name="T12" fmla="*/ 19 w 1564"/>
                              <a:gd name="T13" fmla="*/ 50 h 368"/>
                              <a:gd name="T14" fmla="*/ 8 w 1564"/>
                              <a:gd name="T15" fmla="*/ 69 h 368"/>
                              <a:gd name="T16" fmla="*/ 2 w 1564"/>
                              <a:gd name="T17" fmla="*/ 90 h 368"/>
                              <a:gd name="T18" fmla="*/ 0 w 1564"/>
                              <a:gd name="T19" fmla="*/ 112 h 368"/>
                              <a:gd name="T20" fmla="*/ 0 w 1564"/>
                              <a:gd name="T21" fmla="*/ 255 h 368"/>
                              <a:gd name="T22" fmla="*/ 2 w 1564"/>
                              <a:gd name="T23" fmla="*/ 278 h 368"/>
                              <a:gd name="T24" fmla="*/ 9 w 1564"/>
                              <a:gd name="T25" fmla="*/ 299 h 368"/>
                              <a:gd name="T26" fmla="*/ 19 w 1564"/>
                              <a:gd name="T27" fmla="*/ 318 h 368"/>
                              <a:gd name="T28" fmla="*/ 33 w 1564"/>
                              <a:gd name="T29" fmla="*/ 335 h 368"/>
                              <a:gd name="T30" fmla="*/ 50 w 1564"/>
                              <a:gd name="T31" fmla="*/ 349 h 368"/>
                              <a:gd name="T32" fmla="*/ 69 w 1564"/>
                              <a:gd name="T33" fmla="*/ 359 h 368"/>
                              <a:gd name="T34" fmla="*/ 90 w 1564"/>
                              <a:gd name="T35" fmla="*/ 366 h 368"/>
                              <a:gd name="T36" fmla="*/ 113 w 1564"/>
                              <a:gd name="T37" fmla="*/ 368 h 368"/>
                              <a:gd name="T38" fmla="*/ 1450 w 1564"/>
                              <a:gd name="T39" fmla="*/ 368 h 368"/>
                              <a:gd name="T40" fmla="*/ 1473 w 1564"/>
                              <a:gd name="T41" fmla="*/ 366 h 368"/>
                              <a:gd name="T42" fmla="*/ 1494 w 1564"/>
                              <a:gd name="T43" fmla="*/ 359 h 368"/>
                              <a:gd name="T44" fmla="*/ 1513 w 1564"/>
                              <a:gd name="T45" fmla="*/ 349 h 368"/>
                              <a:gd name="T46" fmla="*/ 1530 w 1564"/>
                              <a:gd name="T47" fmla="*/ 335 h 368"/>
                              <a:gd name="T48" fmla="*/ 1544 w 1564"/>
                              <a:gd name="T49" fmla="*/ 318 h 368"/>
                              <a:gd name="T50" fmla="*/ 1554 w 1564"/>
                              <a:gd name="T51" fmla="*/ 299 h 368"/>
                              <a:gd name="T52" fmla="*/ 1561 w 1564"/>
                              <a:gd name="T53" fmla="*/ 277 h 368"/>
                              <a:gd name="T54" fmla="*/ 1563 w 1564"/>
                              <a:gd name="T55" fmla="*/ 255 h 368"/>
                              <a:gd name="T56" fmla="*/ 1563 w 1564"/>
                              <a:gd name="T57" fmla="*/ 112 h 368"/>
                              <a:gd name="T58" fmla="*/ 1561 w 1564"/>
                              <a:gd name="T59" fmla="*/ 90 h 368"/>
                              <a:gd name="T60" fmla="*/ 1554 w 1564"/>
                              <a:gd name="T61" fmla="*/ 68 h 368"/>
                              <a:gd name="T62" fmla="*/ 1544 w 1564"/>
                              <a:gd name="T63" fmla="*/ 49 h 368"/>
                              <a:gd name="T64" fmla="*/ 1530 w 1564"/>
                              <a:gd name="T65" fmla="*/ 33 h 368"/>
                              <a:gd name="T66" fmla="*/ 1513 w 1564"/>
                              <a:gd name="T67" fmla="*/ 19 h 368"/>
                              <a:gd name="T68" fmla="*/ 1494 w 1564"/>
                              <a:gd name="T69" fmla="*/ 8 h 368"/>
                              <a:gd name="T70" fmla="*/ 1472 w 1564"/>
                              <a:gd name="T71" fmla="*/ 2 h 368"/>
                              <a:gd name="T72" fmla="*/ 1450 w 1564"/>
                              <a:gd name="T73" fmla="*/ 0 h 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564" h="368">
                                <a:moveTo>
                                  <a:pt x="1450" y="0"/>
                                </a:moveTo>
                                <a:lnTo>
                                  <a:pt x="112" y="0"/>
                                </a:lnTo>
                                <a:lnTo>
                                  <a:pt x="90" y="2"/>
                                </a:lnTo>
                                <a:lnTo>
                                  <a:pt x="68" y="9"/>
                                </a:lnTo>
                                <a:lnTo>
                                  <a:pt x="49" y="19"/>
                                </a:lnTo>
                                <a:lnTo>
                                  <a:pt x="33" y="33"/>
                                </a:lnTo>
                                <a:lnTo>
                                  <a:pt x="19" y="50"/>
                                </a:lnTo>
                                <a:lnTo>
                                  <a:pt x="8" y="69"/>
                                </a:lnTo>
                                <a:lnTo>
                                  <a:pt x="2" y="90"/>
                                </a:lnTo>
                                <a:lnTo>
                                  <a:pt x="0" y="112"/>
                                </a:lnTo>
                                <a:lnTo>
                                  <a:pt x="0" y="255"/>
                                </a:lnTo>
                                <a:lnTo>
                                  <a:pt x="2" y="278"/>
                                </a:lnTo>
                                <a:lnTo>
                                  <a:pt x="9" y="299"/>
                                </a:lnTo>
                                <a:lnTo>
                                  <a:pt x="19" y="318"/>
                                </a:lnTo>
                                <a:lnTo>
                                  <a:pt x="33" y="335"/>
                                </a:lnTo>
                                <a:lnTo>
                                  <a:pt x="50" y="349"/>
                                </a:lnTo>
                                <a:lnTo>
                                  <a:pt x="69" y="359"/>
                                </a:lnTo>
                                <a:lnTo>
                                  <a:pt x="90" y="366"/>
                                </a:lnTo>
                                <a:lnTo>
                                  <a:pt x="113" y="368"/>
                                </a:lnTo>
                                <a:lnTo>
                                  <a:pt x="1450" y="368"/>
                                </a:lnTo>
                                <a:lnTo>
                                  <a:pt x="1473" y="366"/>
                                </a:lnTo>
                                <a:lnTo>
                                  <a:pt x="1494" y="359"/>
                                </a:lnTo>
                                <a:lnTo>
                                  <a:pt x="1513" y="349"/>
                                </a:lnTo>
                                <a:lnTo>
                                  <a:pt x="1530" y="335"/>
                                </a:lnTo>
                                <a:lnTo>
                                  <a:pt x="1544" y="318"/>
                                </a:lnTo>
                                <a:lnTo>
                                  <a:pt x="1554" y="299"/>
                                </a:lnTo>
                                <a:lnTo>
                                  <a:pt x="1561" y="277"/>
                                </a:lnTo>
                                <a:lnTo>
                                  <a:pt x="1563" y="255"/>
                                </a:lnTo>
                                <a:lnTo>
                                  <a:pt x="1563" y="112"/>
                                </a:lnTo>
                                <a:lnTo>
                                  <a:pt x="1561" y="90"/>
                                </a:lnTo>
                                <a:lnTo>
                                  <a:pt x="1554" y="68"/>
                                </a:lnTo>
                                <a:lnTo>
                                  <a:pt x="1544" y="49"/>
                                </a:lnTo>
                                <a:lnTo>
                                  <a:pt x="1530" y="33"/>
                                </a:lnTo>
                                <a:lnTo>
                                  <a:pt x="1513" y="19"/>
                                </a:lnTo>
                                <a:lnTo>
                                  <a:pt x="1494" y="8"/>
                                </a:lnTo>
                                <a:lnTo>
                                  <a:pt x="1472" y="2"/>
                                </a:lnTo>
                                <a:lnTo>
                                  <a:pt x="1450" y="0"/>
                                </a:lnTo>
                                <a:close/>
                              </a:path>
                            </a:pathLst>
                          </a:custGeom>
                          <a:solidFill>
                            <a:srgbClr val="3A69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 o:spid="_x0000_s1026" style="position:absolute;margin-left:55.3pt;margin-top:13.35pt;width:82pt;height:251.05pt;z-index:-251630592;mso-position-horizontal-relative:page" coordorigin="1133,-1823" coordsize="1564,155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" o:allowincell="f">
                <v:shape id="Freeform 97" o:spid="_x0000_s1027" style="position:absolute;left:1752;top:-288;width:24;height:24;visibility:visible;mso-wrap-style:square;v-text-anchor:top" coordsize="24,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1MgAxAAA&#10;ANsAAAAPAAAAZHJzL2Rvd25yZXYueG1sRI9BawIxFITvgv8hPMFLqdl6qLI1iliFtoeK2t4fm+fu&#10;6uZlSVKz+uubQsHjMDPfMLNFZxpxIedrywqeRhkI4sLqmksFX4fN4xSED8gaG8uk4EoeFvN+b4a5&#10;tpF3dNmHUiQI+xwVVCG0uZS+qMigH9mWOHlH6wyGJF0ptcOY4KaR4yx7lgZrTgsVtrSqqDjvf4wC&#10;bP369d3Fgzanh637+L7Fz3hSajjoli8gAnXhHv5vv2kFkwn8fUk/QM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MtTIAMQAAADbAAAADwAAAAAAAAAAAAAAAACXAgAAZHJzL2Rv&#10;d25yZXYueG1sUEsFBgAAAAAEAAQA9QAAAIgDAAAAAA==&#10;" path="m15,0l8,,5,1,1,5,,8,,15,1,18,5,22,8,23,15,23,18,22,22,18,23,15,23,8,22,5,18,1,15,0xe" fillcolor="#272526" stroked="f">
                  <v:path arrowok="t" o:connecttype="custom" o:connectlocs="15,0;8,0;5,1;1,5;0,8;0,15;1,18;5,22;8,23;15,23;18,22;22,18;23,15;23,8;22,5;18,1;15,0" o:connectangles="0,0,0,0,0,0,0,0,0,0,0,0,0,0,0,0,0"/>
                </v:shape>
                <v:shape id="Freeform 98" o:spid="_x0000_s1028" style="position:absolute;left:1133;top:-1823;width:1564;height:368;visibility:visible;mso-wrap-style:square;v-text-anchor:top" coordsize="1564,3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okc4vwAA&#10;ANsAAAAPAAAAZHJzL2Rvd25yZXYueG1sRE9Na8JAEL0X/A/LCL3VjSK1RFcRqbbXGgseh+yYBDOz&#10;6e4a03/fPRQ8Pt73ajNwq3ryoXFiYDrJQJGUzjZSGTgV+5c3UCGiWGydkIFfCrBZj55WmFt3ly/q&#10;j7FSKURCjgbqGLtc61DWxBgmriNJ3MV5xpigr7T1eE/h3OpZlr1qxkZSQ40d7Woqr8cbGyh+3k/f&#10;53mseu8PRdgPfP1gNuZ5PGyXoCIN8SH+d39aA4s0Nn1JP0Cv/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OiRzi/AAAA2wAAAA8AAAAAAAAAAAAAAAAAlwIAAGRycy9kb3ducmV2&#10;LnhtbFBLBQYAAAAABAAEAPUAAACDAwAAAAA=&#10;" path="m1450,0l112,,90,2,68,9,49,19,33,33,19,50,8,69,2,90,,112,,255,2,278,9,299,19,318,33,335,50,349,69,359,90,366,113,368,1450,368,1473,366,1494,359,1513,349,1530,335,1544,318,1554,299,1561,277,1563,255,1563,112,1561,90,1554,68,1544,49,1530,33,1513,19,1494,8,1472,2,1450,0xe" fillcolor="#3a69a8" stroked="f">
                  <v:path arrowok="t" o:connecttype="custom" o:connectlocs="1450,0;112,0;90,2;68,9;49,19;33,33;19,50;8,69;2,90;0,112;0,255;2,278;9,299;19,318;33,335;50,349;69,359;90,366;113,368;1450,368;1473,366;1494,359;1513,349;1530,335;1544,318;1554,299;1561,277;1563,255;1563,112;1561,90;1554,68;1544,49;1530,33;1513,19;1494,8;1472,2;1450,0" o:connectangles="0,0,0,0,0,0,0,0,0,0,0,0,0,0,0,0,0,0,0,0,0,0,0,0,0,0,0,0,0,0,0,0,0,0,0,0,0"/>
                </v:shape>
                <w10:wrap anchorx="page"/>
              </v:group>
            </w:pict>
          </mc:Fallback>
        </mc:AlternateContent>
      </w:r>
    </w:p>
    <w:p w14:paraId="115A7C0D" w14:textId="77777777" w:rsidR="0025104A" w:rsidRPr="00853B2B" w:rsidRDefault="0025104A" w:rsidP="0025104A">
      <w:pPr>
        <w:tabs>
          <w:tab w:val="num" w:pos="0"/>
        </w:tabs>
        <w:spacing w:line="300" w:lineRule="auto"/>
        <w:jc w:val="both"/>
        <w:rPr>
          <w:rFonts w:ascii="Myriad Pro" w:hAnsi="Myriad Pro" w:cs="Arial"/>
          <w:sz w:val="26"/>
          <w:szCs w:val="26"/>
        </w:rPr>
      </w:pPr>
      <w:r w:rsidRPr="00853B2B">
        <w:rPr>
          <w:rFonts w:ascii="Myriad Pro" w:hAnsi="Myriad Pro" w:cs="Arial"/>
          <w:b/>
          <w:sz w:val="26"/>
          <w:szCs w:val="26"/>
        </w:rPr>
        <w:t xml:space="preserve">ĐỀ XUẤT: </w:t>
      </w:r>
    </w:p>
    <w:p w14:paraId="5755B93E" w14:textId="77777777" w:rsidR="0025104A" w:rsidRPr="00B051F8" w:rsidRDefault="0025104A" w:rsidP="0025104A">
      <w:pPr>
        <w:spacing w:line="300" w:lineRule="auto"/>
        <w:jc w:val="both"/>
        <w:rPr>
          <w:rFonts w:ascii="Myriad Pro" w:hAnsi="Myriad Pro" w:cs="Arial"/>
          <w:color w:val="548DD4" w:themeColor="text2" w:themeTint="99"/>
          <w:sz w:val="26"/>
          <w:szCs w:val="26"/>
        </w:rPr>
      </w:pPr>
      <w:r w:rsidRPr="00B051F8">
        <w:rPr>
          <w:rFonts w:ascii="Myriad Pro" w:hAnsi="Myriad Pro" w:cs="Arial"/>
          <w:color w:val="548DD4" w:themeColor="text2" w:themeTint="99"/>
          <w:sz w:val="26"/>
          <w:szCs w:val="26"/>
        </w:rPr>
        <w:t>- Cần nhân rộng các chương trình xây dựng nhà chống lũ, bão cho các gia đình nghèo ở một số vùng có nguy cơ cao. Chương trình cần có sự kết hợp chặt chẽ giữa hỗ trợ kỹ thuật và kiểm tra giám sát, mạng lưới của Hội LHPN cơ sở là tổ chức phù hợp và hiệu quả để tổ chức và quản lý các hoạt động can thiệp như thế này tại cơ sở.</w:t>
      </w:r>
    </w:p>
    <w:p w14:paraId="0EB0540C" w14:textId="77777777" w:rsidR="0025104A" w:rsidRPr="004B5162" w:rsidRDefault="0025104A" w:rsidP="0025104A">
      <w:pPr>
        <w:numPr>
          <w:ilvl w:val="0"/>
          <w:numId w:val="1"/>
        </w:numPr>
        <w:tabs>
          <w:tab w:val="num" w:pos="0"/>
        </w:tabs>
        <w:spacing w:after="200" w:line="300" w:lineRule="auto"/>
        <w:contextualSpacing/>
        <w:jc w:val="both"/>
        <w:rPr>
          <w:rFonts w:ascii="Myriad Pro" w:hAnsi="Myriad Pro" w:cs="Arial"/>
          <w:color w:val="0070C0"/>
        </w:rPr>
      </w:pPr>
      <w:r w:rsidRPr="004B5162">
        <w:rPr>
          <w:rFonts w:ascii="Myriad Pro" w:hAnsi="Myriad Pro" w:cs="Arial"/>
          <w:color w:val="0070C0"/>
        </w:rPr>
        <w:t xml:space="preserve">Vấn đề nhà ở an toàn trong bối cảnh thiên tai cần được nghiên cứu nghiêm túc theo từng loại thiên tai và đặc thù văn hoá vùng miền, trên cơ sở đó có những mô hình nhà mẫu để người dân có thể lựa chọn. </w:t>
      </w:r>
    </w:p>
    <w:p w14:paraId="1D94FFA4" w14:textId="77777777" w:rsidR="0025104A" w:rsidRPr="004B5162" w:rsidRDefault="0025104A" w:rsidP="0025104A">
      <w:pPr>
        <w:numPr>
          <w:ilvl w:val="0"/>
          <w:numId w:val="1"/>
        </w:numPr>
        <w:tabs>
          <w:tab w:val="num" w:pos="0"/>
        </w:tabs>
        <w:spacing w:after="200" w:line="300" w:lineRule="auto"/>
        <w:contextualSpacing/>
        <w:jc w:val="both"/>
        <w:rPr>
          <w:rFonts w:ascii="Myriad Pro" w:hAnsi="Myriad Pro" w:cs="Arial"/>
          <w:color w:val="0070C0"/>
        </w:rPr>
      </w:pPr>
      <w:r w:rsidRPr="004B5162">
        <w:rPr>
          <w:rFonts w:ascii="Myriad Pro" w:hAnsi="Myriad Pro" w:cs="Arial"/>
          <w:color w:val="0070C0"/>
        </w:rPr>
        <w:t xml:space="preserve">Nội dung về xây dựng nhà ở an toàn cho người dân, ưu tiên nhóm dễ bị tổn thương, cần được đưa vào Quy hoạch vùng và Kế hoạch phát triển kinh tế - xã hội ở cấp cơ sở. </w:t>
      </w:r>
    </w:p>
    <w:p w14:paraId="782001A7" w14:textId="77777777" w:rsidR="0025104A" w:rsidRPr="004B5162" w:rsidRDefault="0025104A" w:rsidP="0025104A">
      <w:pPr>
        <w:spacing w:line="300" w:lineRule="auto"/>
        <w:jc w:val="both"/>
        <w:rPr>
          <w:rFonts w:ascii="Myriad Pro" w:hAnsi="Myriad Pro" w:cs="Arial"/>
          <w:color w:val="0070C0"/>
        </w:rPr>
      </w:pPr>
    </w:p>
    <w:p w14:paraId="7EEC6404" w14:textId="77777777" w:rsidR="0025104A" w:rsidRPr="001C2469" w:rsidRDefault="0025104A" w:rsidP="0025104A">
      <w:pPr>
        <w:tabs>
          <w:tab w:val="num" w:pos="567"/>
        </w:tabs>
        <w:spacing w:line="293" w:lineRule="auto"/>
        <w:jc w:val="both"/>
        <w:rPr>
          <w:rFonts w:ascii="Arial" w:hAnsi="Arial" w:cs="Arial"/>
          <w:b/>
          <w:i/>
          <w:color w:val="006699"/>
          <w:sz w:val="26"/>
          <w:szCs w:val="26"/>
        </w:rPr>
      </w:pPr>
    </w:p>
    <w:p w14:paraId="4DC5F380" w14:textId="77777777" w:rsidR="0025104A" w:rsidRPr="001C2469" w:rsidRDefault="0025104A" w:rsidP="0025104A">
      <w:pPr>
        <w:tabs>
          <w:tab w:val="num" w:pos="567"/>
        </w:tabs>
        <w:spacing w:line="293" w:lineRule="auto"/>
        <w:jc w:val="both"/>
        <w:rPr>
          <w:rFonts w:ascii="Arial" w:hAnsi="Arial" w:cs="Arial"/>
          <w:b/>
          <w:i/>
          <w:color w:val="006699"/>
          <w:sz w:val="26"/>
          <w:szCs w:val="26"/>
        </w:rPr>
      </w:pPr>
    </w:p>
    <w:p w14:paraId="3E1B4DB1" w14:textId="77777777" w:rsidR="0025104A" w:rsidRPr="001C2469" w:rsidRDefault="0025104A" w:rsidP="0025104A">
      <w:pPr>
        <w:tabs>
          <w:tab w:val="num" w:pos="567"/>
        </w:tabs>
        <w:spacing w:line="293" w:lineRule="auto"/>
        <w:jc w:val="both"/>
        <w:rPr>
          <w:rFonts w:ascii="Arial" w:hAnsi="Arial" w:cs="Arial"/>
          <w:b/>
          <w:i/>
          <w:color w:val="006699"/>
          <w:sz w:val="26"/>
          <w:szCs w:val="26"/>
        </w:rPr>
      </w:pPr>
    </w:p>
    <w:p w14:paraId="38805120" w14:textId="77777777" w:rsidR="0025104A" w:rsidRPr="001C2469" w:rsidRDefault="0025104A" w:rsidP="0025104A">
      <w:pPr>
        <w:tabs>
          <w:tab w:val="num" w:pos="567"/>
        </w:tabs>
        <w:spacing w:line="293" w:lineRule="auto"/>
        <w:jc w:val="both"/>
        <w:rPr>
          <w:rFonts w:ascii="Arial" w:hAnsi="Arial" w:cs="Arial"/>
          <w:b/>
          <w:i/>
          <w:color w:val="006699"/>
          <w:sz w:val="26"/>
          <w:szCs w:val="26"/>
        </w:rPr>
      </w:pPr>
    </w:p>
    <w:p w14:paraId="2DB4F997" w14:textId="77777777" w:rsidR="0025104A" w:rsidRPr="001C2469" w:rsidRDefault="0025104A" w:rsidP="0025104A">
      <w:pPr>
        <w:tabs>
          <w:tab w:val="num" w:pos="567"/>
        </w:tabs>
        <w:spacing w:line="293" w:lineRule="auto"/>
        <w:jc w:val="both"/>
        <w:rPr>
          <w:rFonts w:ascii="Arial" w:hAnsi="Arial" w:cs="Arial"/>
          <w:b/>
          <w:i/>
          <w:color w:val="006699"/>
          <w:sz w:val="26"/>
          <w:szCs w:val="26"/>
        </w:rPr>
      </w:pPr>
    </w:p>
    <w:p w14:paraId="12D7DBD7" w14:textId="77777777" w:rsidR="0025104A" w:rsidRPr="001C2469" w:rsidRDefault="0025104A" w:rsidP="0025104A">
      <w:pPr>
        <w:tabs>
          <w:tab w:val="num" w:pos="567"/>
        </w:tabs>
        <w:spacing w:line="293" w:lineRule="auto"/>
        <w:jc w:val="both"/>
        <w:rPr>
          <w:rFonts w:ascii="Arial" w:hAnsi="Arial" w:cs="Arial"/>
          <w:b/>
          <w:i/>
          <w:color w:val="006699"/>
          <w:sz w:val="26"/>
          <w:szCs w:val="26"/>
        </w:rPr>
      </w:pPr>
    </w:p>
    <w:p w14:paraId="7E19939B" w14:textId="77777777" w:rsidR="0025104A" w:rsidRPr="001C2469" w:rsidRDefault="0025104A" w:rsidP="0025104A">
      <w:pPr>
        <w:tabs>
          <w:tab w:val="num" w:pos="567"/>
        </w:tabs>
        <w:spacing w:line="293" w:lineRule="auto"/>
        <w:jc w:val="both"/>
        <w:rPr>
          <w:rFonts w:ascii="Arial" w:hAnsi="Arial" w:cs="Arial"/>
          <w:b/>
          <w:i/>
          <w:color w:val="006699"/>
          <w:sz w:val="26"/>
          <w:szCs w:val="26"/>
        </w:rPr>
      </w:pPr>
    </w:p>
    <w:p w14:paraId="36408C9B" w14:textId="77777777" w:rsidR="0025104A" w:rsidRPr="001C2469" w:rsidRDefault="0025104A" w:rsidP="0025104A">
      <w:pPr>
        <w:tabs>
          <w:tab w:val="num" w:pos="567"/>
        </w:tabs>
        <w:spacing w:line="293" w:lineRule="auto"/>
        <w:jc w:val="both"/>
        <w:rPr>
          <w:rFonts w:ascii="Arial" w:hAnsi="Arial" w:cs="Arial"/>
          <w:b/>
          <w:i/>
          <w:color w:val="006699"/>
          <w:sz w:val="26"/>
          <w:szCs w:val="26"/>
        </w:rPr>
      </w:pPr>
    </w:p>
    <w:p w14:paraId="655EF457" w14:textId="77777777" w:rsidR="0025104A" w:rsidRPr="001C2469" w:rsidRDefault="0025104A" w:rsidP="0025104A">
      <w:pPr>
        <w:tabs>
          <w:tab w:val="num" w:pos="567"/>
        </w:tabs>
        <w:spacing w:line="293" w:lineRule="auto"/>
        <w:jc w:val="both"/>
        <w:rPr>
          <w:rFonts w:ascii="Arial" w:hAnsi="Arial" w:cs="Arial"/>
          <w:b/>
          <w:i/>
          <w:color w:val="006699"/>
          <w:sz w:val="26"/>
          <w:szCs w:val="26"/>
        </w:rPr>
      </w:pPr>
    </w:p>
    <w:p w14:paraId="06D0AC3D" w14:textId="77777777" w:rsidR="0025104A" w:rsidRDefault="0025104A" w:rsidP="0025104A">
      <w:pPr>
        <w:tabs>
          <w:tab w:val="num" w:pos="567"/>
        </w:tabs>
        <w:spacing w:line="293" w:lineRule="auto"/>
        <w:jc w:val="both"/>
        <w:rPr>
          <w:rFonts w:ascii="Arial" w:hAnsi="Arial" w:cs="Arial"/>
          <w:b/>
          <w:i/>
          <w:color w:val="006699"/>
          <w:sz w:val="26"/>
          <w:szCs w:val="26"/>
          <w:lang w:val="en-US"/>
        </w:rPr>
      </w:pPr>
    </w:p>
    <w:p w14:paraId="0E6C5297" w14:textId="77777777" w:rsidR="0025104A" w:rsidRPr="004B5162" w:rsidRDefault="0025104A" w:rsidP="0025104A">
      <w:pPr>
        <w:tabs>
          <w:tab w:val="num" w:pos="567"/>
        </w:tabs>
        <w:spacing w:line="293" w:lineRule="auto"/>
        <w:jc w:val="both"/>
        <w:rPr>
          <w:rFonts w:ascii="Arial" w:hAnsi="Arial" w:cs="Arial"/>
          <w:b/>
          <w:i/>
          <w:color w:val="006699"/>
          <w:sz w:val="26"/>
          <w:szCs w:val="26"/>
          <w:lang w:val="en-US"/>
        </w:rPr>
      </w:pPr>
    </w:p>
    <w:p w14:paraId="6CA927B2" w14:textId="77777777" w:rsidR="0025104A" w:rsidRPr="001C2469" w:rsidRDefault="0025104A" w:rsidP="0025104A">
      <w:pPr>
        <w:tabs>
          <w:tab w:val="num" w:pos="567"/>
        </w:tabs>
        <w:spacing w:line="293" w:lineRule="auto"/>
        <w:jc w:val="both"/>
        <w:rPr>
          <w:rFonts w:ascii="Arial" w:hAnsi="Arial" w:cs="Arial"/>
          <w:b/>
          <w:i/>
          <w:color w:val="006699"/>
          <w:sz w:val="26"/>
          <w:szCs w:val="26"/>
        </w:rPr>
      </w:pPr>
    </w:p>
    <w:p w14:paraId="3064C463" w14:textId="77777777" w:rsidR="0025104A" w:rsidRPr="001C2469" w:rsidRDefault="0025104A" w:rsidP="0025104A">
      <w:pPr>
        <w:tabs>
          <w:tab w:val="num" w:pos="567"/>
        </w:tabs>
        <w:spacing w:line="293" w:lineRule="auto"/>
        <w:jc w:val="both"/>
        <w:rPr>
          <w:rFonts w:ascii="Arial" w:hAnsi="Arial" w:cs="Arial"/>
          <w:b/>
          <w:i/>
          <w:color w:val="006699"/>
          <w:sz w:val="26"/>
          <w:szCs w:val="26"/>
        </w:rPr>
      </w:pPr>
    </w:p>
    <w:p w14:paraId="24CED306" w14:textId="77777777" w:rsidR="0025104A" w:rsidRDefault="0025104A" w:rsidP="0025104A">
      <w:pPr>
        <w:tabs>
          <w:tab w:val="num" w:pos="567"/>
        </w:tabs>
        <w:spacing w:line="293" w:lineRule="auto"/>
        <w:jc w:val="both"/>
        <w:rPr>
          <w:rFonts w:ascii="Arial" w:hAnsi="Arial" w:cs="Arial"/>
          <w:b/>
          <w:i/>
          <w:color w:val="006699"/>
        </w:rPr>
      </w:pPr>
    </w:p>
    <w:p w14:paraId="2D82447A" w14:textId="77777777" w:rsidR="0025104A" w:rsidRDefault="0025104A" w:rsidP="0025104A">
      <w:pPr>
        <w:tabs>
          <w:tab w:val="num" w:pos="567"/>
        </w:tabs>
        <w:spacing w:line="293" w:lineRule="auto"/>
        <w:jc w:val="both"/>
        <w:rPr>
          <w:rFonts w:ascii="Arial" w:hAnsi="Arial" w:cs="Arial"/>
          <w:b/>
          <w:i/>
          <w:color w:val="006699"/>
        </w:rPr>
      </w:pPr>
    </w:p>
    <w:p w14:paraId="7989D81B" w14:textId="77777777" w:rsidR="0025104A" w:rsidRDefault="0025104A" w:rsidP="0025104A">
      <w:pPr>
        <w:tabs>
          <w:tab w:val="num" w:pos="567"/>
        </w:tabs>
        <w:spacing w:line="293" w:lineRule="auto"/>
        <w:jc w:val="both"/>
        <w:rPr>
          <w:rFonts w:ascii="Arial" w:hAnsi="Arial" w:cs="Arial"/>
          <w:b/>
          <w:i/>
          <w:color w:val="006699"/>
        </w:rPr>
      </w:pPr>
    </w:p>
    <w:p w14:paraId="38347134" w14:textId="77777777" w:rsidR="0025104A" w:rsidRDefault="0025104A" w:rsidP="0025104A">
      <w:pPr>
        <w:tabs>
          <w:tab w:val="num" w:pos="567"/>
        </w:tabs>
        <w:spacing w:line="293" w:lineRule="auto"/>
        <w:jc w:val="both"/>
        <w:rPr>
          <w:rFonts w:ascii="Arial" w:hAnsi="Arial" w:cs="Arial"/>
          <w:b/>
          <w:i/>
          <w:color w:val="006699"/>
        </w:rPr>
      </w:pPr>
    </w:p>
    <w:p w14:paraId="4EE7B939" w14:textId="77777777" w:rsidR="0025104A" w:rsidRDefault="0025104A" w:rsidP="0025104A">
      <w:pPr>
        <w:tabs>
          <w:tab w:val="num" w:pos="567"/>
        </w:tabs>
        <w:spacing w:line="293" w:lineRule="auto"/>
        <w:jc w:val="both"/>
        <w:rPr>
          <w:rFonts w:ascii="Arial" w:hAnsi="Arial" w:cs="Arial"/>
          <w:b/>
          <w:i/>
          <w:color w:val="006699"/>
        </w:rPr>
      </w:pPr>
    </w:p>
    <w:p w14:paraId="2AB997AD" w14:textId="77777777" w:rsidR="0025104A" w:rsidRDefault="0025104A" w:rsidP="0025104A">
      <w:pPr>
        <w:tabs>
          <w:tab w:val="num" w:pos="567"/>
        </w:tabs>
        <w:spacing w:line="293" w:lineRule="auto"/>
        <w:jc w:val="both"/>
        <w:rPr>
          <w:rFonts w:ascii="Arial" w:hAnsi="Arial" w:cs="Arial"/>
          <w:b/>
          <w:i/>
          <w:color w:val="006699"/>
        </w:rPr>
      </w:pPr>
    </w:p>
    <w:p w14:paraId="2CFC84C4" w14:textId="77777777" w:rsidR="0025104A" w:rsidRDefault="0025104A" w:rsidP="0025104A">
      <w:pPr>
        <w:tabs>
          <w:tab w:val="num" w:pos="567"/>
        </w:tabs>
        <w:spacing w:line="293" w:lineRule="auto"/>
        <w:jc w:val="both"/>
        <w:rPr>
          <w:rFonts w:ascii="Arial" w:hAnsi="Arial" w:cs="Arial"/>
          <w:b/>
          <w:i/>
          <w:color w:val="006699"/>
        </w:rPr>
      </w:pPr>
    </w:p>
    <w:p w14:paraId="6E7E2087" w14:textId="77777777" w:rsidR="0025104A" w:rsidRDefault="0025104A" w:rsidP="0025104A">
      <w:pPr>
        <w:tabs>
          <w:tab w:val="num" w:pos="567"/>
        </w:tabs>
        <w:spacing w:line="293" w:lineRule="auto"/>
        <w:jc w:val="both"/>
        <w:rPr>
          <w:rFonts w:ascii="Arial" w:hAnsi="Arial" w:cs="Arial"/>
          <w:b/>
          <w:i/>
          <w:color w:val="006699"/>
        </w:rPr>
      </w:pPr>
    </w:p>
    <w:p w14:paraId="77B2C643" w14:textId="77777777" w:rsidR="0025104A" w:rsidRDefault="0025104A" w:rsidP="0025104A">
      <w:pPr>
        <w:tabs>
          <w:tab w:val="num" w:pos="567"/>
        </w:tabs>
        <w:spacing w:line="293" w:lineRule="auto"/>
        <w:jc w:val="both"/>
        <w:rPr>
          <w:rFonts w:ascii="Arial" w:hAnsi="Arial" w:cs="Arial"/>
          <w:b/>
          <w:i/>
          <w:color w:val="006699"/>
        </w:rPr>
      </w:pPr>
    </w:p>
    <w:p w14:paraId="206CF5D9" w14:textId="77777777" w:rsidR="0025104A" w:rsidRDefault="0025104A" w:rsidP="0025104A">
      <w:pPr>
        <w:tabs>
          <w:tab w:val="num" w:pos="567"/>
        </w:tabs>
        <w:spacing w:line="293" w:lineRule="auto"/>
        <w:jc w:val="both"/>
        <w:rPr>
          <w:rFonts w:ascii="Arial" w:hAnsi="Arial" w:cs="Arial"/>
          <w:b/>
          <w:i/>
          <w:color w:val="006699"/>
        </w:rPr>
      </w:pPr>
    </w:p>
    <w:p w14:paraId="0F2042E7" w14:textId="77777777" w:rsidR="0025104A" w:rsidRDefault="0025104A" w:rsidP="0025104A">
      <w:pPr>
        <w:tabs>
          <w:tab w:val="num" w:pos="567"/>
        </w:tabs>
        <w:spacing w:line="293" w:lineRule="auto"/>
        <w:jc w:val="both"/>
        <w:rPr>
          <w:rFonts w:ascii="Arial" w:hAnsi="Arial" w:cs="Arial"/>
          <w:b/>
          <w:i/>
          <w:color w:val="006699"/>
        </w:rPr>
      </w:pPr>
    </w:p>
    <w:p w14:paraId="63B34CD1" w14:textId="77777777" w:rsidR="0025104A" w:rsidRDefault="0025104A" w:rsidP="0025104A">
      <w:pPr>
        <w:tabs>
          <w:tab w:val="num" w:pos="567"/>
        </w:tabs>
        <w:spacing w:line="293" w:lineRule="auto"/>
        <w:jc w:val="both"/>
        <w:rPr>
          <w:rFonts w:ascii="Arial" w:hAnsi="Arial" w:cs="Arial"/>
          <w:b/>
          <w:i/>
          <w:color w:val="006699"/>
        </w:rPr>
      </w:pPr>
    </w:p>
    <w:p w14:paraId="7096D0E7" w14:textId="77777777" w:rsidR="0025104A" w:rsidRPr="001C2469" w:rsidRDefault="0025104A" w:rsidP="0025104A">
      <w:pPr>
        <w:tabs>
          <w:tab w:val="num" w:pos="567"/>
        </w:tabs>
        <w:spacing w:line="293" w:lineRule="auto"/>
        <w:jc w:val="both"/>
        <w:rPr>
          <w:rFonts w:ascii="Arial" w:hAnsi="Arial" w:cs="Arial"/>
          <w:b/>
          <w:i/>
          <w:color w:val="006699"/>
        </w:rPr>
      </w:pPr>
      <w:r>
        <w:rPr>
          <w:noProof/>
          <w:lang w:val="en-US" w:eastAsia="en-US"/>
        </w:rPr>
        <mc:AlternateContent>
          <mc:Choice Requires="wpg">
            <w:drawing>
              <wp:anchor distT="0" distB="0" distL="114300" distR="114300" simplePos="0" relativeHeight="251681792" behindDoc="1" locked="0" layoutInCell="0" allowOverlap="1" wp14:anchorId="3BE9A246" wp14:editId="0D03280E">
                <wp:simplePos x="0" y="0"/>
                <wp:positionH relativeFrom="page">
                  <wp:posOffset>911225</wp:posOffset>
                </wp:positionH>
                <wp:positionV relativeFrom="paragraph">
                  <wp:posOffset>168275</wp:posOffset>
                </wp:positionV>
                <wp:extent cx="6146800" cy="1365250"/>
                <wp:effectExtent l="0" t="0" r="25400" b="6350"/>
                <wp:wrapNone/>
                <wp:docPr id="83"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6800" cy="1365250"/>
                          <a:chOff x="1121" y="-1835"/>
                          <a:chExt cx="9650" cy="1583"/>
                        </a:xfrm>
                      </wpg:grpSpPr>
                      <wps:wsp>
                        <wps:cNvPr id="84" name="Freeform 112"/>
                        <wps:cNvSpPr>
                          <a:spLocks/>
                        </wps:cNvSpPr>
                        <wps:spPr bwMode="auto">
                          <a:xfrm>
                            <a:off x="1553" y="-1597"/>
                            <a:ext cx="9206" cy="1321"/>
                          </a:xfrm>
                          <a:custGeom>
                            <a:avLst/>
                            <a:gdLst>
                              <a:gd name="T0" fmla="*/ 188 w 9206"/>
                              <a:gd name="T1" fmla="*/ 1319 h 1321"/>
                              <a:gd name="T2" fmla="*/ 148 w 9206"/>
                              <a:gd name="T3" fmla="*/ 1311 h 1321"/>
                              <a:gd name="T4" fmla="*/ 110 w 9206"/>
                              <a:gd name="T5" fmla="*/ 1295 h 1321"/>
                              <a:gd name="T6" fmla="*/ 76 w 9206"/>
                              <a:gd name="T7" fmla="*/ 1272 h 1321"/>
                              <a:gd name="T8" fmla="*/ 45 w 9206"/>
                              <a:gd name="T9" fmla="*/ 1237 h 1321"/>
                              <a:gd name="T10" fmla="*/ 22 w 9206"/>
                              <a:gd name="T11" fmla="*/ 1201 h 1321"/>
                              <a:gd name="T12" fmla="*/ 7 w 9206"/>
                              <a:gd name="T13" fmla="*/ 1165 h 1321"/>
                              <a:gd name="T14" fmla="*/ 0 w 9206"/>
                              <a:gd name="T15" fmla="*/ 1128 h 1321"/>
                              <a:gd name="T16" fmla="*/ 1 w 9206"/>
                              <a:gd name="T17" fmla="*/ 189 h 1321"/>
                              <a:gd name="T18" fmla="*/ 8 w 9206"/>
                              <a:gd name="T19" fmla="*/ 149 h 1321"/>
                              <a:gd name="T20" fmla="*/ 24 w 9206"/>
                              <a:gd name="T21" fmla="*/ 111 h 1321"/>
                              <a:gd name="T22" fmla="*/ 47 w 9206"/>
                              <a:gd name="T23" fmla="*/ 77 h 1321"/>
                              <a:gd name="T24" fmla="*/ 76 w 9206"/>
                              <a:gd name="T25" fmla="*/ 48 h 1321"/>
                              <a:gd name="T26" fmla="*/ 110 w 9206"/>
                              <a:gd name="T27" fmla="*/ 25 h 1321"/>
                              <a:gd name="T28" fmla="*/ 147 w 9206"/>
                              <a:gd name="T29" fmla="*/ 9 h 1321"/>
                              <a:gd name="T30" fmla="*/ 187 w 9206"/>
                              <a:gd name="T31" fmla="*/ 1 h 1321"/>
                              <a:gd name="T32" fmla="*/ 8995 w 9206"/>
                              <a:gd name="T33" fmla="*/ 0 h 1321"/>
                              <a:gd name="T34" fmla="*/ 9036 w 9206"/>
                              <a:gd name="T35" fmla="*/ 4 h 1321"/>
                              <a:gd name="T36" fmla="*/ 9075 w 9206"/>
                              <a:gd name="T37" fmla="*/ 15 h 1321"/>
                              <a:gd name="T38" fmla="*/ 9111 w 9206"/>
                              <a:gd name="T39" fmla="*/ 34 h 1321"/>
                              <a:gd name="T40" fmla="*/ 9143 w 9206"/>
                              <a:gd name="T41" fmla="*/ 60 h 1321"/>
                              <a:gd name="T42" fmla="*/ 9169 w 9206"/>
                              <a:gd name="T43" fmla="*/ 92 h 1321"/>
                              <a:gd name="T44" fmla="*/ 9189 w 9206"/>
                              <a:gd name="T45" fmla="*/ 128 h 1321"/>
                              <a:gd name="T46" fmla="*/ 9201 w 9206"/>
                              <a:gd name="T47" fmla="*/ 167 h 1321"/>
                              <a:gd name="T48" fmla="*/ 9205 w 9206"/>
                              <a:gd name="T49" fmla="*/ 208 h 1321"/>
                              <a:gd name="T50" fmla="*/ 9204 w 9206"/>
                              <a:gd name="T51" fmla="*/ 1131 h 1321"/>
                              <a:gd name="T52" fmla="*/ 9196 w 9206"/>
                              <a:gd name="T53" fmla="*/ 1171 h 1321"/>
                              <a:gd name="T54" fmla="*/ 9181 w 9206"/>
                              <a:gd name="T55" fmla="*/ 1208 h 1321"/>
                              <a:gd name="T56" fmla="*/ 9158 w 9206"/>
                              <a:gd name="T57" fmla="*/ 1242 h 1321"/>
                              <a:gd name="T58" fmla="*/ 9129 w 9206"/>
                              <a:gd name="T59" fmla="*/ 1272 h 1321"/>
                              <a:gd name="T60" fmla="*/ 9095 w 9206"/>
                              <a:gd name="T61" fmla="*/ 1295 h 1321"/>
                              <a:gd name="T62" fmla="*/ 9057 w 9206"/>
                              <a:gd name="T63" fmla="*/ 1311 h 1321"/>
                              <a:gd name="T64" fmla="*/ 9017 w 9206"/>
                              <a:gd name="T65" fmla="*/ 1319 h 1321"/>
                              <a:gd name="T66" fmla="*/ 236 w 9206"/>
                              <a:gd name="T67" fmla="*/ 1320 h 1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206" h="1321">
                                <a:moveTo>
                                  <a:pt x="209" y="1320"/>
                                </a:moveTo>
                                <a:lnTo>
                                  <a:pt x="188" y="1319"/>
                                </a:lnTo>
                                <a:lnTo>
                                  <a:pt x="168" y="1316"/>
                                </a:lnTo>
                                <a:lnTo>
                                  <a:pt x="148" y="1311"/>
                                </a:lnTo>
                                <a:lnTo>
                                  <a:pt x="129" y="1304"/>
                                </a:lnTo>
                                <a:lnTo>
                                  <a:pt x="110" y="1295"/>
                                </a:lnTo>
                                <a:lnTo>
                                  <a:pt x="93" y="1285"/>
                                </a:lnTo>
                                <a:lnTo>
                                  <a:pt x="76" y="1272"/>
                                </a:lnTo>
                                <a:lnTo>
                                  <a:pt x="59" y="1255"/>
                                </a:lnTo>
                                <a:lnTo>
                                  <a:pt x="45" y="1237"/>
                                </a:lnTo>
                                <a:lnTo>
                                  <a:pt x="32" y="1219"/>
                                </a:lnTo>
                                <a:lnTo>
                                  <a:pt x="22" y="1201"/>
                                </a:lnTo>
                                <a:lnTo>
                                  <a:pt x="14" y="1183"/>
                                </a:lnTo>
                                <a:lnTo>
                                  <a:pt x="7" y="1165"/>
                                </a:lnTo>
                                <a:lnTo>
                                  <a:pt x="3" y="1147"/>
                                </a:lnTo>
                                <a:lnTo>
                                  <a:pt x="0" y="1128"/>
                                </a:lnTo>
                                <a:lnTo>
                                  <a:pt x="0" y="210"/>
                                </a:lnTo>
                                <a:lnTo>
                                  <a:pt x="1" y="189"/>
                                </a:lnTo>
                                <a:lnTo>
                                  <a:pt x="4" y="169"/>
                                </a:lnTo>
                                <a:lnTo>
                                  <a:pt x="8" y="149"/>
                                </a:lnTo>
                                <a:lnTo>
                                  <a:pt x="15" y="130"/>
                                </a:lnTo>
                                <a:lnTo>
                                  <a:pt x="24" y="111"/>
                                </a:lnTo>
                                <a:lnTo>
                                  <a:pt x="34" y="94"/>
                                </a:lnTo>
                                <a:lnTo>
                                  <a:pt x="47" y="77"/>
                                </a:lnTo>
                                <a:lnTo>
                                  <a:pt x="60" y="62"/>
                                </a:lnTo>
                                <a:lnTo>
                                  <a:pt x="76" y="48"/>
                                </a:lnTo>
                                <a:lnTo>
                                  <a:pt x="92" y="35"/>
                                </a:lnTo>
                                <a:lnTo>
                                  <a:pt x="110" y="25"/>
                                </a:lnTo>
                                <a:lnTo>
                                  <a:pt x="128" y="16"/>
                                </a:lnTo>
                                <a:lnTo>
                                  <a:pt x="147" y="9"/>
                                </a:lnTo>
                                <a:lnTo>
                                  <a:pt x="167" y="4"/>
                                </a:lnTo>
                                <a:lnTo>
                                  <a:pt x="187" y="1"/>
                                </a:lnTo>
                                <a:lnTo>
                                  <a:pt x="208" y="0"/>
                                </a:lnTo>
                                <a:lnTo>
                                  <a:pt x="8995" y="0"/>
                                </a:lnTo>
                                <a:lnTo>
                                  <a:pt x="9015" y="1"/>
                                </a:lnTo>
                                <a:lnTo>
                                  <a:pt x="9036" y="4"/>
                                </a:lnTo>
                                <a:lnTo>
                                  <a:pt x="9056" y="8"/>
                                </a:lnTo>
                                <a:lnTo>
                                  <a:pt x="9075" y="15"/>
                                </a:lnTo>
                                <a:lnTo>
                                  <a:pt x="9093" y="24"/>
                                </a:lnTo>
                                <a:lnTo>
                                  <a:pt x="9111" y="34"/>
                                </a:lnTo>
                                <a:lnTo>
                                  <a:pt x="9127" y="47"/>
                                </a:lnTo>
                                <a:lnTo>
                                  <a:pt x="9143" y="60"/>
                                </a:lnTo>
                                <a:lnTo>
                                  <a:pt x="9157" y="76"/>
                                </a:lnTo>
                                <a:lnTo>
                                  <a:pt x="9169" y="92"/>
                                </a:lnTo>
                                <a:lnTo>
                                  <a:pt x="9180" y="110"/>
                                </a:lnTo>
                                <a:lnTo>
                                  <a:pt x="9189" y="128"/>
                                </a:lnTo>
                                <a:lnTo>
                                  <a:pt x="9196" y="147"/>
                                </a:lnTo>
                                <a:lnTo>
                                  <a:pt x="9201" y="167"/>
                                </a:lnTo>
                                <a:lnTo>
                                  <a:pt x="9204" y="187"/>
                                </a:lnTo>
                                <a:lnTo>
                                  <a:pt x="9205" y="208"/>
                                </a:lnTo>
                                <a:lnTo>
                                  <a:pt x="9205" y="1110"/>
                                </a:lnTo>
                                <a:lnTo>
                                  <a:pt x="9204" y="1131"/>
                                </a:lnTo>
                                <a:lnTo>
                                  <a:pt x="9201" y="1151"/>
                                </a:lnTo>
                                <a:lnTo>
                                  <a:pt x="9196" y="1171"/>
                                </a:lnTo>
                                <a:lnTo>
                                  <a:pt x="9189" y="1190"/>
                                </a:lnTo>
                                <a:lnTo>
                                  <a:pt x="9181" y="1208"/>
                                </a:lnTo>
                                <a:lnTo>
                                  <a:pt x="9170" y="1226"/>
                                </a:lnTo>
                                <a:lnTo>
                                  <a:pt x="9158" y="1242"/>
                                </a:lnTo>
                                <a:lnTo>
                                  <a:pt x="9144" y="1258"/>
                                </a:lnTo>
                                <a:lnTo>
                                  <a:pt x="9129" y="1272"/>
                                </a:lnTo>
                                <a:lnTo>
                                  <a:pt x="9112" y="1284"/>
                                </a:lnTo>
                                <a:lnTo>
                                  <a:pt x="9095" y="1295"/>
                                </a:lnTo>
                                <a:lnTo>
                                  <a:pt x="9076" y="1304"/>
                                </a:lnTo>
                                <a:lnTo>
                                  <a:pt x="9057" y="1311"/>
                                </a:lnTo>
                                <a:lnTo>
                                  <a:pt x="9038" y="1316"/>
                                </a:lnTo>
                                <a:lnTo>
                                  <a:pt x="9017" y="1319"/>
                                </a:lnTo>
                                <a:lnTo>
                                  <a:pt x="8997" y="1320"/>
                                </a:lnTo>
                                <a:lnTo>
                                  <a:pt x="236" y="1320"/>
                                </a:lnTo>
                              </a:path>
                            </a:pathLst>
                          </a:custGeom>
                          <a:noFill/>
                          <a:ln w="15240">
                            <a:solidFill>
                              <a:srgbClr val="272526"/>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Freeform 113"/>
                        <wps:cNvSpPr>
                          <a:spLocks/>
                        </wps:cNvSpPr>
                        <wps:spPr bwMode="auto">
                          <a:xfrm>
                            <a:off x="1752" y="-288"/>
                            <a:ext cx="24" cy="24"/>
                          </a:xfrm>
                          <a:custGeom>
                            <a:avLst/>
                            <a:gdLst>
                              <a:gd name="T0" fmla="*/ 15 w 24"/>
                              <a:gd name="T1" fmla="*/ 0 h 24"/>
                              <a:gd name="T2" fmla="*/ 8 w 24"/>
                              <a:gd name="T3" fmla="*/ 0 h 24"/>
                              <a:gd name="T4" fmla="*/ 5 w 24"/>
                              <a:gd name="T5" fmla="*/ 1 h 24"/>
                              <a:gd name="T6" fmla="*/ 1 w 24"/>
                              <a:gd name="T7" fmla="*/ 5 h 24"/>
                              <a:gd name="T8" fmla="*/ 0 w 24"/>
                              <a:gd name="T9" fmla="*/ 8 h 24"/>
                              <a:gd name="T10" fmla="*/ 0 w 24"/>
                              <a:gd name="T11" fmla="*/ 15 h 24"/>
                              <a:gd name="T12" fmla="*/ 1 w 24"/>
                              <a:gd name="T13" fmla="*/ 18 h 24"/>
                              <a:gd name="T14" fmla="*/ 5 w 24"/>
                              <a:gd name="T15" fmla="*/ 22 h 24"/>
                              <a:gd name="T16" fmla="*/ 8 w 24"/>
                              <a:gd name="T17" fmla="*/ 23 h 24"/>
                              <a:gd name="T18" fmla="*/ 15 w 24"/>
                              <a:gd name="T19" fmla="*/ 23 h 24"/>
                              <a:gd name="T20" fmla="*/ 18 w 24"/>
                              <a:gd name="T21" fmla="*/ 22 h 24"/>
                              <a:gd name="T22" fmla="*/ 22 w 24"/>
                              <a:gd name="T23" fmla="*/ 18 h 24"/>
                              <a:gd name="T24" fmla="*/ 23 w 24"/>
                              <a:gd name="T25" fmla="*/ 15 h 24"/>
                              <a:gd name="T26" fmla="*/ 23 w 24"/>
                              <a:gd name="T27" fmla="*/ 8 h 24"/>
                              <a:gd name="T28" fmla="*/ 22 w 24"/>
                              <a:gd name="T29" fmla="*/ 5 h 24"/>
                              <a:gd name="T30" fmla="*/ 18 w 24"/>
                              <a:gd name="T31" fmla="*/ 1 h 24"/>
                              <a:gd name="T32" fmla="*/ 15 w 24"/>
                              <a:gd name="T33"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4" h="24">
                                <a:moveTo>
                                  <a:pt x="15" y="0"/>
                                </a:moveTo>
                                <a:lnTo>
                                  <a:pt x="8" y="0"/>
                                </a:lnTo>
                                <a:lnTo>
                                  <a:pt x="5" y="1"/>
                                </a:lnTo>
                                <a:lnTo>
                                  <a:pt x="1" y="5"/>
                                </a:lnTo>
                                <a:lnTo>
                                  <a:pt x="0" y="8"/>
                                </a:lnTo>
                                <a:lnTo>
                                  <a:pt x="0" y="15"/>
                                </a:lnTo>
                                <a:lnTo>
                                  <a:pt x="1" y="18"/>
                                </a:lnTo>
                                <a:lnTo>
                                  <a:pt x="5" y="22"/>
                                </a:lnTo>
                                <a:lnTo>
                                  <a:pt x="8" y="23"/>
                                </a:lnTo>
                                <a:lnTo>
                                  <a:pt x="15" y="23"/>
                                </a:lnTo>
                                <a:lnTo>
                                  <a:pt x="18" y="22"/>
                                </a:lnTo>
                                <a:lnTo>
                                  <a:pt x="22" y="18"/>
                                </a:lnTo>
                                <a:lnTo>
                                  <a:pt x="23" y="15"/>
                                </a:lnTo>
                                <a:lnTo>
                                  <a:pt x="23" y="8"/>
                                </a:lnTo>
                                <a:lnTo>
                                  <a:pt x="22" y="5"/>
                                </a:lnTo>
                                <a:lnTo>
                                  <a:pt x="18" y="1"/>
                                </a:lnTo>
                                <a:lnTo>
                                  <a:pt x="15" y="0"/>
                                </a:lnTo>
                                <a:close/>
                              </a:path>
                            </a:pathLst>
                          </a:custGeom>
                          <a:solidFill>
                            <a:srgbClr val="2725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14"/>
                        <wps:cNvSpPr>
                          <a:spLocks/>
                        </wps:cNvSpPr>
                        <wps:spPr bwMode="auto">
                          <a:xfrm>
                            <a:off x="1133" y="-1823"/>
                            <a:ext cx="1564" cy="368"/>
                          </a:xfrm>
                          <a:custGeom>
                            <a:avLst/>
                            <a:gdLst>
                              <a:gd name="T0" fmla="*/ 1450 w 1564"/>
                              <a:gd name="T1" fmla="*/ 0 h 368"/>
                              <a:gd name="T2" fmla="*/ 112 w 1564"/>
                              <a:gd name="T3" fmla="*/ 0 h 368"/>
                              <a:gd name="T4" fmla="*/ 90 w 1564"/>
                              <a:gd name="T5" fmla="*/ 2 h 368"/>
                              <a:gd name="T6" fmla="*/ 68 w 1564"/>
                              <a:gd name="T7" fmla="*/ 9 h 368"/>
                              <a:gd name="T8" fmla="*/ 49 w 1564"/>
                              <a:gd name="T9" fmla="*/ 19 h 368"/>
                              <a:gd name="T10" fmla="*/ 33 w 1564"/>
                              <a:gd name="T11" fmla="*/ 33 h 368"/>
                              <a:gd name="T12" fmla="*/ 19 w 1564"/>
                              <a:gd name="T13" fmla="*/ 50 h 368"/>
                              <a:gd name="T14" fmla="*/ 8 w 1564"/>
                              <a:gd name="T15" fmla="*/ 69 h 368"/>
                              <a:gd name="T16" fmla="*/ 2 w 1564"/>
                              <a:gd name="T17" fmla="*/ 90 h 368"/>
                              <a:gd name="T18" fmla="*/ 0 w 1564"/>
                              <a:gd name="T19" fmla="*/ 112 h 368"/>
                              <a:gd name="T20" fmla="*/ 0 w 1564"/>
                              <a:gd name="T21" fmla="*/ 255 h 368"/>
                              <a:gd name="T22" fmla="*/ 2 w 1564"/>
                              <a:gd name="T23" fmla="*/ 278 h 368"/>
                              <a:gd name="T24" fmla="*/ 9 w 1564"/>
                              <a:gd name="T25" fmla="*/ 299 h 368"/>
                              <a:gd name="T26" fmla="*/ 19 w 1564"/>
                              <a:gd name="T27" fmla="*/ 318 h 368"/>
                              <a:gd name="T28" fmla="*/ 33 w 1564"/>
                              <a:gd name="T29" fmla="*/ 335 h 368"/>
                              <a:gd name="T30" fmla="*/ 50 w 1564"/>
                              <a:gd name="T31" fmla="*/ 349 h 368"/>
                              <a:gd name="T32" fmla="*/ 69 w 1564"/>
                              <a:gd name="T33" fmla="*/ 359 h 368"/>
                              <a:gd name="T34" fmla="*/ 90 w 1564"/>
                              <a:gd name="T35" fmla="*/ 366 h 368"/>
                              <a:gd name="T36" fmla="*/ 113 w 1564"/>
                              <a:gd name="T37" fmla="*/ 368 h 368"/>
                              <a:gd name="T38" fmla="*/ 1450 w 1564"/>
                              <a:gd name="T39" fmla="*/ 368 h 368"/>
                              <a:gd name="T40" fmla="*/ 1473 w 1564"/>
                              <a:gd name="T41" fmla="*/ 366 h 368"/>
                              <a:gd name="T42" fmla="*/ 1494 w 1564"/>
                              <a:gd name="T43" fmla="*/ 359 h 368"/>
                              <a:gd name="T44" fmla="*/ 1513 w 1564"/>
                              <a:gd name="T45" fmla="*/ 349 h 368"/>
                              <a:gd name="T46" fmla="*/ 1530 w 1564"/>
                              <a:gd name="T47" fmla="*/ 335 h 368"/>
                              <a:gd name="T48" fmla="*/ 1544 w 1564"/>
                              <a:gd name="T49" fmla="*/ 318 h 368"/>
                              <a:gd name="T50" fmla="*/ 1554 w 1564"/>
                              <a:gd name="T51" fmla="*/ 299 h 368"/>
                              <a:gd name="T52" fmla="*/ 1561 w 1564"/>
                              <a:gd name="T53" fmla="*/ 277 h 368"/>
                              <a:gd name="T54" fmla="*/ 1563 w 1564"/>
                              <a:gd name="T55" fmla="*/ 255 h 368"/>
                              <a:gd name="T56" fmla="*/ 1563 w 1564"/>
                              <a:gd name="T57" fmla="*/ 112 h 368"/>
                              <a:gd name="T58" fmla="*/ 1561 w 1564"/>
                              <a:gd name="T59" fmla="*/ 90 h 368"/>
                              <a:gd name="T60" fmla="*/ 1554 w 1564"/>
                              <a:gd name="T61" fmla="*/ 68 h 368"/>
                              <a:gd name="T62" fmla="*/ 1544 w 1564"/>
                              <a:gd name="T63" fmla="*/ 49 h 368"/>
                              <a:gd name="T64" fmla="*/ 1530 w 1564"/>
                              <a:gd name="T65" fmla="*/ 33 h 368"/>
                              <a:gd name="T66" fmla="*/ 1513 w 1564"/>
                              <a:gd name="T67" fmla="*/ 19 h 368"/>
                              <a:gd name="T68" fmla="*/ 1494 w 1564"/>
                              <a:gd name="T69" fmla="*/ 8 h 368"/>
                              <a:gd name="T70" fmla="*/ 1472 w 1564"/>
                              <a:gd name="T71" fmla="*/ 2 h 368"/>
                              <a:gd name="T72" fmla="*/ 1450 w 1564"/>
                              <a:gd name="T73" fmla="*/ 0 h 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564" h="368">
                                <a:moveTo>
                                  <a:pt x="1450" y="0"/>
                                </a:moveTo>
                                <a:lnTo>
                                  <a:pt x="112" y="0"/>
                                </a:lnTo>
                                <a:lnTo>
                                  <a:pt x="90" y="2"/>
                                </a:lnTo>
                                <a:lnTo>
                                  <a:pt x="68" y="9"/>
                                </a:lnTo>
                                <a:lnTo>
                                  <a:pt x="49" y="19"/>
                                </a:lnTo>
                                <a:lnTo>
                                  <a:pt x="33" y="33"/>
                                </a:lnTo>
                                <a:lnTo>
                                  <a:pt x="19" y="50"/>
                                </a:lnTo>
                                <a:lnTo>
                                  <a:pt x="8" y="69"/>
                                </a:lnTo>
                                <a:lnTo>
                                  <a:pt x="2" y="90"/>
                                </a:lnTo>
                                <a:lnTo>
                                  <a:pt x="0" y="112"/>
                                </a:lnTo>
                                <a:lnTo>
                                  <a:pt x="0" y="255"/>
                                </a:lnTo>
                                <a:lnTo>
                                  <a:pt x="2" y="278"/>
                                </a:lnTo>
                                <a:lnTo>
                                  <a:pt x="9" y="299"/>
                                </a:lnTo>
                                <a:lnTo>
                                  <a:pt x="19" y="318"/>
                                </a:lnTo>
                                <a:lnTo>
                                  <a:pt x="33" y="335"/>
                                </a:lnTo>
                                <a:lnTo>
                                  <a:pt x="50" y="349"/>
                                </a:lnTo>
                                <a:lnTo>
                                  <a:pt x="69" y="359"/>
                                </a:lnTo>
                                <a:lnTo>
                                  <a:pt x="90" y="366"/>
                                </a:lnTo>
                                <a:lnTo>
                                  <a:pt x="113" y="368"/>
                                </a:lnTo>
                                <a:lnTo>
                                  <a:pt x="1450" y="368"/>
                                </a:lnTo>
                                <a:lnTo>
                                  <a:pt x="1473" y="366"/>
                                </a:lnTo>
                                <a:lnTo>
                                  <a:pt x="1494" y="359"/>
                                </a:lnTo>
                                <a:lnTo>
                                  <a:pt x="1513" y="349"/>
                                </a:lnTo>
                                <a:lnTo>
                                  <a:pt x="1530" y="335"/>
                                </a:lnTo>
                                <a:lnTo>
                                  <a:pt x="1544" y="318"/>
                                </a:lnTo>
                                <a:lnTo>
                                  <a:pt x="1554" y="299"/>
                                </a:lnTo>
                                <a:lnTo>
                                  <a:pt x="1561" y="277"/>
                                </a:lnTo>
                                <a:lnTo>
                                  <a:pt x="1563" y="255"/>
                                </a:lnTo>
                                <a:lnTo>
                                  <a:pt x="1563" y="112"/>
                                </a:lnTo>
                                <a:lnTo>
                                  <a:pt x="1561" y="90"/>
                                </a:lnTo>
                                <a:lnTo>
                                  <a:pt x="1554" y="68"/>
                                </a:lnTo>
                                <a:lnTo>
                                  <a:pt x="1544" y="49"/>
                                </a:lnTo>
                                <a:lnTo>
                                  <a:pt x="1530" y="33"/>
                                </a:lnTo>
                                <a:lnTo>
                                  <a:pt x="1513" y="19"/>
                                </a:lnTo>
                                <a:lnTo>
                                  <a:pt x="1494" y="8"/>
                                </a:lnTo>
                                <a:lnTo>
                                  <a:pt x="1472" y="2"/>
                                </a:lnTo>
                                <a:lnTo>
                                  <a:pt x="1450" y="0"/>
                                </a:lnTo>
                                <a:close/>
                              </a:path>
                            </a:pathLst>
                          </a:custGeom>
                          <a:solidFill>
                            <a:srgbClr val="3A69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 o:spid="_x0000_s1026" style="position:absolute;margin-left:71.75pt;margin-top:13.25pt;width:484pt;height:107.5pt;z-index:-251634688;mso-position-horizontal-relative:page" coordorigin="1121,-1835" coordsize="9650,158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" o:allowincell="f">
                <v:polyline id="Freeform 112" o:spid="_x0000_s1027" style="position:absolute;visibility:visible;mso-wrap-style:square;v-text-anchor:top" points="1762,-277,1741,-278,1721,-281,1701,-286,1682,-293,1663,-302,1646,-312,1629,-325,1612,-342,1598,-360,1585,-378,1575,-396,1567,-414,1560,-432,1556,-450,1553,-469,1553,-1387,1554,-1408,1557,-1428,1561,-1448,1568,-1467,1577,-1486,1587,-1503,1600,-1520,1613,-1535,1629,-1549,1645,-1562,1663,-1572,1681,-1581,1700,-1588,1720,-1593,1740,-1596,1761,-1597,10548,-1597,10568,-1596,10589,-1593,10609,-1589,10628,-1582,10646,-1573,10664,-1563,10680,-1550,10696,-1537,10710,-1521,10722,-1505,10733,-1487,10742,-1469,10749,-1450,10754,-1430,10757,-1410,10758,-1389,10758,-487,10757,-466,10754,-446,10749,-426,10742,-407,10734,-389,10723,-371,10711,-355,10697,-339,10682,-325,10665,-313,10648,-302,10629,-293,10610,-286,10591,-281,10570,-278,10550,-277,1789,-277" coordsize="9206,13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Bc2YxQAA&#10;ANsAAAAPAAAAZHJzL2Rvd25yZXYueG1sRI/NasMwEITvhbyD2EIvIZHdGpM6UUIwFFoCDvkh5621&#10;sU2tlbFUx337qhDocZiZb5jVZjStGKh3jWUF8TwCQVxa3XCl4Hx6my1AOI+ssbVMCn7IwWY9eVhh&#10;pu2NDzQcfSUChF2GCmrvu0xKV9Zk0M1tRxy8q+0N+iD7SuoebwFuWvkcRak02HBYqLGjvKby6/ht&#10;AmVa6Lj52L3u84tx6Uu8G4vkU6mnx3G7BOFp9P/he/tdK1gk8Pcl/AC5/g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QFzZjFAAAA2wAAAA8AAAAAAAAAAAAAAAAAlwIAAGRycy9k&#10;b3ducmV2LnhtbFBLBQYAAAAABAAEAPUAAACJAwAAAAA=&#10;" filled="f" strokecolor="#272526" strokeweight="1.2pt">
                  <v:stroke dashstyle="dash"/>
                  <v:path arrowok="t" o:connecttype="custom" o:connectlocs="188,1319;148,1311;110,1295;76,1272;45,1237;22,1201;7,1165;0,1128;1,189;8,149;24,111;47,77;76,48;110,25;147,9;187,1;8995,0;9036,4;9075,15;9111,34;9143,60;9169,92;9189,128;9201,167;9205,208;9204,1131;9196,1171;9181,1208;9158,1242;9129,1272;9095,1295;9057,1311;9017,1319;236,1320" o:connectangles="0,0,0,0,0,0,0,0,0,0,0,0,0,0,0,0,0,0,0,0,0,0,0,0,0,0,0,0,0,0,0,0,0,0"/>
                </v:polyline>
                <v:shape id="Freeform 113" o:spid="_x0000_s1028" style="position:absolute;left:1752;top:-288;width:24;height:24;visibility:visible;mso-wrap-style:square;v-text-anchor:top" coordsize="24,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n4PLxAAA&#10;ANsAAAAPAAAAZHJzL2Rvd25yZXYueG1sRI9BawIxFITvgv8hPMGL1GyFFtkaRaxC20NFbe+PzXN3&#10;dfOyJKlZ/fVNoeBxmJlvmNmiM424kPO1ZQWP4wwEcWF1zaWCr8PmYQrCB2SNjWVScCUPi3m/N8Nc&#10;28g7uuxDKRKEfY4KqhDaXEpfVGTQj21LnLyjdQZDkq6U2mFMcNPISZY9S4M1p4UKW1pVVJz3P0YB&#10;tn79+u7iQZvTaOs+vm/xM56UGg665QuIQF24h//bb1rB9An+vqQfIO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J+Dy8QAAADbAAAADwAAAAAAAAAAAAAAAACXAgAAZHJzL2Rv&#10;d25yZXYueG1sUEsFBgAAAAAEAAQA9QAAAIgDAAAAAA==&#10;" path="m15,0l8,,5,1,1,5,,8,,15,1,18,5,22,8,23,15,23,18,22,22,18,23,15,23,8,22,5,18,1,15,0xe" fillcolor="#272526" stroked="f">
                  <v:path arrowok="t" o:connecttype="custom" o:connectlocs="15,0;8,0;5,1;1,5;0,8;0,15;1,18;5,22;8,23;15,23;18,22;22,18;23,15;23,8;22,5;18,1;15,0" o:connectangles="0,0,0,0,0,0,0,0,0,0,0,0,0,0,0,0,0"/>
                </v:shape>
                <v:shape id="Freeform 114" o:spid="_x0000_s1029" style="position:absolute;left:1133;top:-1823;width:1564;height:368;visibility:visible;mso-wrap-style:square;v-text-anchor:top" coordsize="1564,3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pAb2wgAA&#10;ANsAAAAPAAAAZHJzL2Rvd25yZXYueG1sRI9Ba8JAFITvBf/D8oTe6sYiIqmrlFK1V42FHh/Z1ySY&#10;9zburjH9911B8DjMzDfMcj1wq3ryoXFiYDrJQJGUzjZSGTgWm5cFqBBRLLZOyMAfBVivRk9LzK27&#10;yp76Q6xUgkjI0UAdY5drHcqaGMPEdSTJ+3WeMSbpK209XhOcW/2aZXPN2EhaqLGjj5rK0+HCBorz&#10;5/H7Zxar3vttETYDn3bMxjyPh/c3UJGG+Ajf21/WwGIOty/pB+jV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ikBvbCAAAA2wAAAA8AAAAAAAAAAAAAAAAAlwIAAGRycy9kb3du&#10;cmV2LnhtbFBLBQYAAAAABAAEAPUAAACGAwAAAAA=&#10;" path="m1450,0l112,,90,2,68,9,49,19,33,33,19,50,8,69,2,90,,112,,255,2,278,9,299,19,318,33,335,50,349,69,359,90,366,113,368,1450,368,1473,366,1494,359,1513,349,1530,335,1544,318,1554,299,1561,277,1563,255,1563,112,1561,90,1554,68,1544,49,1530,33,1513,19,1494,8,1472,2,1450,0xe" fillcolor="#3a69a8" stroked="f">
                  <v:path arrowok="t" o:connecttype="custom" o:connectlocs="1450,0;112,0;90,2;68,9;49,19;33,33;19,50;8,69;2,90;0,112;0,255;2,278;9,299;19,318;33,335;50,349;69,359;90,366;113,368;1450,368;1473,366;1494,359;1513,349;1530,335;1544,318;1554,299;1561,277;1563,255;1563,112;1561,90;1554,68;1544,49;1530,33;1513,19;1494,8;1472,2;1450,0" o:connectangles="0,0,0,0,0,0,0,0,0,0,0,0,0,0,0,0,0,0,0,0,0,0,0,0,0,0,0,0,0,0,0,0,0,0,0,0,0"/>
                </v:shape>
                <w10:wrap anchorx="page"/>
              </v:group>
            </w:pict>
          </mc:Fallback>
        </mc:AlternateContent>
      </w:r>
    </w:p>
    <w:p w14:paraId="64D92C18" w14:textId="77777777" w:rsidR="0025104A" w:rsidRPr="001C2469" w:rsidRDefault="0025104A" w:rsidP="0025104A">
      <w:pPr>
        <w:tabs>
          <w:tab w:val="num" w:pos="567"/>
        </w:tabs>
        <w:spacing w:line="293" w:lineRule="auto"/>
        <w:jc w:val="both"/>
        <w:rPr>
          <w:rFonts w:ascii="Arial" w:hAnsi="Arial" w:cs="Arial"/>
          <w:b/>
        </w:rPr>
      </w:pPr>
      <w:r w:rsidRPr="001C2469">
        <w:rPr>
          <w:rFonts w:ascii="Arial" w:hAnsi="Arial" w:cs="Arial"/>
          <w:b/>
        </w:rPr>
        <w:t xml:space="preserve"> BÀI HỌC 10:</w:t>
      </w:r>
    </w:p>
    <w:p w14:paraId="7A7D906C" w14:textId="77777777" w:rsidR="0025104A" w:rsidRDefault="0025104A" w:rsidP="0025104A">
      <w:pPr>
        <w:tabs>
          <w:tab w:val="num" w:pos="567"/>
        </w:tabs>
        <w:spacing w:line="329" w:lineRule="auto"/>
        <w:ind w:left="720"/>
        <w:jc w:val="both"/>
        <w:rPr>
          <w:rFonts w:ascii="Myriad Pro" w:hAnsi="Myriad Pro" w:cs="Arial"/>
          <w:i/>
          <w:color w:val="0070C0"/>
          <w:sz w:val="22"/>
          <w:szCs w:val="22"/>
          <w:lang w:val="en-US"/>
        </w:rPr>
      </w:pPr>
      <w:r>
        <w:rPr>
          <w:rFonts w:ascii="Myriad Pro" w:hAnsi="Myriad Pro" w:cs="Arial"/>
          <w:i/>
          <w:color w:val="0070C0"/>
          <w:sz w:val="22"/>
          <w:szCs w:val="22"/>
          <w:lang w:val="en-US"/>
        </w:rPr>
        <w:tab/>
      </w:r>
    </w:p>
    <w:p w14:paraId="3E1A7B2B" w14:textId="77777777" w:rsidR="0025104A" w:rsidRDefault="0025104A" w:rsidP="0025104A">
      <w:pPr>
        <w:tabs>
          <w:tab w:val="num" w:pos="567"/>
        </w:tabs>
        <w:spacing w:line="329" w:lineRule="auto"/>
        <w:ind w:left="720"/>
        <w:jc w:val="both"/>
        <w:rPr>
          <w:rFonts w:ascii="Myriad Pro" w:hAnsi="Myriad Pro" w:cs="Arial"/>
          <w:color w:val="0070C0"/>
          <w:sz w:val="22"/>
          <w:szCs w:val="22"/>
        </w:rPr>
      </w:pPr>
      <w:r w:rsidRPr="004B5162">
        <w:rPr>
          <w:rFonts w:ascii="Myriad Pro" w:hAnsi="Myriad Pro" w:cs="Arial"/>
          <w:i/>
          <w:color w:val="0070C0"/>
          <w:sz w:val="22"/>
          <w:szCs w:val="22"/>
        </w:rPr>
        <w:t xml:space="preserve">Người cao tuổi, đặc biệt là người cao tuổi nữ, họ không nên chỉ bị coi là nhóm dễ bị tổn thương mà cần khai thác và phát huy kinh nghiệm sống của họ trong phòng chống thiên tai. </w:t>
      </w:r>
      <w:r>
        <w:rPr>
          <w:rFonts w:ascii="Myriad Pro" w:hAnsi="Myriad Pro" w:cs="Arial"/>
          <w:i/>
          <w:color w:val="0070C0"/>
          <w:sz w:val="22"/>
          <w:szCs w:val="22"/>
        </w:rPr>
        <w:t xml:space="preserve"> </w:t>
      </w:r>
    </w:p>
    <w:p w14:paraId="18F3E4E2" w14:textId="77777777" w:rsidR="0025104A" w:rsidRPr="004B5162" w:rsidRDefault="0025104A" w:rsidP="0025104A">
      <w:pPr>
        <w:tabs>
          <w:tab w:val="num" w:pos="567"/>
        </w:tabs>
        <w:spacing w:line="329" w:lineRule="auto"/>
        <w:ind w:left="720"/>
        <w:jc w:val="both"/>
        <w:rPr>
          <w:rFonts w:ascii="Myriad Pro" w:hAnsi="Myriad Pro" w:cs="Arial"/>
          <w:b/>
          <w:i/>
          <w:color w:val="006699"/>
          <w:sz w:val="22"/>
          <w:szCs w:val="22"/>
          <w:lang w:val="en-US"/>
        </w:rPr>
      </w:pPr>
    </w:p>
    <w:p w14:paraId="5FA077C9" w14:textId="77777777" w:rsidR="0025104A" w:rsidRPr="000C180A" w:rsidRDefault="0025104A" w:rsidP="0025104A">
      <w:pPr>
        <w:tabs>
          <w:tab w:val="num" w:pos="567"/>
        </w:tabs>
        <w:spacing w:line="329" w:lineRule="auto"/>
        <w:ind w:left="720"/>
        <w:jc w:val="both"/>
        <w:rPr>
          <w:rFonts w:ascii="Arial" w:hAnsi="Arial" w:cs="Arial"/>
          <w:b/>
          <w:i/>
          <w:color w:val="006699"/>
          <w:lang w:val="en-US"/>
        </w:rPr>
      </w:pPr>
    </w:p>
    <w:p w14:paraId="2A203103" w14:textId="77777777" w:rsidR="0025104A" w:rsidRDefault="0025104A" w:rsidP="0025104A">
      <w:pPr>
        <w:shd w:val="clear" w:color="auto" w:fill="FFFFFF"/>
        <w:spacing w:line="295" w:lineRule="auto"/>
        <w:jc w:val="both"/>
        <w:rPr>
          <w:rFonts w:ascii="Arial" w:hAnsi="Arial" w:cs="Arial"/>
          <w:b/>
          <w:lang w:val="en-US"/>
        </w:rPr>
      </w:pPr>
    </w:p>
    <w:p w14:paraId="30051582" w14:textId="77777777" w:rsidR="0025104A" w:rsidRPr="004B5162" w:rsidRDefault="0025104A" w:rsidP="0025104A">
      <w:pPr>
        <w:shd w:val="clear" w:color="auto" w:fill="FFFFFF"/>
        <w:spacing w:line="295" w:lineRule="auto"/>
        <w:jc w:val="both"/>
        <w:rPr>
          <w:rFonts w:ascii="Myriad Pro" w:hAnsi="Myriad Pro" w:cs="Arial"/>
          <w:sz w:val="26"/>
          <w:szCs w:val="26"/>
        </w:rPr>
      </w:pPr>
      <w:r w:rsidRPr="004B5162">
        <w:rPr>
          <w:rFonts w:ascii="Myriad Pro" w:hAnsi="Myriad Pro" w:cs="Arial"/>
          <w:sz w:val="26"/>
          <w:szCs w:val="26"/>
        </w:rPr>
        <w:t>Hiện tuổi thọ bình quân của nam giới Việt Nam là 73 trong khi tuổi thọ của phụ nữ Việt Nam là 76</w:t>
      </w:r>
      <w:r>
        <w:rPr>
          <w:rFonts w:ascii="Myriad Pro" w:hAnsi="Myriad Pro" w:cs="Arial"/>
          <w:sz w:val="26"/>
          <w:szCs w:val="26"/>
        </w:rPr>
        <w:t xml:space="preserve"> và phụ nữ chiếm số đa số trong nhóm người cao tuổi</w:t>
      </w:r>
      <w:r w:rsidRPr="004B5162">
        <w:rPr>
          <w:rFonts w:ascii="Myriad Pro" w:hAnsi="Myriad Pro" w:cs="Arial"/>
          <w:sz w:val="26"/>
          <w:szCs w:val="26"/>
        </w:rPr>
        <w:t xml:space="preserve">. </w:t>
      </w:r>
      <w:r>
        <w:rPr>
          <w:rFonts w:ascii="Myriad Pro" w:hAnsi="Myriad Pro" w:cs="Arial"/>
          <w:sz w:val="26"/>
          <w:szCs w:val="26"/>
        </w:rPr>
        <w:t xml:space="preserve">Thông qua </w:t>
      </w:r>
      <w:r w:rsidRPr="004B5162">
        <w:rPr>
          <w:rFonts w:ascii="Myriad Pro" w:hAnsi="Myriad Pro" w:cs="Arial"/>
          <w:bCs/>
          <w:sz w:val="26"/>
          <w:szCs w:val="26"/>
        </w:rPr>
        <w:t xml:space="preserve">Dự án“Hỗ trợ cộng đồng ứng phó với thiên tai tại khu vực ven biển Việt Nam” do </w:t>
      </w:r>
      <w:r w:rsidRPr="004B5162">
        <w:rPr>
          <w:rFonts w:ascii="Myriad Pro" w:hAnsi="Myriad Pro" w:cs="Arial"/>
          <w:i/>
          <w:iCs/>
          <w:sz w:val="26"/>
          <w:szCs w:val="26"/>
        </w:rPr>
        <w:t>tổ chức HAI (Help Age International) tài trợ</w:t>
      </w:r>
      <w:r>
        <w:rPr>
          <w:rFonts w:ascii="Myriad Pro" w:hAnsi="Myriad Pro" w:cs="Arial"/>
          <w:i/>
          <w:iCs/>
          <w:sz w:val="26"/>
          <w:szCs w:val="26"/>
        </w:rPr>
        <w:t xml:space="preserve"> </w:t>
      </w:r>
      <w:r>
        <w:rPr>
          <w:rFonts w:ascii="Myriad Pro" w:hAnsi="Myriad Pro" w:cs="Arial"/>
          <w:iCs/>
          <w:sz w:val="26"/>
          <w:szCs w:val="26"/>
        </w:rPr>
        <w:t xml:space="preserve">tại huyện Lộc Hà, tỉnh Hà Tĩnh </w:t>
      </w:r>
      <w:r w:rsidRPr="004B5162">
        <w:rPr>
          <w:rFonts w:ascii="Myriad Pro" w:hAnsi="Myriad Pro" w:cs="Arial"/>
          <w:sz w:val="26"/>
          <w:szCs w:val="26"/>
        </w:rPr>
        <w:t xml:space="preserve">đã </w:t>
      </w:r>
      <w:r>
        <w:rPr>
          <w:rFonts w:ascii="Myriad Pro" w:hAnsi="Myriad Pro" w:cs="Arial"/>
          <w:sz w:val="26"/>
          <w:szCs w:val="26"/>
        </w:rPr>
        <w:t xml:space="preserve">huy động và </w:t>
      </w:r>
      <w:r w:rsidRPr="004B5162">
        <w:rPr>
          <w:rFonts w:ascii="Myriad Pro" w:hAnsi="Myriad Pro" w:cs="Arial"/>
          <w:sz w:val="26"/>
          <w:szCs w:val="26"/>
        </w:rPr>
        <w:t>hỗ trợ người cao tuổi, đặc biệt là người cao tuổi nữ trong các hoạt động ứng phó, phòng chống thiên tai.</w:t>
      </w:r>
    </w:p>
    <w:p w14:paraId="4E16F8C3" w14:textId="77777777" w:rsidR="0025104A" w:rsidRPr="00EA1A54" w:rsidRDefault="0025104A" w:rsidP="0025104A">
      <w:pPr>
        <w:tabs>
          <w:tab w:val="num" w:pos="567"/>
        </w:tabs>
        <w:spacing w:line="293" w:lineRule="auto"/>
        <w:jc w:val="both"/>
        <w:rPr>
          <w:rFonts w:ascii="Myriad Pro" w:hAnsi="Myriad Pro" w:cs="Arial"/>
          <w:sz w:val="26"/>
          <w:szCs w:val="26"/>
        </w:rPr>
      </w:pPr>
    </w:p>
    <w:p w14:paraId="62523731" w14:textId="77777777" w:rsidR="0025104A" w:rsidRPr="004B5162" w:rsidRDefault="0025104A" w:rsidP="0025104A">
      <w:pPr>
        <w:shd w:val="clear" w:color="auto" w:fill="FFFFFF"/>
        <w:spacing w:line="295" w:lineRule="auto"/>
        <w:jc w:val="both"/>
        <w:rPr>
          <w:rFonts w:ascii="Myriad Pro" w:hAnsi="Myriad Pro" w:cs="Arial"/>
          <w:sz w:val="26"/>
          <w:szCs w:val="26"/>
        </w:rPr>
      </w:pPr>
      <w:r w:rsidRPr="00DC4E7A">
        <w:rPr>
          <w:rFonts w:ascii="Myriad Pro" w:hAnsi="Myriad Pro" w:cs="Arial"/>
          <w:sz w:val="26"/>
          <w:szCs w:val="26"/>
        </w:rPr>
        <w:t>Dự án</w:t>
      </w:r>
      <w:r>
        <w:rPr>
          <w:rFonts w:ascii="Myriad Pro" w:hAnsi="Myriad Pro" w:cs="Arial"/>
          <w:b/>
          <w:sz w:val="26"/>
          <w:szCs w:val="26"/>
        </w:rPr>
        <w:t xml:space="preserve"> </w:t>
      </w:r>
      <w:r w:rsidRPr="00DC4E7A">
        <w:rPr>
          <w:rFonts w:ascii="Myriad Pro" w:hAnsi="Myriad Pro" w:cs="Arial"/>
          <w:sz w:val="26"/>
          <w:szCs w:val="26"/>
        </w:rPr>
        <w:t>hoạt động thông qua</w:t>
      </w:r>
      <w:r w:rsidRPr="004B5162">
        <w:rPr>
          <w:rFonts w:ascii="Myriad Pro" w:hAnsi="Myriad Pro" w:cs="Arial"/>
          <w:sz w:val="26"/>
          <w:szCs w:val="26"/>
        </w:rPr>
        <w:t xml:space="preserve"> </w:t>
      </w:r>
      <w:r>
        <w:rPr>
          <w:rFonts w:ascii="Myriad Pro" w:hAnsi="Myriad Pro" w:cs="Arial"/>
          <w:sz w:val="26"/>
          <w:szCs w:val="26"/>
        </w:rPr>
        <w:t xml:space="preserve">việc thành lập 10 </w:t>
      </w:r>
      <w:r w:rsidRPr="004B5162">
        <w:rPr>
          <w:rFonts w:ascii="Myriad Pro" w:hAnsi="Myriad Pro" w:cs="Arial"/>
          <w:sz w:val="26"/>
          <w:szCs w:val="26"/>
        </w:rPr>
        <w:t>Câu lạc bộ Liên thế hệ tại 10 xã</w:t>
      </w:r>
      <w:r w:rsidRPr="004B5162">
        <w:rPr>
          <w:rStyle w:val="FootnoteReference"/>
          <w:rFonts w:ascii="Myriad Pro" w:eastAsia="Calibri" w:hAnsi="Myriad Pro" w:cs="Arial"/>
          <w:sz w:val="26"/>
          <w:szCs w:val="26"/>
        </w:rPr>
        <w:footnoteReference w:id="2"/>
      </w:r>
      <w:r w:rsidRPr="004B5162">
        <w:rPr>
          <w:rFonts w:ascii="Myriad Pro" w:hAnsi="Myriad Pro" w:cs="Arial"/>
          <w:sz w:val="26"/>
          <w:szCs w:val="26"/>
        </w:rPr>
        <w:t xml:space="preserve"> </w:t>
      </w:r>
      <w:r>
        <w:rPr>
          <w:rFonts w:ascii="Myriad Pro" w:hAnsi="Myriad Pro" w:cs="Arial"/>
          <w:sz w:val="26"/>
          <w:szCs w:val="26"/>
        </w:rPr>
        <w:t xml:space="preserve"> đã khuyến khích các tình nguyện viên những người đã nghỉ hưu tham gia vào các hoạt động thăm hỏi lẫn nhau. Bên cạnh các hoạt động truyền thống là các hoạt động nâng cao nhận thức về rủi ro thiên tai và năng lực ứng phó.  </w:t>
      </w:r>
    </w:p>
    <w:p w14:paraId="071C314A" w14:textId="77777777" w:rsidR="0025104A" w:rsidRPr="004B5162" w:rsidRDefault="0025104A" w:rsidP="0025104A">
      <w:pPr>
        <w:tabs>
          <w:tab w:val="num" w:pos="567"/>
        </w:tabs>
        <w:spacing w:line="293" w:lineRule="auto"/>
        <w:jc w:val="both"/>
        <w:rPr>
          <w:rFonts w:ascii="Myriad Pro" w:hAnsi="Myriad Pro" w:cs="Arial"/>
          <w:sz w:val="26"/>
          <w:szCs w:val="26"/>
        </w:rPr>
      </w:pPr>
      <w:r w:rsidRPr="004B5162">
        <w:rPr>
          <w:rFonts w:ascii="Myriad Pro" w:hAnsi="Myriad Pro" w:cs="Arial"/>
          <w:sz w:val="26"/>
          <w:szCs w:val="26"/>
        </w:rPr>
        <w:t>Ngay từ khi xây dựng dự án, việc tách biệt số liệu nam,</w:t>
      </w:r>
      <w:r>
        <w:rPr>
          <w:rFonts w:ascii="Myriad Pro" w:hAnsi="Myriad Pro" w:cs="Arial"/>
          <w:sz w:val="26"/>
          <w:szCs w:val="26"/>
        </w:rPr>
        <w:t xml:space="preserve"> </w:t>
      </w:r>
      <w:r w:rsidRPr="004B5162">
        <w:rPr>
          <w:rFonts w:ascii="Myriad Pro" w:hAnsi="Myriad Pro" w:cs="Arial"/>
          <w:sz w:val="26"/>
          <w:szCs w:val="26"/>
        </w:rPr>
        <w:t xml:space="preserve">nữ đã được thực hiện. Số liệu của dự án cũng cho thấy các cụ bà tham gia vào câu lạc bộ chiếm tỉ lệ cao hơn gấp 2,5 lần so với các cụ ông </w:t>
      </w:r>
      <w:r w:rsidRPr="004B5162">
        <w:rPr>
          <w:rFonts w:ascii="Myriad Pro" w:hAnsi="Myriad Pro" w:cs="Arial"/>
          <w:i/>
          <w:sz w:val="26"/>
          <w:szCs w:val="26"/>
        </w:rPr>
        <w:t>(thành</w:t>
      </w:r>
      <w:r>
        <w:rPr>
          <w:rFonts w:ascii="Myriad Pro" w:hAnsi="Myriad Pro" w:cs="Arial"/>
          <w:i/>
          <w:sz w:val="26"/>
          <w:szCs w:val="26"/>
        </w:rPr>
        <w:t xml:space="preserve"> </w:t>
      </w:r>
      <w:r w:rsidRPr="004B5162">
        <w:rPr>
          <w:rFonts w:ascii="Myriad Pro" w:hAnsi="Myriad Pro" w:cs="Arial"/>
          <w:i/>
          <w:sz w:val="26"/>
          <w:szCs w:val="26"/>
        </w:rPr>
        <w:t>viên CLB là</w:t>
      </w:r>
      <w:r w:rsidRPr="004B5162">
        <w:rPr>
          <w:rFonts w:ascii="Myriad Pro" w:hAnsi="Myriad Pro" w:cs="Arial"/>
          <w:i/>
          <w:sz w:val="26"/>
          <w:szCs w:val="26"/>
          <w:lang w:val="en-US"/>
        </w:rPr>
        <w:t xml:space="preserve"> </w:t>
      </w:r>
      <w:r w:rsidRPr="004B5162">
        <w:rPr>
          <w:rFonts w:ascii="Myriad Pro" w:hAnsi="Myriad Pro" w:cs="Arial"/>
          <w:bCs/>
          <w:i/>
          <w:sz w:val="26"/>
          <w:szCs w:val="26"/>
        </w:rPr>
        <w:t>573</w:t>
      </w:r>
      <w:r w:rsidRPr="004B5162">
        <w:rPr>
          <w:rFonts w:ascii="Myriad Pro" w:hAnsi="Myriad Pro" w:cs="Arial"/>
          <w:bCs/>
          <w:i/>
          <w:sz w:val="26"/>
          <w:szCs w:val="26"/>
          <w:lang w:val="en-US"/>
        </w:rPr>
        <w:t xml:space="preserve"> </w:t>
      </w:r>
      <w:r w:rsidRPr="004B5162">
        <w:rPr>
          <w:rFonts w:ascii="Myriad Pro" w:hAnsi="Myriad Pro" w:cs="Arial"/>
          <w:i/>
          <w:iCs/>
          <w:sz w:val="26"/>
          <w:szCs w:val="26"/>
        </w:rPr>
        <w:t>trong đó</w:t>
      </w:r>
      <w:r w:rsidRPr="004B5162">
        <w:rPr>
          <w:rFonts w:ascii="Myriad Pro" w:hAnsi="Myriad Pro" w:cs="Arial"/>
          <w:bCs/>
          <w:i/>
          <w:sz w:val="26"/>
          <w:szCs w:val="26"/>
        </w:rPr>
        <w:t xml:space="preserve">: </w:t>
      </w:r>
      <w:r w:rsidRPr="004B5162">
        <w:rPr>
          <w:rFonts w:ascii="Myriad Pro" w:hAnsi="Myriad Pro" w:cs="Arial"/>
          <w:i/>
          <w:iCs/>
          <w:sz w:val="26"/>
          <w:szCs w:val="26"/>
        </w:rPr>
        <w:t>nam 165 người; nữ: 408)</w:t>
      </w:r>
      <w:r w:rsidRPr="004B5162">
        <w:rPr>
          <w:rFonts w:ascii="Myriad Pro" w:hAnsi="Myriad Pro" w:cs="Arial"/>
          <w:iCs/>
          <w:sz w:val="26"/>
          <w:szCs w:val="26"/>
        </w:rPr>
        <w:t xml:space="preserve">. </w:t>
      </w:r>
      <w:r w:rsidRPr="00DC4E7A">
        <w:rPr>
          <w:rFonts w:ascii="Myriad Pro" w:hAnsi="Myriad Pro" w:cs="Arial"/>
          <w:iCs/>
          <w:sz w:val="26"/>
          <w:szCs w:val="26"/>
          <w:highlight w:val="green"/>
        </w:rPr>
        <w:t xml:space="preserve">Một số kết quả của dự án cũng đã quan tâm tách biệt số liệu nam và nữ như: trong số </w:t>
      </w:r>
      <w:r w:rsidRPr="00DC4E7A">
        <w:rPr>
          <w:rFonts w:ascii="Myriad Pro" w:hAnsi="Myriad Pro" w:cs="Arial"/>
          <w:sz w:val="26"/>
          <w:szCs w:val="26"/>
          <w:highlight w:val="green"/>
        </w:rPr>
        <w:t>895 người được tập huấn thì có 290 nam, 605 nữ; trong số 2.215 người được truyền thông thì có 659 nam và 1.556 nữ.</w:t>
      </w:r>
      <w:r w:rsidRPr="004B5162">
        <w:rPr>
          <w:rFonts w:ascii="Myriad Pro" w:hAnsi="Myriad Pro" w:cs="Arial"/>
          <w:sz w:val="26"/>
          <w:szCs w:val="26"/>
        </w:rPr>
        <w:t xml:space="preserve"> </w:t>
      </w:r>
    </w:p>
    <w:p w14:paraId="5F9B993B" w14:textId="77777777" w:rsidR="0025104A" w:rsidRDefault="0025104A" w:rsidP="0025104A">
      <w:pPr>
        <w:tabs>
          <w:tab w:val="left" w:pos="0"/>
          <w:tab w:val="num" w:pos="567"/>
          <w:tab w:val="left" w:pos="1170"/>
        </w:tabs>
        <w:spacing w:before="120" w:line="300" w:lineRule="auto"/>
        <w:ind w:right="-144"/>
        <w:jc w:val="both"/>
        <w:rPr>
          <w:rFonts w:ascii="Myriad Pro" w:hAnsi="Myriad Pro" w:cs="Arial"/>
          <w:sz w:val="26"/>
          <w:szCs w:val="26"/>
        </w:rPr>
      </w:pPr>
      <w:r w:rsidRPr="00FD7946">
        <w:rPr>
          <w:rFonts w:ascii="Arial" w:hAnsi="Arial" w:cs="Arial"/>
        </w:rPr>
        <w:t xml:space="preserve">10/10 CLB thành lập đội </w:t>
      </w:r>
      <w:r w:rsidRPr="00FD7946">
        <w:rPr>
          <w:rFonts w:ascii="Arial" w:hAnsi="Arial" w:cs="Arial"/>
          <w:bCs/>
          <w:iCs/>
        </w:rPr>
        <w:t xml:space="preserve">truyền thông, thông tin tại chỗ và đội phòng chống thiên tai </w:t>
      </w:r>
      <w:r w:rsidRPr="00FD7946">
        <w:rPr>
          <w:rFonts w:ascii="Arial" w:hAnsi="Arial" w:cs="Arial"/>
        </w:rPr>
        <w:t>với từ 10-15 thành viên thường xuyên cung cấp thông tin, sẵn sàng t</w:t>
      </w:r>
      <w:r>
        <w:rPr>
          <w:rFonts w:ascii="Arial" w:hAnsi="Arial" w:cs="Arial"/>
        </w:rPr>
        <w:t>ham gia khi có thiên tai xẩy ra.</w:t>
      </w:r>
      <w:r w:rsidRPr="00FD7946">
        <w:rPr>
          <w:rFonts w:ascii="Arial" w:hAnsi="Arial" w:cs="Arial"/>
        </w:rPr>
        <w:t xml:space="preserve"> </w:t>
      </w:r>
      <w:r>
        <w:rPr>
          <w:rFonts w:ascii="Arial" w:hAnsi="Arial" w:cs="Arial"/>
        </w:rPr>
        <w:t xml:space="preserve">Bên cạnh các hoạt động nâng cao nhận thức, </w:t>
      </w:r>
      <w:r w:rsidRPr="00FD7946">
        <w:rPr>
          <w:rFonts w:ascii="Arial" w:hAnsi="Arial" w:cs="Arial"/>
        </w:rPr>
        <w:t xml:space="preserve">các CLB </w:t>
      </w:r>
      <w:r>
        <w:rPr>
          <w:rFonts w:ascii="Arial" w:hAnsi="Arial" w:cs="Arial"/>
        </w:rPr>
        <w:t xml:space="preserve">đã chủ động xây dựng các kế hoạch phòng chống thiên tai tại cộng đồng và chuẩn bị các túi cứu thương, tham gia </w:t>
      </w:r>
      <w:r w:rsidRPr="004B5162">
        <w:rPr>
          <w:rFonts w:ascii="Myriad Pro" w:hAnsi="Myriad Pro" w:cs="Arial"/>
          <w:sz w:val="26"/>
          <w:szCs w:val="26"/>
        </w:rPr>
        <w:t>các hoạt động</w:t>
      </w:r>
      <w:r>
        <w:rPr>
          <w:rFonts w:ascii="Myriad Pro" w:hAnsi="Myriad Pro" w:cs="Arial"/>
          <w:sz w:val="26"/>
          <w:szCs w:val="26"/>
        </w:rPr>
        <w:t xml:space="preserve"> diễn tập. </w:t>
      </w:r>
    </w:p>
    <w:p w14:paraId="6F5252DC" w14:textId="77777777" w:rsidR="0025104A" w:rsidRPr="00FD7946" w:rsidRDefault="0025104A" w:rsidP="0025104A">
      <w:pPr>
        <w:tabs>
          <w:tab w:val="left" w:pos="0"/>
          <w:tab w:val="num" w:pos="567"/>
          <w:tab w:val="left" w:pos="1170"/>
        </w:tabs>
        <w:spacing w:before="120" w:line="300" w:lineRule="auto"/>
        <w:ind w:right="-144"/>
        <w:jc w:val="both"/>
        <w:rPr>
          <w:rFonts w:ascii="Arial" w:hAnsi="Arial" w:cs="Arial"/>
        </w:rPr>
      </w:pPr>
      <w:r>
        <w:rPr>
          <w:rFonts w:ascii="Myriad Pro" w:hAnsi="Myriad Pro" w:cs="Arial"/>
          <w:sz w:val="26"/>
          <w:szCs w:val="26"/>
        </w:rPr>
        <w:t xml:space="preserve">Các thành viên Câu lạc bộ đã đẩy mạnh </w:t>
      </w:r>
      <w:r w:rsidRPr="004B5162">
        <w:rPr>
          <w:rFonts w:ascii="Myriad Pro" w:hAnsi="Myriad Pro" w:cs="Arial"/>
          <w:sz w:val="26"/>
          <w:szCs w:val="26"/>
        </w:rPr>
        <w:t>thực hành kỹ năng như băng bó, sơ cấp cứu, di chuyển các đối tượng dễ tổn thương trong thiên tai</w:t>
      </w:r>
      <w:r>
        <w:rPr>
          <w:rFonts w:ascii="Myriad Pro" w:hAnsi="Myriad Pro" w:cs="Arial"/>
          <w:sz w:val="26"/>
          <w:szCs w:val="26"/>
        </w:rPr>
        <w:t>.</w:t>
      </w:r>
      <w:r w:rsidRPr="00FD7946">
        <w:rPr>
          <w:rFonts w:ascii="Arial" w:hAnsi="Arial" w:cs="Arial"/>
        </w:rPr>
        <w:t xml:space="preserve"> </w:t>
      </w:r>
      <w:r>
        <w:rPr>
          <w:rFonts w:ascii="Arial" w:hAnsi="Arial" w:cs="Arial"/>
        </w:rPr>
        <w:t xml:space="preserve">Các thành viên cũng </w:t>
      </w:r>
      <w:r w:rsidRPr="00FD7946">
        <w:rPr>
          <w:rFonts w:ascii="Arial" w:hAnsi="Arial" w:cs="Arial"/>
        </w:rPr>
        <w:t>trích quỹ mua hệ thống loa truyền thông di động phục vụ trong thiên tai và sinh hoạt của CLB; cắm các biển cảnh báo tại các chỗ nguy hiểm, có nguy cơ cao khi xảy ra thiên tai.</w:t>
      </w:r>
    </w:p>
    <w:p w14:paraId="4441A760" w14:textId="77777777" w:rsidR="0025104A" w:rsidRPr="004B5162" w:rsidRDefault="0025104A" w:rsidP="0025104A">
      <w:pPr>
        <w:tabs>
          <w:tab w:val="num" w:pos="567"/>
        </w:tabs>
        <w:spacing w:before="120" w:line="293" w:lineRule="auto"/>
        <w:jc w:val="both"/>
        <w:rPr>
          <w:rFonts w:ascii="Myriad Pro" w:hAnsi="Myriad Pro" w:cs="Arial"/>
          <w:sz w:val="26"/>
          <w:szCs w:val="26"/>
        </w:rPr>
      </w:pPr>
      <w:r>
        <w:rPr>
          <w:rFonts w:ascii="Myriad Pro" w:hAnsi="Myriad Pro" w:cs="Arial"/>
          <w:sz w:val="26"/>
          <w:szCs w:val="26"/>
        </w:rPr>
        <w:t xml:space="preserve">Dự án cũng có hoạt động cho vay tín dụng nhỏ cho một số thành viên có nhu cầu để thúc đẩy hoạt động sinh kế thích ứng với thiên tai. Có tới </w:t>
      </w:r>
      <w:r w:rsidRPr="004B5162">
        <w:rPr>
          <w:rFonts w:ascii="Myriad Pro" w:hAnsi="Myriad Pro" w:cs="Arial"/>
          <w:sz w:val="26"/>
          <w:szCs w:val="26"/>
        </w:rPr>
        <w:t xml:space="preserve">trên 70% </w:t>
      </w:r>
      <w:r>
        <w:rPr>
          <w:rFonts w:ascii="Myriad Pro" w:hAnsi="Myriad Pro" w:cs="Arial"/>
          <w:sz w:val="26"/>
          <w:szCs w:val="26"/>
        </w:rPr>
        <w:t xml:space="preserve">các thành viên có nhu cầu vay vốn là phụ nữ. Dù đã lên chức bà, nhưng các cụ bà cũng rất chủ động vay vốn để buôn bán nhỏ hoặc làm các hoạt động nông nghiệp cho gia đình. Các cụ thường đầu tư </w:t>
      </w:r>
      <w:r w:rsidRPr="004B5162">
        <w:rPr>
          <w:rFonts w:ascii="Myriad Pro" w:hAnsi="Myriad Pro" w:cs="Arial"/>
          <w:sz w:val="26"/>
          <w:szCs w:val="26"/>
        </w:rPr>
        <w:t xml:space="preserve"> chăn nuôi gà, lợn, trồng rau</w:t>
      </w:r>
      <w:r>
        <w:rPr>
          <w:rFonts w:ascii="Myriad Pro" w:hAnsi="Myriad Pro" w:cs="Arial"/>
          <w:sz w:val="26"/>
          <w:szCs w:val="26"/>
        </w:rPr>
        <w:t xml:space="preserve">, </w:t>
      </w:r>
      <w:r w:rsidRPr="004B5162">
        <w:rPr>
          <w:rFonts w:ascii="Myriad Pro" w:hAnsi="Myriad Pro" w:cs="Arial"/>
          <w:sz w:val="26"/>
          <w:szCs w:val="26"/>
        </w:rPr>
        <w:t xml:space="preserve">nuôi trồng thủy hải sản, xây dựng chuồng trại chăn nuôi, </w:t>
      </w:r>
      <w:r>
        <w:rPr>
          <w:rFonts w:ascii="Myriad Pro" w:hAnsi="Myriad Pro" w:cs="Arial"/>
          <w:sz w:val="26"/>
          <w:szCs w:val="26"/>
        </w:rPr>
        <w:t xml:space="preserve">hoặc </w:t>
      </w:r>
      <w:r w:rsidRPr="004B5162">
        <w:rPr>
          <w:rFonts w:ascii="Myriad Pro" w:hAnsi="Myriad Pro" w:cs="Arial"/>
          <w:sz w:val="26"/>
          <w:szCs w:val="26"/>
        </w:rPr>
        <w:t>mua máy móc phục vụ sản xuất....</w:t>
      </w:r>
    </w:p>
    <w:p w14:paraId="25BEE59E" w14:textId="77777777" w:rsidR="0025104A" w:rsidRPr="005B2576" w:rsidRDefault="0025104A" w:rsidP="0025104A">
      <w:pPr>
        <w:tabs>
          <w:tab w:val="left" w:pos="0"/>
          <w:tab w:val="num" w:pos="567"/>
          <w:tab w:val="left" w:pos="1170"/>
        </w:tabs>
        <w:spacing w:line="300" w:lineRule="auto"/>
        <w:ind w:right="-144" w:firstLine="562"/>
        <w:jc w:val="both"/>
        <w:rPr>
          <w:rFonts w:ascii="Myriad" w:hAnsi="Myriad" w:cs="Arial"/>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1"/>
        <w:gridCol w:w="4953"/>
      </w:tblGrid>
      <w:tr w:rsidR="0025104A" w:rsidRPr="005D5FB6" w14:paraId="6B6AF47F" w14:textId="77777777" w:rsidTr="0025104A">
        <w:tc>
          <w:tcPr>
            <w:tcW w:w="4643" w:type="dxa"/>
          </w:tcPr>
          <w:p w14:paraId="277BACC6" w14:textId="77777777" w:rsidR="0025104A" w:rsidRPr="005D5FB6" w:rsidRDefault="0025104A" w:rsidP="0025104A">
            <w:pPr>
              <w:tabs>
                <w:tab w:val="left" w:pos="0"/>
                <w:tab w:val="num" w:pos="567"/>
              </w:tabs>
              <w:spacing w:line="288" w:lineRule="auto"/>
              <w:ind w:right="-143"/>
              <w:jc w:val="both"/>
              <w:rPr>
                <w:rFonts w:ascii="Myriad" w:hAnsi="Myriad" w:cs="Arial"/>
                <w:bCs/>
                <w:sz w:val="22"/>
                <w:szCs w:val="22"/>
                <w:lang w:val="en-US"/>
              </w:rPr>
            </w:pPr>
            <w:r>
              <w:rPr>
                <w:rFonts w:ascii="Myriad" w:hAnsi="Myriad" w:cs="Arial"/>
                <w:noProof/>
                <w:sz w:val="22"/>
                <w:szCs w:val="22"/>
                <w:lang w:val="en-US" w:eastAsia="en-US"/>
              </w:rPr>
              <w:drawing>
                <wp:inline distT="0" distB="0" distL="0" distR="0" wp14:anchorId="4D2465A5" wp14:editId="085C4C80">
                  <wp:extent cx="2768600" cy="2095500"/>
                  <wp:effectExtent l="0" t="0" r="0" b="12700"/>
                  <wp:docPr id="97" name="Picture 1" descr="Description: 10410401_468029583342597_1921412647268002951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10410401_468029583342597_1921412647268002951_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68600" cy="2095500"/>
                          </a:xfrm>
                          <a:prstGeom prst="rect">
                            <a:avLst/>
                          </a:prstGeom>
                          <a:noFill/>
                          <a:ln>
                            <a:noFill/>
                          </a:ln>
                        </pic:spPr>
                      </pic:pic>
                    </a:graphicData>
                  </a:graphic>
                </wp:inline>
              </w:drawing>
            </w:r>
          </w:p>
        </w:tc>
        <w:tc>
          <w:tcPr>
            <w:tcW w:w="4644" w:type="dxa"/>
          </w:tcPr>
          <w:p w14:paraId="4EA0019E" w14:textId="77777777" w:rsidR="0025104A" w:rsidRPr="005D5FB6" w:rsidRDefault="0025104A" w:rsidP="0025104A">
            <w:pPr>
              <w:tabs>
                <w:tab w:val="left" w:pos="0"/>
                <w:tab w:val="num" w:pos="567"/>
              </w:tabs>
              <w:spacing w:line="288" w:lineRule="auto"/>
              <w:ind w:right="-143"/>
              <w:jc w:val="both"/>
              <w:rPr>
                <w:rFonts w:ascii="Myriad" w:hAnsi="Myriad" w:cs="Arial"/>
                <w:bCs/>
                <w:sz w:val="22"/>
                <w:szCs w:val="22"/>
                <w:lang w:val="en-US"/>
              </w:rPr>
            </w:pPr>
            <w:r>
              <w:rPr>
                <w:rFonts w:ascii="Myriad" w:hAnsi="Myriad" w:cs="Arial"/>
                <w:noProof/>
                <w:sz w:val="22"/>
                <w:szCs w:val="22"/>
                <w:lang w:val="en-US" w:eastAsia="en-US"/>
              </w:rPr>
              <w:drawing>
                <wp:inline distT="0" distB="0" distL="0" distR="0" wp14:anchorId="57EF9102" wp14:editId="1C9AD0A5">
                  <wp:extent cx="3092450" cy="2095500"/>
                  <wp:effectExtent l="0" t="0" r="6350" b="12700"/>
                  <wp:docPr id="98" name="Picture 2" descr="Description: SAM_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AM_214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92450" cy="2095500"/>
                          </a:xfrm>
                          <a:prstGeom prst="rect">
                            <a:avLst/>
                          </a:prstGeom>
                          <a:noFill/>
                          <a:ln>
                            <a:noFill/>
                          </a:ln>
                        </pic:spPr>
                      </pic:pic>
                    </a:graphicData>
                  </a:graphic>
                </wp:inline>
              </w:drawing>
            </w:r>
          </w:p>
        </w:tc>
      </w:tr>
    </w:tbl>
    <w:p w14:paraId="01328DC6" w14:textId="77777777" w:rsidR="0025104A" w:rsidRPr="004B5162" w:rsidRDefault="0025104A" w:rsidP="0025104A">
      <w:pPr>
        <w:tabs>
          <w:tab w:val="left" w:pos="0"/>
          <w:tab w:val="num" w:pos="567"/>
        </w:tabs>
        <w:spacing w:before="120" w:line="300" w:lineRule="auto"/>
        <w:ind w:right="-144" w:firstLine="562"/>
        <w:jc w:val="both"/>
        <w:rPr>
          <w:rFonts w:ascii="Arial" w:hAnsi="Arial" w:cs="Arial"/>
          <w:bCs/>
          <w:sz w:val="26"/>
          <w:szCs w:val="26"/>
          <w:lang w:val="en-US"/>
        </w:rPr>
      </w:pPr>
      <w:r w:rsidRPr="004B5162">
        <w:rPr>
          <w:rFonts w:ascii="Arial" w:hAnsi="Arial" w:cs="Arial"/>
          <w:b/>
          <w:bCs/>
          <w:sz w:val="26"/>
          <w:szCs w:val="26"/>
        </w:rPr>
        <w:tab/>
      </w:r>
      <w:r>
        <w:rPr>
          <w:rFonts w:ascii="Arial" w:hAnsi="Arial" w:cs="Arial"/>
          <w:bCs/>
          <w:sz w:val="26"/>
          <w:szCs w:val="26"/>
        </w:rPr>
        <w:t>Thông qua các hoạt động này, hội viên cao tuổi</w:t>
      </w:r>
      <w:r w:rsidRPr="004B5162">
        <w:rPr>
          <w:rFonts w:ascii="Arial" w:hAnsi="Arial" w:cs="Arial"/>
          <w:bCs/>
          <w:sz w:val="26"/>
          <w:szCs w:val="26"/>
        </w:rPr>
        <w:t xml:space="preserve"> </w:t>
      </w:r>
      <w:r>
        <w:rPr>
          <w:rFonts w:ascii="Arial" w:hAnsi="Arial" w:cs="Arial"/>
          <w:bCs/>
          <w:sz w:val="26"/>
          <w:szCs w:val="26"/>
        </w:rPr>
        <w:t xml:space="preserve">và đặc biệt là phụ nữ </w:t>
      </w:r>
      <w:r w:rsidRPr="004B5162">
        <w:rPr>
          <w:rFonts w:ascii="Arial" w:hAnsi="Arial" w:cs="Arial"/>
          <w:sz w:val="26"/>
          <w:szCs w:val="26"/>
          <w:shd w:val="clear" w:color="auto" w:fill="FFFFFF"/>
          <w:lang w:val="sq-AL"/>
        </w:rPr>
        <w:t>có ý thức sử dụng hợp lý và tiết kiệm tài nguyên, bảo vệ và cải thiện môi trường, xây dựng nếp sống văn minh</w:t>
      </w:r>
      <w:r>
        <w:rPr>
          <w:rFonts w:ascii="Arial" w:hAnsi="Arial" w:cs="Arial"/>
          <w:sz w:val="26"/>
          <w:szCs w:val="26"/>
          <w:shd w:val="clear" w:color="auto" w:fill="FFFFFF"/>
          <w:lang w:val="sq-AL"/>
        </w:rPr>
        <w:t xml:space="preserve"> góp phần giúp cộng đồng thích ứng với thiên tai. </w:t>
      </w:r>
      <w:r w:rsidRPr="004B5162">
        <w:rPr>
          <w:rFonts w:ascii="Arial" w:hAnsi="Arial" w:cs="Arial"/>
          <w:bCs/>
          <w:sz w:val="26"/>
          <w:szCs w:val="26"/>
        </w:rPr>
        <w:t>Với cách làm hay, hiệu quả, hiện nay mô hình tiếp tục được triển khai, nhân rộng tại các 4 huyện: Cẩm Xuyên, Kỳ Anh, TX</w:t>
      </w:r>
      <w:r w:rsidRPr="004B5162">
        <w:rPr>
          <w:rFonts w:ascii="Arial" w:hAnsi="Arial" w:cs="Arial"/>
          <w:bCs/>
          <w:sz w:val="26"/>
          <w:szCs w:val="26"/>
          <w:lang w:val="en-US"/>
        </w:rPr>
        <w:t>.</w:t>
      </w:r>
      <w:r w:rsidRPr="004B5162">
        <w:rPr>
          <w:rFonts w:ascii="Arial" w:hAnsi="Arial" w:cs="Arial"/>
          <w:bCs/>
          <w:sz w:val="26"/>
          <w:szCs w:val="26"/>
        </w:rPr>
        <w:t xml:space="preserve"> Kỳ Anh, Nghi Xuân.</w:t>
      </w:r>
    </w:p>
    <w:p w14:paraId="0B758C1F" w14:textId="77777777" w:rsidR="0025104A" w:rsidRDefault="0025104A" w:rsidP="0025104A">
      <w:pPr>
        <w:spacing w:line="288" w:lineRule="auto"/>
        <w:rPr>
          <w:rFonts w:ascii="Myriad" w:hAnsi="Myriad" w:cs="Arial"/>
          <w:b/>
          <w:sz w:val="22"/>
          <w:szCs w:val="22"/>
          <w:lang w:val="en-US"/>
        </w:rPr>
      </w:pPr>
      <w:r>
        <w:rPr>
          <w:rFonts w:ascii="Myriad" w:hAnsi="Myriad" w:cs="Arial"/>
          <w:bCs/>
          <w:noProof/>
          <w:sz w:val="26"/>
          <w:szCs w:val="26"/>
          <w:lang w:val="en-US" w:eastAsia="en-US"/>
        </w:rPr>
        <mc:AlternateContent>
          <mc:Choice Requires="wpg">
            <w:drawing>
              <wp:anchor distT="0" distB="0" distL="114300" distR="114300" simplePos="0" relativeHeight="251686912" behindDoc="1" locked="0" layoutInCell="0" allowOverlap="1" wp14:anchorId="7A431863" wp14:editId="7B0B94FB">
                <wp:simplePos x="0" y="0"/>
                <wp:positionH relativeFrom="page">
                  <wp:posOffset>664845</wp:posOffset>
                </wp:positionH>
                <wp:positionV relativeFrom="paragraph">
                  <wp:posOffset>97155</wp:posOffset>
                </wp:positionV>
                <wp:extent cx="6427470" cy="1547495"/>
                <wp:effectExtent l="0" t="0" r="24130" b="1905"/>
                <wp:wrapNone/>
                <wp:docPr id="87"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7470" cy="1547495"/>
                          <a:chOff x="1121" y="-1835"/>
                          <a:chExt cx="9650" cy="1583"/>
                        </a:xfrm>
                      </wpg:grpSpPr>
                      <wps:wsp>
                        <wps:cNvPr id="88" name="Freeform 96"/>
                        <wps:cNvSpPr>
                          <a:spLocks/>
                        </wps:cNvSpPr>
                        <wps:spPr bwMode="auto">
                          <a:xfrm>
                            <a:off x="1553" y="-1597"/>
                            <a:ext cx="9206" cy="1321"/>
                          </a:xfrm>
                          <a:custGeom>
                            <a:avLst/>
                            <a:gdLst>
                              <a:gd name="T0" fmla="*/ 188 w 9206"/>
                              <a:gd name="T1" fmla="*/ 1319 h 1321"/>
                              <a:gd name="T2" fmla="*/ 148 w 9206"/>
                              <a:gd name="T3" fmla="*/ 1311 h 1321"/>
                              <a:gd name="T4" fmla="*/ 110 w 9206"/>
                              <a:gd name="T5" fmla="*/ 1295 h 1321"/>
                              <a:gd name="T6" fmla="*/ 76 w 9206"/>
                              <a:gd name="T7" fmla="*/ 1272 h 1321"/>
                              <a:gd name="T8" fmla="*/ 45 w 9206"/>
                              <a:gd name="T9" fmla="*/ 1237 h 1321"/>
                              <a:gd name="T10" fmla="*/ 22 w 9206"/>
                              <a:gd name="T11" fmla="*/ 1201 h 1321"/>
                              <a:gd name="T12" fmla="*/ 7 w 9206"/>
                              <a:gd name="T13" fmla="*/ 1165 h 1321"/>
                              <a:gd name="T14" fmla="*/ 0 w 9206"/>
                              <a:gd name="T15" fmla="*/ 1128 h 1321"/>
                              <a:gd name="T16" fmla="*/ 1 w 9206"/>
                              <a:gd name="T17" fmla="*/ 189 h 1321"/>
                              <a:gd name="T18" fmla="*/ 8 w 9206"/>
                              <a:gd name="T19" fmla="*/ 149 h 1321"/>
                              <a:gd name="T20" fmla="*/ 24 w 9206"/>
                              <a:gd name="T21" fmla="*/ 111 h 1321"/>
                              <a:gd name="T22" fmla="*/ 47 w 9206"/>
                              <a:gd name="T23" fmla="*/ 77 h 1321"/>
                              <a:gd name="T24" fmla="*/ 76 w 9206"/>
                              <a:gd name="T25" fmla="*/ 48 h 1321"/>
                              <a:gd name="T26" fmla="*/ 110 w 9206"/>
                              <a:gd name="T27" fmla="*/ 25 h 1321"/>
                              <a:gd name="T28" fmla="*/ 147 w 9206"/>
                              <a:gd name="T29" fmla="*/ 9 h 1321"/>
                              <a:gd name="T30" fmla="*/ 187 w 9206"/>
                              <a:gd name="T31" fmla="*/ 1 h 1321"/>
                              <a:gd name="T32" fmla="*/ 8995 w 9206"/>
                              <a:gd name="T33" fmla="*/ 0 h 1321"/>
                              <a:gd name="T34" fmla="*/ 9036 w 9206"/>
                              <a:gd name="T35" fmla="*/ 4 h 1321"/>
                              <a:gd name="T36" fmla="*/ 9075 w 9206"/>
                              <a:gd name="T37" fmla="*/ 15 h 1321"/>
                              <a:gd name="T38" fmla="*/ 9111 w 9206"/>
                              <a:gd name="T39" fmla="*/ 34 h 1321"/>
                              <a:gd name="T40" fmla="*/ 9143 w 9206"/>
                              <a:gd name="T41" fmla="*/ 60 h 1321"/>
                              <a:gd name="T42" fmla="*/ 9169 w 9206"/>
                              <a:gd name="T43" fmla="*/ 92 h 1321"/>
                              <a:gd name="T44" fmla="*/ 9189 w 9206"/>
                              <a:gd name="T45" fmla="*/ 128 h 1321"/>
                              <a:gd name="T46" fmla="*/ 9201 w 9206"/>
                              <a:gd name="T47" fmla="*/ 167 h 1321"/>
                              <a:gd name="T48" fmla="*/ 9205 w 9206"/>
                              <a:gd name="T49" fmla="*/ 208 h 1321"/>
                              <a:gd name="T50" fmla="*/ 9204 w 9206"/>
                              <a:gd name="T51" fmla="*/ 1131 h 1321"/>
                              <a:gd name="T52" fmla="*/ 9196 w 9206"/>
                              <a:gd name="T53" fmla="*/ 1171 h 1321"/>
                              <a:gd name="T54" fmla="*/ 9181 w 9206"/>
                              <a:gd name="T55" fmla="*/ 1208 h 1321"/>
                              <a:gd name="T56" fmla="*/ 9158 w 9206"/>
                              <a:gd name="T57" fmla="*/ 1242 h 1321"/>
                              <a:gd name="T58" fmla="*/ 9129 w 9206"/>
                              <a:gd name="T59" fmla="*/ 1272 h 1321"/>
                              <a:gd name="T60" fmla="*/ 9095 w 9206"/>
                              <a:gd name="T61" fmla="*/ 1295 h 1321"/>
                              <a:gd name="T62" fmla="*/ 9057 w 9206"/>
                              <a:gd name="T63" fmla="*/ 1311 h 1321"/>
                              <a:gd name="T64" fmla="*/ 9017 w 9206"/>
                              <a:gd name="T65" fmla="*/ 1319 h 1321"/>
                              <a:gd name="T66" fmla="*/ 236 w 9206"/>
                              <a:gd name="T67" fmla="*/ 1320 h 13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206" h="1321">
                                <a:moveTo>
                                  <a:pt x="209" y="1320"/>
                                </a:moveTo>
                                <a:lnTo>
                                  <a:pt x="188" y="1319"/>
                                </a:lnTo>
                                <a:lnTo>
                                  <a:pt x="168" y="1316"/>
                                </a:lnTo>
                                <a:lnTo>
                                  <a:pt x="148" y="1311"/>
                                </a:lnTo>
                                <a:lnTo>
                                  <a:pt x="129" y="1304"/>
                                </a:lnTo>
                                <a:lnTo>
                                  <a:pt x="110" y="1295"/>
                                </a:lnTo>
                                <a:lnTo>
                                  <a:pt x="93" y="1285"/>
                                </a:lnTo>
                                <a:lnTo>
                                  <a:pt x="76" y="1272"/>
                                </a:lnTo>
                                <a:lnTo>
                                  <a:pt x="59" y="1255"/>
                                </a:lnTo>
                                <a:lnTo>
                                  <a:pt x="45" y="1237"/>
                                </a:lnTo>
                                <a:lnTo>
                                  <a:pt x="32" y="1219"/>
                                </a:lnTo>
                                <a:lnTo>
                                  <a:pt x="22" y="1201"/>
                                </a:lnTo>
                                <a:lnTo>
                                  <a:pt x="14" y="1183"/>
                                </a:lnTo>
                                <a:lnTo>
                                  <a:pt x="7" y="1165"/>
                                </a:lnTo>
                                <a:lnTo>
                                  <a:pt x="3" y="1147"/>
                                </a:lnTo>
                                <a:lnTo>
                                  <a:pt x="0" y="1128"/>
                                </a:lnTo>
                                <a:lnTo>
                                  <a:pt x="0" y="210"/>
                                </a:lnTo>
                                <a:lnTo>
                                  <a:pt x="1" y="189"/>
                                </a:lnTo>
                                <a:lnTo>
                                  <a:pt x="4" y="169"/>
                                </a:lnTo>
                                <a:lnTo>
                                  <a:pt x="8" y="149"/>
                                </a:lnTo>
                                <a:lnTo>
                                  <a:pt x="15" y="130"/>
                                </a:lnTo>
                                <a:lnTo>
                                  <a:pt x="24" y="111"/>
                                </a:lnTo>
                                <a:lnTo>
                                  <a:pt x="34" y="94"/>
                                </a:lnTo>
                                <a:lnTo>
                                  <a:pt x="47" y="77"/>
                                </a:lnTo>
                                <a:lnTo>
                                  <a:pt x="60" y="62"/>
                                </a:lnTo>
                                <a:lnTo>
                                  <a:pt x="76" y="48"/>
                                </a:lnTo>
                                <a:lnTo>
                                  <a:pt x="92" y="35"/>
                                </a:lnTo>
                                <a:lnTo>
                                  <a:pt x="110" y="25"/>
                                </a:lnTo>
                                <a:lnTo>
                                  <a:pt x="128" y="16"/>
                                </a:lnTo>
                                <a:lnTo>
                                  <a:pt x="147" y="9"/>
                                </a:lnTo>
                                <a:lnTo>
                                  <a:pt x="167" y="4"/>
                                </a:lnTo>
                                <a:lnTo>
                                  <a:pt x="187" y="1"/>
                                </a:lnTo>
                                <a:lnTo>
                                  <a:pt x="208" y="0"/>
                                </a:lnTo>
                                <a:lnTo>
                                  <a:pt x="8995" y="0"/>
                                </a:lnTo>
                                <a:lnTo>
                                  <a:pt x="9015" y="1"/>
                                </a:lnTo>
                                <a:lnTo>
                                  <a:pt x="9036" y="4"/>
                                </a:lnTo>
                                <a:lnTo>
                                  <a:pt x="9056" y="8"/>
                                </a:lnTo>
                                <a:lnTo>
                                  <a:pt x="9075" y="15"/>
                                </a:lnTo>
                                <a:lnTo>
                                  <a:pt x="9093" y="24"/>
                                </a:lnTo>
                                <a:lnTo>
                                  <a:pt x="9111" y="34"/>
                                </a:lnTo>
                                <a:lnTo>
                                  <a:pt x="9127" y="47"/>
                                </a:lnTo>
                                <a:lnTo>
                                  <a:pt x="9143" y="60"/>
                                </a:lnTo>
                                <a:lnTo>
                                  <a:pt x="9157" y="76"/>
                                </a:lnTo>
                                <a:lnTo>
                                  <a:pt x="9169" y="92"/>
                                </a:lnTo>
                                <a:lnTo>
                                  <a:pt x="9180" y="110"/>
                                </a:lnTo>
                                <a:lnTo>
                                  <a:pt x="9189" y="128"/>
                                </a:lnTo>
                                <a:lnTo>
                                  <a:pt x="9196" y="147"/>
                                </a:lnTo>
                                <a:lnTo>
                                  <a:pt x="9201" y="167"/>
                                </a:lnTo>
                                <a:lnTo>
                                  <a:pt x="9204" y="187"/>
                                </a:lnTo>
                                <a:lnTo>
                                  <a:pt x="9205" y="208"/>
                                </a:lnTo>
                                <a:lnTo>
                                  <a:pt x="9205" y="1110"/>
                                </a:lnTo>
                                <a:lnTo>
                                  <a:pt x="9204" y="1131"/>
                                </a:lnTo>
                                <a:lnTo>
                                  <a:pt x="9201" y="1151"/>
                                </a:lnTo>
                                <a:lnTo>
                                  <a:pt x="9196" y="1171"/>
                                </a:lnTo>
                                <a:lnTo>
                                  <a:pt x="9189" y="1190"/>
                                </a:lnTo>
                                <a:lnTo>
                                  <a:pt x="9181" y="1208"/>
                                </a:lnTo>
                                <a:lnTo>
                                  <a:pt x="9170" y="1226"/>
                                </a:lnTo>
                                <a:lnTo>
                                  <a:pt x="9158" y="1242"/>
                                </a:lnTo>
                                <a:lnTo>
                                  <a:pt x="9144" y="1258"/>
                                </a:lnTo>
                                <a:lnTo>
                                  <a:pt x="9129" y="1272"/>
                                </a:lnTo>
                                <a:lnTo>
                                  <a:pt x="9112" y="1284"/>
                                </a:lnTo>
                                <a:lnTo>
                                  <a:pt x="9095" y="1295"/>
                                </a:lnTo>
                                <a:lnTo>
                                  <a:pt x="9076" y="1304"/>
                                </a:lnTo>
                                <a:lnTo>
                                  <a:pt x="9057" y="1311"/>
                                </a:lnTo>
                                <a:lnTo>
                                  <a:pt x="9038" y="1316"/>
                                </a:lnTo>
                                <a:lnTo>
                                  <a:pt x="9017" y="1319"/>
                                </a:lnTo>
                                <a:lnTo>
                                  <a:pt x="8997" y="1320"/>
                                </a:lnTo>
                                <a:lnTo>
                                  <a:pt x="236" y="1320"/>
                                </a:lnTo>
                              </a:path>
                            </a:pathLst>
                          </a:custGeom>
                          <a:noFill/>
                          <a:ln w="15240">
                            <a:solidFill>
                              <a:srgbClr val="272526"/>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Freeform 97"/>
                        <wps:cNvSpPr>
                          <a:spLocks/>
                        </wps:cNvSpPr>
                        <wps:spPr bwMode="auto">
                          <a:xfrm>
                            <a:off x="1752" y="-288"/>
                            <a:ext cx="24" cy="24"/>
                          </a:xfrm>
                          <a:custGeom>
                            <a:avLst/>
                            <a:gdLst>
                              <a:gd name="T0" fmla="*/ 15 w 24"/>
                              <a:gd name="T1" fmla="*/ 0 h 24"/>
                              <a:gd name="T2" fmla="*/ 8 w 24"/>
                              <a:gd name="T3" fmla="*/ 0 h 24"/>
                              <a:gd name="T4" fmla="*/ 5 w 24"/>
                              <a:gd name="T5" fmla="*/ 1 h 24"/>
                              <a:gd name="T6" fmla="*/ 1 w 24"/>
                              <a:gd name="T7" fmla="*/ 5 h 24"/>
                              <a:gd name="T8" fmla="*/ 0 w 24"/>
                              <a:gd name="T9" fmla="*/ 8 h 24"/>
                              <a:gd name="T10" fmla="*/ 0 w 24"/>
                              <a:gd name="T11" fmla="*/ 15 h 24"/>
                              <a:gd name="T12" fmla="*/ 1 w 24"/>
                              <a:gd name="T13" fmla="*/ 18 h 24"/>
                              <a:gd name="T14" fmla="*/ 5 w 24"/>
                              <a:gd name="T15" fmla="*/ 22 h 24"/>
                              <a:gd name="T16" fmla="*/ 8 w 24"/>
                              <a:gd name="T17" fmla="*/ 23 h 24"/>
                              <a:gd name="T18" fmla="*/ 15 w 24"/>
                              <a:gd name="T19" fmla="*/ 23 h 24"/>
                              <a:gd name="T20" fmla="*/ 18 w 24"/>
                              <a:gd name="T21" fmla="*/ 22 h 24"/>
                              <a:gd name="T22" fmla="*/ 22 w 24"/>
                              <a:gd name="T23" fmla="*/ 18 h 24"/>
                              <a:gd name="T24" fmla="*/ 23 w 24"/>
                              <a:gd name="T25" fmla="*/ 15 h 24"/>
                              <a:gd name="T26" fmla="*/ 23 w 24"/>
                              <a:gd name="T27" fmla="*/ 8 h 24"/>
                              <a:gd name="T28" fmla="*/ 22 w 24"/>
                              <a:gd name="T29" fmla="*/ 5 h 24"/>
                              <a:gd name="T30" fmla="*/ 18 w 24"/>
                              <a:gd name="T31" fmla="*/ 1 h 24"/>
                              <a:gd name="T32" fmla="*/ 15 w 24"/>
                              <a:gd name="T33" fmla="*/ 0 h 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4" h="24">
                                <a:moveTo>
                                  <a:pt x="15" y="0"/>
                                </a:moveTo>
                                <a:lnTo>
                                  <a:pt x="8" y="0"/>
                                </a:lnTo>
                                <a:lnTo>
                                  <a:pt x="5" y="1"/>
                                </a:lnTo>
                                <a:lnTo>
                                  <a:pt x="1" y="5"/>
                                </a:lnTo>
                                <a:lnTo>
                                  <a:pt x="0" y="8"/>
                                </a:lnTo>
                                <a:lnTo>
                                  <a:pt x="0" y="15"/>
                                </a:lnTo>
                                <a:lnTo>
                                  <a:pt x="1" y="18"/>
                                </a:lnTo>
                                <a:lnTo>
                                  <a:pt x="5" y="22"/>
                                </a:lnTo>
                                <a:lnTo>
                                  <a:pt x="8" y="23"/>
                                </a:lnTo>
                                <a:lnTo>
                                  <a:pt x="15" y="23"/>
                                </a:lnTo>
                                <a:lnTo>
                                  <a:pt x="18" y="22"/>
                                </a:lnTo>
                                <a:lnTo>
                                  <a:pt x="22" y="18"/>
                                </a:lnTo>
                                <a:lnTo>
                                  <a:pt x="23" y="15"/>
                                </a:lnTo>
                                <a:lnTo>
                                  <a:pt x="23" y="8"/>
                                </a:lnTo>
                                <a:lnTo>
                                  <a:pt x="22" y="5"/>
                                </a:lnTo>
                                <a:lnTo>
                                  <a:pt x="18" y="1"/>
                                </a:lnTo>
                                <a:lnTo>
                                  <a:pt x="15" y="0"/>
                                </a:lnTo>
                                <a:close/>
                              </a:path>
                            </a:pathLst>
                          </a:custGeom>
                          <a:solidFill>
                            <a:srgbClr val="2725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98"/>
                        <wps:cNvSpPr>
                          <a:spLocks/>
                        </wps:cNvSpPr>
                        <wps:spPr bwMode="auto">
                          <a:xfrm>
                            <a:off x="1133" y="-1823"/>
                            <a:ext cx="1564" cy="368"/>
                          </a:xfrm>
                          <a:custGeom>
                            <a:avLst/>
                            <a:gdLst>
                              <a:gd name="T0" fmla="*/ 1450 w 1564"/>
                              <a:gd name="T1" fmla="*/ 0 h 368"/>
                              <a:gd name="T2" fmla="*/ 112 w 1564"/>
                              <a:gd name="T3" fmla="*/ 0 h 368"/>
                              <a:gd name="T4" fmla="*/ 90 w 1564"/>
                              <a:gd name="T5" fmla="*/ 2 h 368"/>
                              <a:gd name="T6" fmla="*/ 68 w 1564"/>
                              <a:gd name="T7" fmla="*/ 9 h 368"/>
                              <a:gd name="T8" fmla="*/ 49 w 1564"/>
                              <a:gd name="T9" fmla="*/ 19 h 368"/>
                              <a:gd name="T10" fmla="*/ 33 w 1564"/>
                              <a:gd name="T11" fmla="*/ 33 h 368"/>
                              <a:gd name="T12" fmla="*/ 19 w 1564"/>
                              <a:gd name="T13" fmla="*/ 50 h 368"/>
                              <a:gd name="T14" fmla="*/ 8 w 1564"/>
                              <a:gd name="T15" fmla="*/ 69 h 368"/>
                              <a:gd name="T16" fmla="*/ 2 w 1564"/>
                              <a:gd name="T17" fmla="*/ 90 h 368"/>
                              <a:gd name="T18" fmla="*/ 0 w 1564"/>
                              <a:gd name="T19" fmla="*/ 112 h 368"/>
                              <a:gd name="T20" fmla="*/ 0 w 1564"/>
                              <a:gd name="T21" fmla="*/ 255 h 368"/>
                              <a:gd name="T22" fmla="*/ 2 w 1564"/>
                              <a:gd name="T23" fmla="*/ 278 h 368"/>
                              <a:gd name="T24" fmla="*/ 9 w 1564"/>
                              <a:gd name="T25" fmla="*/ 299 h 368"/>
                              <a:gd name="T26" fmla="*/ 19 w 1564"/>
                              <a:gd name="T27" fmla="*/ 318 h 368"/>
                              <a:gd name="T28" fmla="*/ 33 w 1564"/>
                              <a:gd name="T29" fmla="*/ 335 h 368"/>
                              <a:gd name="T30" fmla="*/ 50 w 1564"/>
                              <a:gd name="T31" fmla="*/ 349 h 368"/>
                              <a:gd name="T32" fmla="*/ 69 w 1564"/>
                              <a:gd name="T33" fmla="*/ 359 h 368"/>
                              <a:gd name="T34" fmla="*/ 90 w 1564"/>
                              <a:gd name="T35" fmla="*/ 366 h 368"/>
                              <a:gd name="T36" fmla="*/ 113 w 1564"/>
                              <a:gd name="T37" fmla="*/ 368 h 368"/>
                              <a:gd name="T38" fmla="*/ 1450 w 1564"/>
                              <a:gd name="T39" fmla="*/ 368 h 368"/>
                              <a:gd name="T40" fmla="*/ 1473 w 1564"/>
                              <a:gd name="T41" fmla="*/ 366 h 368"/>
                              <a:gd name="T42" fmla="*/ 1494 w 1564"/>
                              <a:gd name="T43" fmla="*/ 359 h 368"/>
                              <a:gd name="T44" fmla="*/ 1513 w 1564"/>
                              <a:gd name="T45" fmla="*/ 349 h 368"/>
                              <a:gd name="T46" fmla="*/ 1530 w 1564"/>
                              <a:gd name="T47" fmla="*/ 335 h 368"/>
                              <a:gd name="T48" fmla="*/ 1544 w 1564"/>
                              <a:gd name="T49" fmla="*/ 318 h 368"/>
                              <a:gd name="T50" fmla="*/ 1554 w 1564"/>
                              <a:gd name="T51" fmla="*/ 299 h 368"/>
                              <a:gd name="T52" fmla="*/ 1561 w 1564"/>
                              <a:gd name="T53" fmla="*/ 277 h 368"/>
                              <a:gd name="T54" fmla="*/ 1563 w 1564"/>
                              <a:gd name="T55" fmla="*/ 255 h 368"/>
                              <a:gd name="T56" fmla="*/ 1563 w 1564"/>
                              <a:gd name="T57" fmla="*/ 112 h 368"/>
                              <a:gd name="T58" fmla="*/ 1561 w 1564"/>
                              <a:gd name="T59" fmla="*/ 90 h 368"/>
                              <a:gd name="T60" fmla="*/ 1554 w 1564"/>
                              <a:gd name="T61" fmla="*/ 68 h 368"/>
                              <a:gd name="T62" fmla="*/ 1544 w 1564"/>
                              <a:gd name="T63" fmla="*/ 49 h 368"/>
                              <a:gd name="T64" fmla="*/ 1530 w 1564"/>
                              <a:gd name="T65" fmla="*/ 33 h 368"/>
                              <a:gd name="T66" fmla="*/ 1513 w 1564"/>
                              <a:gd name="T67" fmla="*/ 19 h 368"/>
                              <a:gd name="T68" fmla="*/ 1494 w 1564"/>
                              <a:gd name="T69" fmla="*/ 8 h 368"/>
                              <a:gd name="T70" fmla="*/ 1472 w 1564"/>
                              <a:gd name="T71" fmla="*/ 2 h 368"/>
                              <a:gd name="T72" fmla="*/ 1450 w 1564"/>
                              <a:gd name="T73" fmla="*/ 0 h 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564" h="368">
                                <a:moveTo>
                                  <a:pt x="1450" y="0"/>
                                </a:moveTo>
                                <a:lnTo>
                                  <a:pt x="112" y="0"/>
                                </a:lnTo>
                                <a:lnTo>
                                  <a:pt x="90" y="2"/>
                                </a:lnTo>
                                <a:lnTo>
                                  <a:pt x="68" y="9"/>
                                </a:lnTo>
                                <a:lnTo>
                                  <a:pt x="49" y="19"/>
                                </a:lnTo>
                                <a:lnTo>
                                  <a:pt x="33" y="33"/>
                                </a:lnTo>
                                <a:lnTo>
                                  <a:pt x="19" y="50"/>
                                </a:lnTo>
                                <a:lnTo>
                                  <a:pt x="8" y="69"/>
                                </a:lnTo>
                                <a:lnTo>
                                  <a:pt x="2" y="90"/>
                                </a:lnTo>
                                <a:lnTo>
                                  <a:pt x="0" y="112"/>
                                </a:lnTo>
                                <a:lnTo>
                                  <a:pt x="0" y="255"/>
                                </a:lnTo>
                                <a:lnTo>
                                  <a:pt x="2" y="278"/>
                                </a:lnTo>
                                <a:lnTo>
                                  <a:pt x="9" y="299"/>
                                </a:lnTo>
                                <a:lnTo>
                                  <a:pt x="19" y="318"/>
                                </a:lnTo>
                                <a:lnTo>
                                  <a:pt x="33" y="335"/>
                                </a:lnTo>
                                <a:lnTo>
                                  <a:pt x="50" y="349"/>
                                </a:lnTo>
                                <a:lnTo>
                                  <a:pt x="69" y="359"/>
                                </a:lnTo>
                                <a:lnTo>
                                  <a:pt x="90" y="366"/>
                                </a:lnTo>
                                <a:lnTo>
                                  <a:pt x="113" y="368"/>
                                </a:lnTo>
                                <a:lnTo>
                                  <a:pt x="1450" y="368"/>
                                </a:lnTo>
                                <a:lnTo>
                                  <a:pt x="1473" y="366"/>
                                </a:lnTo>
                                <a:lnTo>
                                  <a:pt x="1494" y="359"/>
                                </a:lnTo>
                                <a:lnTo>
                                  <a:pt x="1513" y="349"/>
                                </a:lnTo>
                                <a:lnTo>
                                  <a:pt x="1530" y="335"/>
                                </a:lnTo>
                                <a:lnTo>
                                  <a:pt x="1544" y="318"/>
                                </a:lnTo>
                                <a:lnTo>
                                  <a:pt x="1554" y="299"/>
                                </a:lnTo>
                                <a:lnTo>
                                  <a:pt x="1561" y="277"/>
                                </a:lnTo>
                                <a:lnTo>
                                  <a:pt x="1563" y="255"/>
                                </a:lnTo>
                                <a:lnTo>
                                  <a:pt x="1563" y="112"/>
                                </a:lnTo>
                                <a:lnTo>
                                  <a:pt x="1561" y="90"/>
                                </a:lnTo>
                                <a:lnTo>
                                  <a:pt x="1554" y="68"/>
                                </a:lnTo>
                                <a:lnTo>
                                  <a:pt x="1544" y="49"/>
                                </a:lnTo>
                                <a:lnTo>
                                  <a:pt x="1530" y="33"/>
                                </a:lnTo>
                                <a:lnTo>
                                  <a:pt x="1513" y="19"/>
                                </a:lnTo>
                                <a:lnTo>
                                  <a:pt x="1494" y="8"/>
                                </a:lnTo>
                                <a:lnTo>
                                  <a:pt x="1472" y="2"/>
                                </a:lnTo>
                                <a:lnTo>
                                  <a:pt x="1450" y="0"/>
                                </a:lnTo>
                                <a:close/>
                              </a:path>
                            </a:pathLst>
                          </a:custGeom>
                          <a:solidFill>
                            <a:srgbClr val="3A69A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 o:spid="_x0000_s1026" style="position:absolute;margin-left:52.35pt;margin-top:7.65pt;width:506.1pt;height:121.85pt;z-index:-251629568;mso-position-horizontal-relative:page" coordorigin="1121,-1835" coordsize="9650,158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" o:allowincell="f">
                <v:polyline id="Freeform 96" o:spid="_x0000_s1027" style="position:absolute;visibility:visible;mso-wrap-style:square;v-text-anchor:top" points="1762,-277,1741,-278,1721,-281,1701,-286,1682,-293,1663,-302,1646,-312,1629,-325,1612,-342,1598,-360,1585,-378,1575,-396,1567,-414,1560,-432,1556,-450,1553,-469,1553,-1387,1554,-1408,1557,-1428,1561,-1448,1568,-1467,1577,-1486,1587,-1503,1600,-1520,1613,-1535,1629,-1549,1645,-1562,1663,-1572,1681,-1581,1700,-1588,1720,-1593,1740,-1596,1761,-1597,10548,-1597,10568,-1596,10589,-1593,10609,-1589,10628,-1582,10646,-1573,10664,-1563,10680,-1550,10696,-1537,10710,-1521,10722,-1505,10733,-1487,10742,-1469,10749,-1450,10754,-1430,10757,-1410,10758,-1389,10758,-487,10757,-466,10754,-446,10749,-426,10742,-407,10734,-389,10723,-371,10711,-355,10697,-339,10682,-325,10665,-313,10648,-302,10629,-293,10610,-286,10591,-281,10570,-278,10550,-277,1789,-277" coordsize="9206,132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SMedxQAA&#10;ANsAAAAPAAAAZHJzL2Rvd25yZXYueG1sRI/BasJAEIbvQt9hmUIvUjdREU2zkSIILYKlVjyP2WkS&#10;mp0N2a3Gt+8cCh6Hf/5v5svXg2vVhfrQeDaQThJQxKW3DVcGjl/b5yWoEJEttp7JwI0CrIuHUY6Z&#10;9Vf+pMshVkogHDI0UMfYZVqHsiaHYeI7Ysm+fe8wythX2vZ4Fbhr9TRJFtphw3Khxo42NZU/h18n&#10;lPHeps37bvWxObmwmKW7YT8/G/P0OLy+gIo0xPvyf/vNGljKs+IiHqCL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VIx53FAAAA2wAAAA8AAAAAAAAAAAAAAAAAlwIAAGRycy9k&#10;b3ducmV2LnhtbFBLBQYAAAAABAAEAPUAAACJAwAAAAA=&#10;" filled="f" strokecolor="#272526" strokeweight="1.2pt">
                  <v:stroke dashstyle="dash"/>
                  <v:path arrowok="t" o:connecttype="custom" o:connectlocs="188,1319;148,1311;110,1295;76,1272;45,1237;22,1201;7,1165;0,1128;1,189;8,149;24,111;47,77;76,48;110,25;147,9;187,1;8995,0;9036,4;9075,15;9111,34;9143,60;9169,92;9189,128;9201,167;9205,208;9204,1131;9196,1171;9181,1208;9158,1242;9129,1272;9095,1295;9057,1311;9017,1319;236,1320" o:connectangles="0,0,0,0,0,0,0,0,0,0,0,0,0,0,0,0,0,0,0,0,0,0,0,0,0,0,0,0,0,0,0,0,0,0"/>
                </v:polyline>
                <v:shape id="Freeform 97" o:spid="_x0000_s1028" style="position:absolute;left:1752;top:-288;width:24;height:24;visibility:visible;mso-wrap-style:square;v-text-anchor:top" coordsize="24,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0onOxAAA&#10;ANsAAAAPAAAAZHJzL2Rvd25yZXYueG1sRI9BawIxFITvgv8hPMFLqdl6KLo1iliFtoeK2t4fm+fu&#10;6uZlSVKz+uubQsHjMDPfMLNFZxpxIedrywqeRhkI4sLqmksFX4fN4wSED8gaG8uk4EoeFvN+b4a5&#10;tpF3dNmHUiQI+xwVVCG0uZS+qMigH9mWOHlH6wyGJF0ptcOY4KaR4yx7lgZrTgsVtrSqqDjvf4wC&#10;bP369d3Fgzanh637+L7Fz3hSajjoli8gAnXhHv5vv2kFkyn8fUk/QM5/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GdKJzsQAAADbAAAADwAAAAAAAAAAAAAAAACXAgAAZHJzL2Rv&#10;d25yZXYueG1sUEsFBgAAAAAEAAQA9QAAAIgDAAAAAA==&#10;" path="m15,0l8,,5,1,1,5,,8,,15,1,18,5,22,8,23,15,23,18,22,22,18,23,15,23,8,22,5,18,1,15,0xe" fillcolor="#272526" stroked="f">
                  <v:path arrowok="t" o:connecttype="custom" o:connectlocs="15,0;8,0;5,1;1,5;0,8;0,15;1,18;5,22;8,23;15,23;18,22;22,18;23,15;23,8;22,5;18,1;15,0" o:connectangles="0,0,0,0,0,0,0,0,0,0,0,0,0,0,0,0,0"/>
                </v:shape>
                <v:shape id="Freeform 98" o:spid="_x0000_s1029" style="position:absolute;left:1133;top:-1823;width:1564;height:368;visibility:visible;mso-wrap-style:square;v-text-anchor:top" coordsize="1564,36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2K3EvwAA&#10;ANsAAAAPAAAAZHJzL2Rvd25yZXYueG1sRE9Na8JAEL0X/A/LCL3VjSLFRlcRqbbXGgseh+yYBDOz&#10;6e4a03/fPRQ8Pt73ajNwq3ryoXFiYDrJQJGUzjZSGTgV+5cFqBBRLLZOyMAvBdisR08rzK27yxf1&#10;x1ipFCIhRwN1jF2udShrYgwT15Ek7uI8Y0zQV9p6vKdwbvUsy141YyOpocaOdjWV1+ONDRQ/76fv&#10;8zxWvfeHIuwHvn4wG/M8HrZLUJGG+BD/uz+tgbe0Pn1JP0Cv/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I3YrcS/AAAA2wAAAA8AAAAAAAAAAAAAAAAAlwIAAGRycy9kb3ducmV2&#10;LnhtbFBLBQYAAAAABAAEAPUAAACDAwAAAAA=&#10;" path="m1450,0l112,,90,2,68,9,49,19,33,33,19,50,8,69,2,90,,112,,255,2,278,9,299,19,318,33,335,50,349,69,359,90,366,113,368,1450,368,1473,366,1494,359,1513,349,1530,335,1544,318,1554,299,1561,277,1563,255,1563,112,1561,90,1554,68,1544,49,1530,33,1513,19,1494,8,1472,2,1450,0xe" fillcolor="#3a69a8" stroked="f">
                  <v:path arrowok="t" o:connecttype="custom" o:connectlocs="1450,0;112,0;90,2;68,9;49,19;33,33;19,50;8,69;2,90;0,112;0,255;2,278;9,299;19,318;33,335;50,349;69,359;90,366;113,368;1450,368;1473,366;1494,359;1513,349;1530,335;1544,318;1554,299;1561,277;1563,255;1563,112;1561,90;1554,68;1544,49;1530,33;1513,19;1494,8;1472,2;1450,0" o:connectangles="0,0,0,0,0,0,0,0,0,0,0,0,0,0,0,0,0,0,0,0,0,0,0,0,0,0,0,0,0,0,0,0,0,0,0,0,0"/>
                </v:shape>
                <w10:wrap anchorx="page"/>
              </v:group>
            </w:pict>
          </mc:Fallback>
        </mc:AlternateContent>
      </w:r>
    </w:p>
    <w:p w14:paraId="378D34AA" w14:textId="77777777" w:rsidR="0025104A" w:rsidRPr="00B36F9B" w:rsidRDefault="0025104A" w:rsidP="0025104A">
      <w:pPr>
        <w:spacing w:line="288" w:lineRule="auto"/>
        <w:rPr>
          <w:rFonts w:ascii="Myriad Pro" w:hAnsi="Myriad Pro" w:cs="Arial"/>
          <w:b/>
          <w:sz w:val="22"/>
          <w:szCs w:val="22"/>
          <w:lang w:val="en-US"/>
        </w:rPr>
      </w:pPr>
      <w:r w:rsidRPr="00B36F9B">
        <w:rPr>
          <w:rFonts w:ascii="Myriad Pro" w:hAnsi="Myriad Pro" w:cs="Arial"/>
          <w:b/>
          <w:sz w:val="22"/>
          <w:szCs w:val="22"/>
        </w:rPr>
        <w:t xml:space="preserve">ĐỀ XUẤT </w:t>
      </w:r>
      <w:r>
        <w:rPr>
          <w:rFonts w:ascii="Myriad Pro" w:hAnsi="Myriad Pro" w:cs="Arial"/>
          <w:b/>
          <w:sz w:val="22"/>
          <w:szCs w:val="22"/>
          <w:lang w:val="en-US"/>
        </w:rPr>
        <w:t>:</w:t>
      </w:r>
    </w:p>
    <w:p w14:paraId="3F2A33F7" w14:textId="77777777" w:rsidR="0025104A" w:rsidRDefault="0025104A" w:rsidP="0025104A">
      <w:pPr>
        <w:spacing w:line="288" w:lineRule="auto"/>
        <w:ind w:left="720"/>
        <w:jc w:val="both"/>
        <w:rPr>
          <w:rFonts w:ascii="Myriad Pro" w:hAnsi="Myriad Pro" w:cs="Arial"/>
          <w:color w:val="0070C0"/>
          <w:sz w:val="22"/>
          <w:szCs w:val="22"/>
          <w:lang w:val="en-US"/>
        </w:rPr>
      </w:pPr>
    </w:p>
    <w:p w14:paraId="51185090" w14:textId="77777777" w:rsidR="0025104A" w:rsidRPr="004B5162" w:rsidRDefault="0025104A" w:rsidP="0025104A">
      <w:pPr>
        <w:spacing w:line="288" w:lineRule="auto"/>
        <w:ind w:left="720"/>
        <w:jc w:val="both"/>
        <w:rPr>
          <w:rFonts w:ascii="Myriad Pro" w:hAnsi="Myriad Pro" w:cs="Arial"/>
          <w:color w:val="0070C0"/>
          <w:sz w:val="22"/>
          <w:szCs w:val="22"/>
        </w:rPr>
      </w:pPr>
      <w:r>
        <w:rPr>
          <w:rFonts w:ascii="Myriad Pro" w:hAnsi="Myriad Pro" w:cs="Arial"/>
          <w:color w:val="0070C0"/>
          <w:sz w:val="22"/>
          <w:szCs w:val="22"/>
        </w:rPr>
        <w:t xml:space="preserve">Người cao tuổi, đặc biệt là phụ nữ cao tuổi, </w:t>
      </w:r>
      <w:r w:rsidRPr="004B5162">
        <w:rPr>
          <w:rFonts w:ascii="Myriad Pro" w:hAnsi="Myriad Pro" w:cs="Arial"/>
          <w:color w:val="0070C0"/>
          <w:sz w:val="22"/>
          <w:szCs w:val="22"/>
        </w:rPr>
        <w:t xml:space="preserve">cần coi họ là </w:t>
      </w:r>
      <w:r>
        <w:rPr>
          <w:rFonts w:ascii="Myriad Pro" w:hAnsi="Myriad Pro" w:cs="Arial"/>
          <w:color w:val="0070C0"/>
          <w:sz w:val="22"/>
          <w:szCs w:val="22"/>
        </w:rPr>
        <w:t xml:space="preserve">nguồn </w:t>
      </w:r>
      <w:r w:rsidRPr="004B5162">
        <w:rPr>
          <w:rFonts w:ascii="Myriad Pro" w:hAnsi="Myriad Pro" w:cs="Arial"/>
          <w:color w:val="0070C0"/>
          <w:sz w:val="22"/>
          <w:szCs w:val="22"/>
        </w:rPr>
        <w:t xml:space="preserve">kinh nghiệm sống </w:t>
      </w:r>
      <w:r>
        <w:rPr>
          <w:rFonts w:ascii="Myriad Pro" w:hAnsi="Myriad Pro" w:cs="Arial"/>
          <w:color w:val="0070C0"/>
          <w:sz w:val="22"/>
          <w:szCs w:val="22"/>
        </w:rPr>
        <w:t xml:space="preserve">phong phú trong việc thúc đẩy các hành động phòng chống thiên tai </w:t>
      </w:r>
      <w:r w:rsidRPr="004B5162">
        <w:rPr>
          <w:rFonts w:ascii="Myriad Pro" w:hAnsi="Myriad Pro" w:cs="Arial"/>
          <w:color w:val="0070C0"/>
          <w:sz w:val="22"/>
          <w:szCs w:val="22"/>
        </w:rPr>
        <w:t>tại cộng đồng</w:t>
      </w:r>
      <w:r>
        <w:rPr>
          <w:rFonts w:ascii="Myriad Pro" w:hAnsi="Myriad Pro" w:cs="Arial"/>
          <w:color w:val="0070C0"/>
          <w:sz w:val="22"/>
          <w:szCs w:val="22"/>
        </w:rPr>
        <w:t xml:space="preserve">. </w:t>
      </w:r>
    </w:p>
    <w:p w14:paraId="2CD7893E" w14:textId="77777777" w:rsidR="0025104A" w:rsidRPr="00B36F9B" w:rsidRDefault="0025104A" w:rsidP="0025104A">
      <w:pPr>
        <w:spacing w:line="288" w:lineRule="auto"/>
        <w:rPr>
          <w:rFonts w:ascii="Myriad Pro" w:hAnsi="Myriad Pro" w:cs="Arial"/>
          <w:b/>
          <w:color w:val="0070C0"/>
        </w:rPr>
      </w:pPr>
    </w:p>
    <w:p w14:paraId="63B8DCB3" w14:textId="77777777" w:rsidR="0025104A" w:rsidRDefault="0025104A" w:rsidP="0025104A">
      <w:pPr>
        <w:spacing w:line="288" w:lineRule="auto"/>
        <w:rPr>
          <w:rFonts w:ascii="Myriad" w:hAnsi="Myriad" w:cs="Arial"/>
          <w:b/>
          <w:color w:val="0070C0"/>
          <w:sz w:val="26"/>
          <w:szCs w:val="26"/>
          <w:lang w:val="en-US"/>
        </w:rPr>
      </w:pPr>
    </w:p>
    <w:p w14:paraId="45F79C50" w14:textId="77777777" w:rsidR="0025104A" w:rsidRDefault="0025104A" w:rsidP="0025104A">
      <w:pPr>
        <w:spacing w:line="288" w:lineRule="auto"/>
        <w:rPr>
          <w:rFonts w:ascii="Myriad" w:hAnsi="Myriad" w:cs="Arial"/>
          <w:b/>
          <w:color w:val="0070C0"/>
          <w:sz w:val="26"/>
          <w:szCs w:val="26"/>
          <w:lang w:val="en-US"/>
        </w:rPr>
      </w:pPr>
    </w:p>
    <w:p w14:paraId="4734885F" w14:textId="77777777" w:rsidR="0025104A" w:rsidRDefault="0025104A" w:rsidP="0025104A">
      <w:pPr>
        <w:spacing w:line="288" w:lineRule="auto"/>
        <w:rPr>
          <w:rFonts w:ascii="Myriad" w:hAnsi="Myriad" w:cs="Arial"/>
          <w:b/>
          <w:color w:val="0070C0"/>
          <w:sz w:val="26"/>
          <w:szCs w:val="26"/>
          <w:lang w:val="en-US"/>
        </w:rPr>
      </w:pPr>
    </w:p>
    <w:p w14:paraId="45608026" w14:textId="77777777" w:rsidR="0025104A" w:rsidRDefault="0025104A" w:rsidP="0025104A">
      <w:pPr>
        <w:spacing w:line="288" w:lineRule="auto"/>
        <w:rPr>
          <w:rFonts w:ascii="Myriad" w:hAnsi="Myriad" w:cs="Arial"/>
          <w:b/>
          <w:color w:val="0070C0"/>
          <w:sz w:val="26"/>
          <w:szCs w:val="26"/>
          <w:lang w:val="en-US"/>
        </w:rPr>
      </w:pPr>
    </w:p>
    <w:p w14:paraId="22211144" w14:textId="77777777" w:rsidR="0025104A" w:rsidRDefault="0025104A" w:rsidP="0025104A">
      <w:pPr>
        <w:spacing w:line="288" w:lineRule="auto"/>
        <w:rPr>
          <w:rFonts w:ascii="Myriad" w:hAnsi="Myriad" w:cs="Arial"/>
          <w:b/>
          <w:color w:val="0070C0"/>
          <w:sz w:val="26"/>
          <w:szCs w:val="26"/>
          <w:lang w:val="en-US"/>
        </w:rPr>
      </w:pPr>
    </w:p>
    <w:p w14:paraId="69A020E9" w14:textId="77777777" w:rsidR="0025104A" w:rsidRDefault="0025104A" w:rsidP="0025104A">
      <w:pPr>
        <w:spacing w:line="288" w:lineRule="auto"/>
        <w:rPr>
          <w:rFonts w:ascii="Myriad" w:hAnsi="Myriad" w:cs="Arial"/>
          <w:b/>
          <w:color w:val="0070C0"/>
          <w:sz w:val="26"/>
          <w:szCs w:val="26"/>
          <w:lang w:val="en-US"/>
        </w:rPr>
      </w:pPr>
    </w:p>
    <w:p w14:paraId="3F1B883A" w14:textId="77777777" w:rsidR="0025104A" w:rsidRDefault="0025104A" w:rsidP="0025104A">
      <w:pPr>
        <w:spacing w:line="288" w:lineRule="auto"/>
        <w:rPr>
          <w:rFonts w:ascii="Myriad" w:hAnsi="Myriad" w:cs="Arial"/>
          <w:b/>
          <w:color w:val="0070C0"/>
          <w:sz w:val="26"/>
          <w:szCs w:val="26"/>
          <w:lang w:val="en-US"/>
        </w:rPr>
      </w:pPr>
    </w:p>
    <w:p w14:paraId="1E45DD08" w14:textId="77777777" w:rsidR="0025104A" w:rsidRDefault="0025104A" w:rsidP="0025104A">
      <w:pPr>
        <w:spacing w:line="288" w:lineRule="auto"/>
        <w:rPr>
          <w:rFonts w:ascii="Myriad" w:hAnsi="Myriad" w:cs="Arial"/>
          <w:b/>
          <w:color w:val="0070C0"/>
          <w:sz w:val="26"/>
          <w:szCs w:val="26"/>
          <w:lang w:val="en-US"/>
        </w:rPr>
      </w:pPr>
    </w:p>
    <w:p w14:paraId="793D4C14" w14:textId="77777777" w:rsidR="0025104A" w:rsidRDefault="0025104A" w:rsidP="0025104A">
      <w:pPr>
        <w:spacing w:line="288" w:lineRule="auto"/>
        <w:rPr>
          <w:rFonts w:ascii="Myriad" w:hAnsi="Myriad" w:cs="Arial"/>
          <w:b/>
          <w:color w:val="0070C0"/>
          <w:sz w:val="26"/>
          <w:szCs w:val="26"/>
          <w:lang w:val="en-US"/>
        </w:rPr>
      </w:pPr>
    </w:p>
    <w:p w14:paraId="3F9C82BE" w14:textId="77777777" w:rsidR="0025104A" w:rsidRDefault="0025104A" w:rsidP="0025104A">
      <w:pPr>
        <w:spacing w:line="288" w:lineRule="auto"/>
        <w:rPr>
          <w:rFonts w:ascii="Myriad" w:hAnsi="Myriad" w:cs="Arial"/>
          <w:b/>
          <w:color w:val="0070C0"/>
          <w:sz w:val="26"/>
          <w:szCs w:val="26"/>
          <w:lang w:val="en-US"/>
        </w:rPr>
      </w:pPr>
    </w:p>
    <w:p w14:paraId="72508704" w14:textId="77777777" w:rsidR="0025104A" w:rsidRDefault="0025104A" w:rsidP="0025104A">
      <w:pPr>
        <w:spacing w:line="288" w:lineRule="auto"/>
        <w:rPr>
          <w:rFonts w:ascii="Myriad" w:hAnsi="Myriad" w:cs="Arial"/>
          <w:b/>
          <w:color w:val="0070C0"/>
          <w:sz w:val="26"/>
          <w:szCs w:val="26"/>
          <w:lang w:val="en-US"/>
        </w:rPr>
      </w:pPr>
    </w:p>
    <w:p w14:paraId="1658960C" w14:textId="77777777" w:rsidR="0025104A" w:rsidRPr="00E51F3F" w:rsidRDefault="0025104A" w:rsidP="0025104A">
      <w:pPr>
        <w:spacing w:line="288" w:lineRule="auto"/>
        <w:rPr>
          <w:rFonts w:ascii="Myriad" w:hAnsi="Myriad" w:cs="Arial"/>
          <w:b/>
          <w:sz w:val="26"/>
          <w:szCs w:val="26"/>
          <w:lang w:val="en-US"/>
        </w:rPr>
      </w:pPr>
    </w:p>
    <w:p w14:paraId="5F810BEC" w14:textId="77777777" w:rsidR="0025104A" w:rsidRPr="00E51F3F" w:rsidRDefault="0025104A" w:rsidP="0025104A">
      <w:pPr>
        <w:tabs>
          <w:tab w:val="left" w:pos="2760"/>
        </w:tabs>
        <w:spacing w:line="288" w:lineRule="auto"/>
        <w:rPr>
          <w:b/>
          <w:sz w:val="34"/>
          <w:szCs w:val="34"/>
          <w:lang w:val="en-US"/>
        </w:rPr>
      </w:pPr>
      <w:r>
        <w:rPr>
          <w:b/>
          <w:noProof/>
          <w:sz w:val="34"/>
          <w:szCs w:val="34"/>
          <w:lang w:val="en-US" w:eastAsia="en-US"/>
        </w:rPr>
        <mc:AlternateContent>
          <mc:Choice Requires="wps">
            <w:drawing>
              <wp:anchor distT="0" distB="0" distL="114300" distR="114300" simplePos="0" relativeHeight="251689984" behindDoc="1" locked="0" layoutInCell="0" allowOverlap="1" wp14:anchorId="065F6DAE" wp14:editId="15FF4F81">
                <wp:simplePos x="0" y="0"/>
                <wp:positionH relativeFrom="page">
                  <wp:posOffset>872490</wp:posOffset>
                </wp:positionH>
                <wp:positionV relativeFrom="paragraph">
                  <wp:posOffset>-28575</wp:posOffset>
                </wp:positionV>
                <wp:extent cx="2768600" cy="431800"/>
                <wp:effectExtent l="0" t="0" r="0" b="0"/>
                <wp:wrapNone/>
                <wp:docPr id="91"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86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028BB" w14:textId="77777777" w:rsidR="0025104A" w:rsidRDefault="0025104A" w:rsidP="0025104A">
                            <w:pPr>
                              <w:spacing w:line="680" w:lineRule="atLeast"/>
                            </w:pPr>
                            <w:r>
                              <w:rPr>
                                <w:noProof/>
                                <w:lang w:val="en-US" w:eastAsia="en-US"/>
                              </w:rPr>
                              <w:drawing>
                                <wp:inline distT="0" distB="0" distL="0" distR="0" wp14:anchorId="4C66239C" wp14:editId="0570F290">
                                  <wp:extent cx="2762250" cy="431800"/>
                                  <wp:effectExtent l="0" t="0" r="635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62250" cy="431800"/>
                                          </a:xfrm>
                                          <a:prstGeom prst="rect">
                                            <a:avLst/>
                                          </a:prstGeom>
                                          <a:noFill/>
                                          <a:ln>
                                            <a:noFill/>
                                          </a:ln>
                                        </pic:spPr>
                                      </pic:pic>
                                    </a:graphicData>
                                  </a:graphic>
                                </wp:inline>
                              </w:drawing>
                            </w:r>
                          </w:p>
                          <w:p w14:paraId="75476260" w14:textId="77777777" w:rsidR="0025104A" w:rsidRDefault="0025104A" w:rsidP="0025104A"/>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35" style="position:absolute;margin-left:68.7pt;margin-top:-2.2pt;width:218pt;height:34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" o:allowincell="f" filled="f" stroked="f">
                <v:textbox inset="0,0,0,0">
                  <w:txbxContent>
                    <w:p w14:paraId="22A028BB" w14:textId="77777777" w:rsidR="0025104A" w:rsidRDefault="0025104A" w:rsidP="0025104A">
                      <w:pPr>
                        <w:spacing w:line="680" w:lineRule="atLeast"/>
                      </w:pPr>
                      <w:r>
                        <w:rPr>
                          <w:noProof/>
                          <w:lang w:val="en-US" w:eastAsia="en-US"/>
                        </w:rPr>
                        <w:drawing>
                          <wp:inline distT="0" distB="0" distL="0" distR="0" wp14:anchorId="4C66239C" wp14:editId="0570F290">
                            <wp:extent cx="2762250" cy="431800"/>
                            <wp:effectExtent l="0" t="0" r="635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62250" cy="431800"/>
                                    </a:xfrm>
                                    <a:prstGeom prst="rect">
                                      <a:avLst/>
                                    </a:prstGeom>
                                    <a:noFill/>
                                    <a:ln>
                                      <a:noFill/>
                                    </a:ln>
                                  </pic:spPr>
                                </pic:pic>
                              </a:graphicData>
                            </a:graphic>
                          </wp:inline>
                        </w:drawing>
                      </w:r>
                    </w:p>
                    <w:p w14:paraId="75476260" w14:textId="77777777" w:rsidR="0025104A" w:rsidRDefault="0025104A" w:rsidP="0025104A"/>
                  </w:txbxContent>
                </v:textbox>
                <w10:wrap anchorx="page"/>
              </v:rect>
            </w:pict>
          </mc:Fallback>
        </mc:AlternateContent>
      </w:r>
      <w:r w:rsidRPr="00E51F3F">
        <w:rPr>
          <w:b/>
          <w:sz w:val="34"/>
          <w:szCs w:val="34"/>
          <w:lang w:val="en-US"/>
        </w:rPr>
        <w:t>PHẦN 3</w:t>
      </w:r>
    </w:p>
    <w:p w14:paraId="74B33419" w14:textId="77777777" w:rsidR="0025104A" w:rsidRDefault="0025104A" w:rsidP="0025104A">
      <w:pPr>
        <w:spacing w:line="288" w:lineRule="auto"/>
        <w:rPr>
          <w:rFonts w:ascii="Myriad" w:hAnsi="Myriad" w:cs="Arial"/>
          <w:b/>
          <w:color w:val="0070C0"/>
          <w:sz w:val="26"/>
          <w:szCs w:val="26"/>
          <w:lang w:val="en-US"/>
        </w:rPr>
      </w:pPr>
    </w:p>
    <w:p w14:paraId="19E29B58" w14:textId="77777777" w:rsidR="0025104A" w:rsidRPr="00E51F3F" w:rsidRDefault="0025104A" w:rsidP="0025104A">
      <w:pPr>
        <w:spacing w:line="288" w:lineRule="auto"/>
        <w:jc w:val="center"/>
        <w:rPr>
          <w:rFonts w:ascii="Arial" w:hAnsi="Arial" w:cs="Arial"/>
          <w:b/>
          <w:color w:val="0070C0"/>
          <w:sz w:val="56"/>
          <w:szCs w:val="26"/>
          <w:lang w:val="en-US"/>
        </w:rPr>
      </w:pPr>
      <w:r w:rsidRPr="00E51F3F">
        <w:rPr>
          <w:rFonts w:ascii="Arial" w:hAnsi="Arial" w:cs="Arial"/>
          <w:b/>
          <w:color w:val="0070C0"/>
          <w:sz w:val="56"/>
          <w:szCs w:val="26"/>
          <w:lang w:val="en-US"/>
        </w:rPr>
        <w:t>Kết luận</w:t>
      </w:r>
    </w:p>
    <w:p w14:paraId="256E46FA" w14:textId="77777777" w:rsidR="0025104A" w:rsidRDefault="0025104A" w:rsidP="0025104A">
      <w:pPr>
        <w:widowControl w:val="0"/>
        <w:spacing w:before="120" w:line="288" w:lineRule="auto"/>
        <w:jc w:val="both"/>
        <w:rPr>
          <w:rFonts w:ascii="Myriad Pro" w:hAnsi="Myriad Pro" w:cs="Arial"/>
          <w:sz w:val="26"/>
          <w:szCs w:val="26"/>
        </w:rPr>
      </w:pPr>
      <w:r w:rsidRPr="004B5162">
        <w:rPr>
          <w:rFonts w:ascii="Myriad Pro" w:hAnsi="Myriad Pro" w:cs="Arial"/>
          <w:sz w:val="26"/>
          <w:szCs w:val="26"/>
        </w:rPr>
        <w:t>Phụ nữ tham gia và đóng vai trò quan trọng trong các lĩnh vực của đời sống kinh tế - văn hoá - xã hội: Phụ nữ Việt Nam chiếm 50,5% (theo tổng điều tra dân số năm 2009) tổng dân số, trong đó có 26% phụ nữ làm chủ hộ, phụ nữ tham gia vào hầu hết các lĩnh vực đời sống kinh tế</w:t>
      </w:r>
      <w:r w:rsidRPr="004B5162">
        <w:rPr>
          <w:rFonts w:ascii="Myriad Pro" w:hAnsi="Myriad Pro" w:cs="Arial"/>
          <w:sz w:val="26"/>
          <w:szCs w:val="26"/>
          <w:lang w:val="en-US"/>
        </w:rPr>
        <w:t xml:space="preserve"> </w:t>
      </w:r>
      <w:r w:rsidRPr="004B5162">
        <w:rPr>
          <w:rFonts w:ascii="Myriad Pro" w:hAnsi="Myriad Pro" w:cs="Arial"/>
          <w:sz w:val="26"/>
          <w:szCs w:val="26"/>
        </w:rPr>
        <w:t>-</w:t>
      </w:r>
      <w:r w:rsidRPr="004B5162">
        <w:rPr>
          <w:rFonts w:ascii="Myriad Pro" w:hAnsi="Myriad Pro" w:cs="Arial"/>
          <w:sz w:val="26"/>
          <w:szCs w:val="26"/>
          <w:lang w:val="en-US"/>
        </w:rPr>
        <w:t xml:space="preserve"> </w:t>
      </w:r>
      <w:r w:rsidRPr="004B5162">
        <w:rPr>
          <w:rFonts w:ascii="Myriad Pro" w:hAnsi="Myriad Pro" w:cs="Arial"/>
          <w:sz w:val="26"/>
          <w:szCs w:val="26"/>
        </w:rPr>
        <w:t>văn hóa</w:t>
      </w:r>
      <w:r w:rsidRPr="004B5162">
        <w:rPr>
          <w:rFonts w:ascii="Myriad Pro" w:hAnsi="Myriad Pro" w:cs="Arial"/>
          <w:sz w:val="26"/>
          <w:szCs w:val="26"/>
          <w:lang w:val="en-US"/>
        </w:rPr>
        <w:t xml:space="preserve"> </w:t>
      </w:r>
      <w:r w:rsidRPr="004B5162">
        <w:rPr>
          <w:rFonts w:ascii="Myriad Pro" w:hAnsi="Myriad Pro" w:cs="Arial"/>
          <w:sz w:val="26"/>
          <w:szCs w:val="26"/>
        </w:rPr>
        <w:t>- xã hội do vậy họ cũng chịu tác động</w:t>
      </w:r>
      <w:r w:rsidRPr="004B5162">
        <w:rPr>
          <w:rFonts w:ascii="Myriad Pro" w:hAnsi="Myriad Pro" w:cs="Arial"/>
          <w:sz w:val="26"/>
          <w:szCs w:val="26"/>
          <w:lang w:val="en-US"/>
        </w:rPr>
        <w:t xml:space="preserve">, </w:t>
      </w:r>
      <w:r w:rsidRPr="004B5162">
        <w:rPr>
          <w:rFonts w:ascii="Myriad Pro" w:hAnsi="Myriad Pro" w:cs="Arial"/>
          <w:sz w:val="26"/>
          <w:szCs w:val="26"/>
        </w:rPr>
        <w:t xml:space="preserve">ảnh hưởng của thiên tai và biến đổi khí hậu như nam giới.Trong bối cảnh thiên tai ngày một trở nên bất thường, cực đoan như hiện nay thì việc lồng ghép giới và quan tâm các vấn đề của phụ nữ trong công tác quản lý rủi ro thiên tai dựa vào cộng đồng ngày càng trở nên cần thiết. </w:t>
      </w:r>
    </w:p>
    <w:p w14:paraId="12A5ADA7" w14:textId="77777777" w:rsidR="0025104A" w:rsidRPr="004B5162" w:rsidRDefault="0025104A" w:rsidP="0025104A">
      <w:pPr>
        <w:widowControl w:val="0"/>
        <w:spacing w:before="120" w:line="288" w:lineRule="auto"/>
        <w:jc w:val="both"/>
        <w:rPr>
          <w:rFonts w:ascii="Myriad Pro" w:hAnsi="Myriad Pro" w:cs="Arial"/>
          <w:sz w:val="26"/>
          <w:szCs w:val="26"/>
        </w:rPr>
      </w:pPr>
      <w:r>
        <w:rPr>
          <w:rFonts w:ascii="Myriad Pro" w:hAnsi="Myriad Pro" w:cs="Arial"/>
          <w:sz w:val="26"/>
          <w:szCs w:val="26"/>
        </w:rPr>
        <w:t xml:space="preserve">Nếu tính đến vấn đề giới, bao gồm </w:t>
      </w:r>
      <w:r w:rsidRPr="004B5162">
        <w:rPr>
          <w:rFonts w:ascii="Myriad Pro" w:hAnsi="Myriad Pro" w:cs="Arial"/>
          <w:sz w:val="26"/>
          <w:szCs w:val="26"/>
        </w:rPr>
        <w:t>vai trò, vị trí và sự tha</w:t>
      </w:r>
      <w:r>
        <w:rPr>
          <w:rFonts w:ascii="Myriad Pro" w:hAnsi="Myriad Pro" w:cs="Arial"/>
          <w:sz w:val="26"/>
          <w:szCs w:val="26"/>
        </w:rPr>
        <w:t>m gia của cả phụ nữ và nam giới</w:t>
      </w:r>
      <w:r w:rsidRPr="004B5162">
        <w:rPr>
          <w:rFonts w:ascii="Myriad Pro" w:hAnsi="Myriad Pro" w:cs="Arial"/>
          <w:sz w:val="26"/>
          <w:szCs w:val="26"/>
        </w:rPr>
        <w:t xml:space="preserve"> đóng góp vào quá trình quản lý rủi ro thiên tai và ứng phó biến đổi khí hậu thì mới thấy rằng không thể bỏ qua đối tượng phụ nữ, nói một cách khác là phụ nữ với tỉ lệ hơn 50% dân số thì họ cũng là 50% tác nhân có tác động tới quá trình ứng phó với thiên tai và thích ứng với biến đổi khí hậu.  </w:t>
      </w:r>
    </w:p>
    <w:p w14:paraId="7903A86C" w14:textId="77777777" w:rsidR="0025104A" w:rsidRDefault="0025104A" w:rsidP="0025104A">
      <w:pPr>
        <w:spacing w:before="120" w:line="288" w:lineRule="auto"/>
        <w:jc w:val="both"/>
        <w:rPr>
          <w:rFonts w:ascii="Myriad Pro" w:hAnsi="Myriad Pro" w:cs="Arial"/>
          <w:sz w:val="26"/>
          <w:szCs w:val="26"/>
        </w:rPr>
      </w:pPr>
      <w:r>
        <w:rPr>
          <w:rFonts w:ascii="Myriad Pro" w:hAnsi="Myriad Pro" w:cs="Arial"/>
          <w:sz w:val="26"/>
          <w:szCs w:val="26"/>
        </w:rPr>
        <w:t>P</w:t>
      </w:r>
      <w:r w:rsidRPr="004B5162">
        <w:rPr>
          <w:rFonts w:ascii="Myriad Pro" w:hAnsi="Myriad Pro" w:cs="Arial"/>
          <w:sz w:val="26"/>
          <w:szCs w:val="26"/>
        </w:rPr>
        <w:t xml:space="preserve">hụ nữ </w:t>
      </w:r>
      <w:r>
        <w:rPr>
          <w:rFonts w:ascii="Myriad Pro" w:hAnsi="Myriad Pro" w:cs="Arial"/>
          <w:sz w:val="26"/>
          <w:szCs w:val="26"/>
        </w:rPr>
        <w:t xml:space="preserve">cũng có những kỹ năng, nhận thức và kiến thức quý giá  </w:t>
      </w:r>
      <w:r w:rsidRPr="004B5162">
        <w:rPr>
          <w:rFonts w:ascii="Myriad Pro" w:hAnsi="Myriad Pro" w:cs="Arial"/>
          <w:sz w:val="26"/>
          <w:szCs w:val="26"/>
        </w:rPr>
        <w:t xml:space="preserve">về những mối nguy hiểm và an toàn của cộng đồng. Họ tham gia vào các tổ chức/nhóm của cộng đồng và vào mọi hoạt động ứng phó, hỗ trợ khẩn cấp. </w:t>
      </w:r>
    </w:p>
    <w:p w14:paraId="1C611F63" w14:textId="77777777" w:rsidR="0025104A" w:rsidRDefault="0025104A" w:rsidP="0025104A">
      <w:pPr>
        <w:spacing w:before="120" w:line="288" w:lineRule="auto"/>
        <w:jc w:val="both"/>
        <w:rPr>
          <w:rFonts w:ascii="Myriad Pro" w:hAnsi="Myriad Pro" w:cs="Arial"/>
          <w:sz w:val="26"/>
          <w:szCs w:val="26"/>
          <w:lang w:val="en-US"/>
        </w:rPr>
      </w:pPr>
      <w:r>
        <w:rPr>
          <w:rFonts w:ascii="Myriad Pro" w:hAnsi="Myriad Pro" w:cs="Arial"/>
          <w:sz w:val="26"/>
          <w:szCs w:val="26"/>
        </w:rPr>
        <w:t>T</w:t>
      </w:r>
      <w:r w:rsidRPr="004B5162">
        <w:rPr>
          <w:rFonts w:ascii="Myriad Pro" w:hAnsi="Myriad Pro" w:cs="Arial"/>
          <w:sz w:val="26"/>
          <w:szCs w:val="26"/>
        </w:rPr>
        <w:t xml:space="preserve">uỳ thuộc vào bối cảnh sinh sống và nền văn hoá thì tình trạng dễ bị tổn thương và khả năng của cả phụ nữ và nam giới </w:t>
      </w:r>
      <w:r>
        <w:rPr>
          <w:rFonts w:ascii="Myriad Pro" w:hAnsi="Myriad Pro" w:cs="Arial"/>
          <w:sz w:val="26"/>
          <w:szCs w:val="26"/>
        </w:rPr>
        <w:t xml:space="preserve">đều </w:t>
      </w:r>
      <w:r w:rsidRPr="004B5162">
        <w:rPr>
          <w:rFonts w:ascii="Myriad Pro" w:hAnsi="Myriad Pro" w:cs="Arial"/>
          <w:sz w:val="26"/>
          <w:szCs w:val="26"/>
        </w:rPr>
        <w:t xml:space="preserve">mang </w:t>
      </w:r>
      <w:r>
        <w:rPr>
          <w:rFonts w:ascii="Myriad Pro" w:hAnsi="Myriad Pro" w:cs="Arial"/>
          <w:sz w:val="26"/>
          <w:szCs w:val="26"/>
        </w:rPr>
        <w:t>cả tính xã hội và</w:t>
      </w:r>
      <w:r w:rsidRPr="004B5162">
        <w:rPr>
          <w:rFonts w:ascii="Myriad Pro" w:hAnsi="Myriad Pro" w:cs="Arial"/>
          <w:sz w:val="26"/>
          <w:szCs w:val="26"/>
        </w:rPr>
        <w:t xml:space="preserve"> tính kỹ thuật.</w:t>
      </w:r>
      <w:r w:rsidRPr="004B5162">
        <w:rPr>
          <w:rFonts w:ascii="Myriad Pro" w:hAnsi="Myriad Pro" w:cs="Arial"/>
          <w:sz w:val="26"/>
          <w:szCs w:val="26"/>
          <w:lang w:val="en-US"/>
        </w:rPr>
        <w:t xml:space="preserve"> </w:t>
      </w:r>
      <w:r>
        <w:rPr>
          <w:rFonts w:ascii="Myriad Pro" w:hAnsi="Myriad Pro" w:cs="Arial"/>
          <w:sz w:val="26"/>
          <w:szCs w:val="26"/>
          <w:lang w:val="en-US"/>
        </w:rPr>
        <w:t xml:space="preserve">Khi phụ nữ bị coi là “đối tượng bị tổn thương” thì thường không phải do họ là phụ nữ, mà do sự phân công lao động truyền thống đòi hỏi họ phải đảm nhận những công việc quan trọng mang tính sống còn trong thiên tai như chăm sóc con cái, kiếm thức ăn, nước uống hoặc bảo vệ tài sản. </w:t>
      </w:r>
    </w:p>
    <w:p w14:paraId="54FDDF06" w14:textId="77777777" w:rsidR="0025104A" w:rsidRPr="004B5162" w:rsidRDefault="0025104A" w:rsidP="0025104A">
      <w:pPr>
        <w:spacing w:before="120" w:line="288" w:lineRule="auto"/>
        <w:jc w:val="both"/>
        <w:rPr>
          <w:rFonts w:ascii="Myriad Pro" w:hAnsi="Myriad Pro" w:cs="Arial"/>
          <w:sz w:val="26"/>
          <w:szCs w:val="26"/>
        </w:rPr>
      </w:pPr>
      <w:r w:rsidRPr="004B5162">
        <w:rPr>
          <w:rFonts w:ascii="Myriad Pro" w:hAnsi="Myriad Pro" w:cs="Arial"/>
          <w:sz w:val="26"/>
          <w:szCs w:val="26"/>
        </w:rPr>
        <w:t>Hơn thế nữa những vấn đề xã hội liên quan tới thiên tai và biến đổi khí hậu ít khi được các nhà hoạch định chính sách biết đến</w:t>
      </w:r>
      <w:r>
        <w:rPr>
          <w:rFonts w:ascii="Myriad Pro" w:hAnsi="Myriad Pro" w:cs="Arial"/>
          <w:sz w:val="26"/>
          <w:szCs w:val="26"/>
        </w:rPr>
        <w:t>. Một số vấn đề chính như</w:t>
      </w:r>
      <w:r w:rsidRPr="004B5162">
        <w:rPr>
          <w:rFonts w:ascii="Myriad Pro" w:hAnsi="Myriad Pro" w:cs="Arial"/>
          <w:sz w:val="26"/>
          <w:szCs w:val="26"/>
        </w:rPr>
        <w:t xml:space="preserve"> di cư, bạo lực gia đình, việc học hành của trẻ em gái, </w:t>
      </w:r>
      <w:r>
        <w:rPr>
          <w:rFonts w:ascii="Myriad Pro" w:hAnsi="Myriad Pro" w:cs="Arial"/>
          <w:sz w:val="26"/>
          <w:szCs w:val="26"/>
        </w:rPr>
        <w:t xml:space="preserve">những khó khăn về kinh tế, </w:t>
      </w:r>
      <w:r w:rsidRPr="004B5162">
        <w:rPr>
          <w:rFonts w:ascii="Myriad Pro" w:hAnsi="Myriad Pro" w:cs="Arial"/>
          <w:sz w:val="26"/>
          <w:szCs w:val="26"/>
        </w:rPr>
        <w:t>sức khỏe si</w:t>
      </w:r>
      <w:r>
        <w:rPr>
          <w:rFonts w:ascii="Myriad Pro" w:hAnsi="Myriad Pro" w:cs="Arial"/>
          <w:sz w:val="26"/>
          <w:szCs w:val="26"/>
        </w:rPr>
        <w:t xml:space="preserve">nh sản của phụ nữ và trẻ em gái đều chịu tác động khi thiên tai xảy ra. Đây là những vấn đề quan trọng không thể bỏ qua trong quá trình thực hiện các hoạt động giảm nhẹ rủi ro thiên tai. Với suy nghĩ của </w:t>
      </w:r>
      <w:r w:rsidRPr="004B5162">
        <w:rPr>
          <w:rFonts w:ascii="Myriad Pro" w:hAnsi="Myriad Pro" w:cs="Arial"/>
          <w:sz w:val="26"/>
          <w:szCs w:val="26"/>
        </w:rPr>
        <w:t xml:space="preserve">phụ nữ </w:t>
      </w:r>
      <w:r>
        <w:rPr>
          <w:rFonts w:ascii="Myriad Pro" w:hAnsi="Myriad Pro" w:cs="Arial"/>
          <w:sz w:val="26"/>
          <w:szCs w:val="26"/>
        </w:rPr>
        <w:t xml:space="preserve">đó là những vấn đề chính họ đòi hỏi cộng đồng quan tâm, xem xét khi làm công tác quản lý rủi ro thiên tai và biến đổi khí hậu. </w:t>
      </w:r>
    </w:p>
    <w:p w14:paraId="2A61BCA7" w14:textId="77777777" w:rsidR="0025104A" w:rsidRDefault="0025104A" w:rsidP="0025104A">
      <w:pPr>
        <w:spacing w:before="120" w:line="288" w:lineRule="auto"/>
        <w:jc w:val="both"/>
        <w:rPr>
          <w:rFonts w:ascii="Myriad Pro" w:hAnsi="Myriad Pro" w:cs="Arial"/>
          <w:sz w:val="26"/>
          <w:szCs w:val="26"/>
        </w:rPr>
      </w:pPr>
      <w:r w:rsidRPr="004B5162">
        <w:rPr>
          <w:rFonts w:ascii="Myriad Pro" w:hAnsi="Myriad Pro" w:cs="Arial"/>
          <w:sz w:val="26"/>
          <w:szCs w:val="26"/>
        </w:rPr>
        <w:t>Phụ nữ tham gia vào công tác quản lý rủi ro thiên tai dựa vào cộng đồng là vô cùng cần thiết</w:t>
      </w:r>
      <w:r>
        <w:rPr>
          <w:rFonts w:ascii="Myriad Pro" w:hAnsi="Myriad Pro" w:cs="Arial"/>
          <w:sz w:val="26"/>
          <w:szCs w:val="26"/>
        </w:rPr>
        <w:t xml:space="preserve">. Họ cần tham gia vào </w:t>
      </w:r>
      <w:r w:rsidRPr="004B5162">
        <w:rPr>
          <w:rFonts w:ascii="Myriad Pro" w:hAnsi="Myriad Pro" w:cs="Arial"/>
          <w:sz w:val="26"/>
          <w:szCs w:val="26"/>
        </w:rPr>
        <w:t>quá trình</w:t>
      </w:r>
      <w:r>
        <w:rPr>
          <w:rFonts w:ascii="Myriad Pro" w:hAnsi="Myriad Pro" w:cs="Arial"/>
          <w:sz w:val="26"/>
          <w:szCs w:val="26"/>
        </w:rPr>
        <w:t xml:space="preserve"> thiết kế, thực hiện các kế hoạch phòng chống thiên tai để đảm bảo rằng những Kế hoạch này phản ánh được bức tranh đầy đủ</w:t>
      </w:r>
      <w:r w:rsidRPr="004B5162">
        <w:rPr>
          <w:rFonts w:ascii="Myriad Pro" w:hAnsi="Myriad Pro" w:cs="Arial"/>
          <w:sz w:val="26"/>
          <w:szCs w:val="26"/>
        </w:rPr>
        <w:t xml:space="preserve"> và đáp ứng được nhu cầu của </w:t>
      </w:r>
      <w:r>
        <w:rPr>
          <w:rFonts w:ascii="Myriad Pro" w:hAnsi="Myriad Pro" w:cs="Arial"/>
          <w:sz w:val="26"/>
          <w:szCs w:val="26"/>
        </w:rPr>
        <w:t xml:space="preserve">cả </w:t>
      </w:r>
      <w:r w:rsidRPr="004B5162">
        <w:rPr>
          <w:rFonts w:ascii="Myriad Pro" w:hAnsi="Myriad Pro" w:cs="Arial"/>
          <w:sz w:val="26"/>
          <w:szCs w:val="26"/>
        </w:rPr>
        <w:t xml:space="preserve">phụ nữ và nam giới. </w:t>
      </w:r>
    </w:p>
    <w:p w14:paraId="028F137C" w14:textId="77777777" w:rsidR="0025104A" w:rsidRDefault="0025104A" w:rsidP="0025104A">
      <w:pPr>
        <w:spacing w:before="120" w:line="288" w:lineRule="auto"/>
        <w:jc w:val="both"/>
        <w:rPr>
          <w:rFonts w:ascii="Myriad Pro" w:hAnsi="Myriad Pro" w:cs="Arial"/>
          <w:sz w:val="26"/>
          <w:szCs w:val="26"/>
        </w:rPr>
      </w:pPr>
      <w:r>
        <w:rPr>
          <w:rFonts w:ascii="Myriad Pro" w:hAnsi="Myriad Pro" w:cs="Arial"/>
          <w:sz w:val="26"/>
          <w:szCs w:val="26"/>
        </w:rPr>
        <w:t>T</w:t>
      </w:r>
      <w:r w:rsidRPr="004B5162">
        <w:rPr>
          <w:rFonts w:ascii="Myriad Pro" w:hAnsi="Myriad Pro" w:cs="Arial"/>
          <w:sz w:val="26"/>
          <w:szCs w:val="26"/>
        </w:rPr>
        <w:t xml:space="preserve">ăng </w:t>
      </w:r>
      <w:r>
        <w:rPr>
          <w:rFonts w:ascii="Myriad Pro" w:hAnsi="Myriad Pro" w:cs="Arial"/>
          <w:sz w:val="26"/>
          <w:szCs w:val="26"/>
        </w:rPr>
        <w:t xml:space="preserve">tính </w:t>
      </w:r>
      <w:r w:rsidRPr="004B5162">
        <w:rPr>
          <w:rFonts w:ascii="Myriad Pro" w:hAnsi="Myriad Pro" w:cs="Arial"/>
          <w:sz w:val="26"/>
          <w:szCs w:val="26"/>
        </w:rPr>
        <w:t xml:space="preserve">hiệu quả của việc sử dụng nguồn lực sẵn có trong cộng đồng </w:t>
      </w:r>
      <w:r>
        <w:rPr>
          <w:rFonts w:ascii="Myriad Pro" w:hAnsi="Myriad Pro" w:cs="Arial"/>
          <w:sz w:val="26"/>
          <w:szCs w:val="26"/>
        </w:rPr>
        <w:t xml:space="preserve">bằng việc </w:t>
      </w:r>
      <w:r w:rsidRPr="004B5162">
        <w:rPr>
          <w:rFonts w:ascii="Myriad Pro" w:hAnsi="Myriad Pro" w:cs="Arial"/>
          <w:sz w:val="26"/>
          <w:szCs w:val="26"/>
        </w:rPr>
        <w:t xml:space="preserve">giảm thiểu những bất lợi của từng giới </w:t>
      </w:r>
      <w:r>
        <w:rPr>
          <w:rFonts w:ascii="Myriad Pro" w:hAnsi="Myriad Pro" w:cs="Arial"/>
          <w:sz w:val="26"/>
          <w:szCs w:val="26"/>
        </w:rPr>
        <w:t xml:space="preserve">có thể giúp tăng cường sự thích ứng của cả nam và nữ </w:t>
      </w:r>
      <w:r w:rsidRPr="004B5162">
        <w:rPr>
          <w:rFonts w:ascii="Myriad Pro" w:hAnsi="Myriad Pro" w:cs="Arial"/>
          <w:sz w:val="26"/>
          <w:szCs w:val="26"/>
        </w:rPr>
        <w:t>trong thiên tai</w:t>
      </w:r>
      <w:r>
        <w:rPr>
          <w:rFonts w:ascii="Myriad Pro" w:hAnsi="Myriad Pro" w:cs="Arial"/>
          <w:sz w:val="26"/>
          <w:szCs w:val="26"/>
        </w:rPr>
        <w:t xml:space="preserve">. </w:t>
      </w:r>
      <w:r w:rsidRPr="004B5162">
        <w:rPr>
          <w:rFonts w:ascii="Myriad Pro" w:hAnsi="Myriad Pro" w:cs="Arial"/>
          <w:sz w:val="26"/>
          <w:szCs w:val="26"/>
        </w:rPr>
        <w:t xml:space="preserve">Phương </w:t>
      </w:r>
      <w:r>
        <w:rPr>
          <w:rFonts w:ascii="Myriad Pro" w:hAnsi="Myriad Pro" w:cs="Arial"/>
          <w:sz w:val="26"/>
          <w:szCs w:val="26"/>
        </w:rPr>
        <w:t>pháp lồng ghép giới hoặc khuyến khích</w:t>
      </w:r>
      <w:r w:rsidRPr="004B5162">
        <w:rPr>
          <w:rFonts w:ascii="Myriad Pro" w:hAnsi="Myriad Pro" w:cs="Arial"/>
          <w:sz w:val="26"/>
          <w:szCs w:val="26"/>
        </w:rPr>
        <w:t xml:space="preserve"> sự tham gia của phụ nữ vào quá trình này không sử dụng phương thức tách biệt mà </w:t>
      </w:r>
      <w:r>
        <w:rPr>
          <w:rFonts w:ascii="Myriad Pro" w:hAnsi="Myriad Pro" w:cs="Arial"/>
          <w:sz w:val="26"/>
          <w:szCs w:val="26"/>
        </w:rPr>
        <w:t xml:space="preserve">ứng dụng lăng kính giới vào </w:t>
      </w:r>
      <w:r w:rsidRPr="004B5162">
        <w:rPr>
          <w:rFonts w:ascii="Myriad Pro" w:hAnsi="Myriad Pro" w:cs="Arial"/>
          <w:sz w:val="26"/>
          <w:szCs w:val="26"/>
        </w:rPr>
        <w:t>từng bước trong quy trình</w:t>
      </w:r>
      <w:r>
        <w:rPr>
          <w:rFonts w:ascii="Myriad Pro" w:hAnsi="Myriad Pro" w:cs="Arial"/>
          <w:sz w:val="26"/>
          <w:szCs w:val="26"/>
        </w:rPr>
        <w:t xml:space="preserve"> phòng chống thiên tai. </w:t>
      </w:r>
    </w:p>
    <w:p w14:paraId="45EB3418" w14:textId="77777777" w:rsidR="0025104A" w:rsidRPr="004B5162" w:rsidRDefault="0025104A" w:rsidP="0025104A">
      <w:pPr>
        <w:spacing w:before="120" w:line="288" w:lineRule="auto"/>
        <w:jc w:val="both"/>
        <w:rPr>
          <w:rFonts w:ascii="Myriad Pro" w:hAnsi="Myriad Pro" w:cs="Arial"/>
          <w:sz w:val="26"/>
          <w:szCs w:val="26"/>
        </w:rPr>
      </w:pPr>
      <w:r w:rsidRPr="00B83FCA">
        <w:rPr>
          <w:rFonts w:ascii="Myriad Pro" w:hAnsi="Myriad Pro" w:cs="Arial"/>
          <w:sz w:val="26"/>
          <w:szCs w:val="26"/>
          <w:highlight w:val="green"/>
        </w:rPr>
        <w:t>Để làm được điều đó thì cần có một số công cụ phân tích giới hoặc nói một cách đơn giản là cần phải biết phụ nữ và nam giới thường làm gì trong bối cảnh thiên tai tại cộng đồng (công cụ phân công lao động theo giới), trên cơ sở đó cần tiếp tục tìm hiểu phụ nữ và nam giới với những hoạt động đó thì họ cần nguồn lực gì và mức độ tiếp cận/kiểm soát các nguồn lực đó (công cụ tiếp cận</w:t>
      </w:r>
      <w:r w:rsidRPr="00B83FCA">
        <w:rPr>
          <w:rFonts w:ascii="Myriad Pro" w:hAnsi="Myriad Pro" w:cs="Arial"/>
          <w:sz w:val="26"/>
          <w:szCs w:val="26"/>
          <w:highlight w:val="green"/>
          <w:lang w:val="en-US"/>
        </w:rPr>
        <w:t xml:space="preserve"> </w:t>
      </w:r>
      <w:r w:rsidRPr="00B83FCA">
        <w:rPr>
          <w:rFonts w:ascii="Myriad Pro" w:hAnsi="Myriad Pro" w:cs="Arial"/>
          <w:sz w:val="26"/>
          <w:szCs w:val="26"/>
          <w:highlight w:val="green"/>
        </w:rPr>
        <w:t>-</w:t>
      </w:r>
      <w:r w:rsidRPr="00B83FCA">
        <w:rPr>
          <w:rFonts w:ascii="Myriad Pro" w:hAnsi="Myriad Pro" w:cs="Arial"/>
          <w:sz w:val="26"/>
          <w:szCs w:val="26"/>
          <w:highlight w:val="green"/>
          <w:lang w:val="en-US"/>
        </w:rPr>
        <w:t xml:space="preserve"> </w:t>
      </w:r>
      <w:r w:rsidRPr="00B83FCA">
        <w:rPr>
          <w:rFonts w:ascii="Myriad Pro" w:hAnsi="Myriad Pro" w:cs="Arial"/>
          <w:sz w:val="26"/>
          <w:szCs w:val="26"/>
          <w:highlight w:val="green"/>
        </w:rPr>
        <w:t>kiểm soát), từ đó sẽ thấy rõ nhu cầu khác biệt giữa phụ nữ và nam giới (nhu cầu giới). Quá trình phân tích có nhạy cảm giới rất cần phải thu thập các thông tin và số liệu tách biệt nam và nữ.</w:t>
      </w:r>
      <w:r w:rsidRPr="004B5162">
        <w:rPr>
          <w:rFonts w:ascii="Myriad Pro" w:hAnsi="Myriad Pro" w:cs="Arial"/>
          <w:sz w:val="26"/>
          <w:szCs w:val="26"/>
        </w:rPr>
        <w:t xml:space="preserve">  </w:t>
      </w:r>
    </w:p>
    <w:p w14:paraId="6B3A5176" w14:textId="77777777" w:rsidR="0025104A" w:rsidRPr="004B5162" w:rsidRDefault="0025104A" w:rsidP="0025104A">
      <w:pPr>
        <w:jc w:val="both"/>
        <w:rPr>
          <w:rFonts w:ascii="Myriad Pro" w:hAnsi="Myriad Pro" w:cs="Arial"/>
          <w:sz w:val="26"/>
          <w:szCs w:val="26"/>
        </w:rPr>
      </w:pPr>
      <w:r w:rsidRPr="004B5162">
        <w:rPr>
          <w:rFonts w:ascii="Myriad Pro" w:hAnsi="Myriad Pro" w:cs="Arial"/>
          <w:sz w:val="26"/>
          <w:szCs w:val="26"/>
        </w:rPr>
        <w:t xml:space="preserve">Trên cơ sở 10 bài học kinh nghiệm từ những câu chuyện được phân tích trên, một số đề xuất với cán bộ Chính quyền cơ sở và Ban chỉ huy PCTT &amp; TKCN </w:t>
      </w:r>
      <w:r>
        <w:rPr>
          <w:rFonts w:ascii="Myriad Pro" w:hAnsi="Myriad Pro" w:cs="Arial"/>
          <w:sz w:val="26"/>
          <w:szCs w:val="26"/>
        </w:rPr>
        <w:t xml:space="preserve">các cấp </w:t>
      </w:r>
      <w:r w:rsidRPr="004B5162">
        <w:rPr>
          <w:rFonts w:ascii="Myriad Pro" w:hAnsi="Myriad Pro" w:cs="Arial"/>
          <w:sz w:val="26"/>
          <w:szCs w:val="26"/>
        </w:rPr>
        <w:t xml:space="preserve">như sau: </w:t>
      </w:r>
    </w:p>
    <w:p w14:paraId="37541D6B" w14:textId="77777777" w:rsidR="0025104A" w:rsidRDefault="0025104A" w:rsidP="0025104A">
      <w:pPr>
        <w:spacing w:before="120" w:line="288" w:lineRule="auto"/>
        <w:ind w:firstLine="720"/>
        <w:jc w:val="both"/>
        <w:rPr>
          <w:rFonts w:ascii="Myriad Pro" w:hAnsi="Myriad Pro" w:cs="Arial"/>
          <w:sz w:val="26"/>
          <w:szCs w:val="26"/>
        </w:rPr>
      </w:pPr>
      <w:r w:rsidRPr="004B5162">
        <w:rPr>
          <w:rFonts w:ascii="Myriad Pro" w:hAnsi="Myriad Pro" w:cs="Arial"/>
          <w:sz w:val="26"/>
          <w:szCs w:val="26"/>
        </w:rPr>
        <w:t xml:space="preserve">- Cần tìm hiểu kỹ </w:t>
      </w:r>
      <w:r>
        <w:rPr>
          <w:rFonts w:ascii="Myriad Pro" w:hAnsi="Myriad Pro" w:cs="Arial"/>
          <w:sz w:val="26"/>
          <w:szCs w:val="26"/>
        </w:rPr>
        <w:t xml:space="preserve">và thu thập số liệu </w:t>
      </w:r>
      <w:r w:rsidRPr="004B5162">
        <w:rPr>
          <w:rFonts w:ascii="Myriad Pro" w:hAnsi="Myriad Pro" w:cs="Arial"/>
          <w:sz w:val="26"/>
          <w:szCs w:val="26"/>
        </w:rPr>
        <w:t>về các nhóm dân cư trong cộng đồng, nhất là các nhóm dễ bị tổn thương,</w:t>
      </w:r>
      <w:r>
        <w:rPr>
          <w:rFonts w:ascii="Myriad Pro" w:hAnsi="Myriad Pro" w:cs="Arial"/>
          <w:sz w:val="26"/>
          <w:szCs w:val="26"/>
        </w:rPr>
        <w:t xml:space="preserve"> trước, trong và sau thiên tai. </w:t>
      </w:r>
      <w:r w:rsidRPr="004B5162">
        <w:rPr>
          <w:rFonts w:ascii="Myriad Pro" w:hAnsi="Myriad Pro" w:cs="Arial"/>
          <w:sz w:val="26"/>
          <w:szCs w:val="26"/>
        </w:rPr>
        <w:t>Đây là một trong những điều kiện tiên quyết để Kế hoạch phòng chống thiên tai dựa vào Cộng đồng hiệu quả và thiết thực</w:t>
      </w:r>
      <w:r>
        <w:rPr>
          <w:rFonts w:ascii="Myriad Pro" w:hAnsi="Myriad Pro" w:cs="Arial"/>
          <w:sz w:val="26"/>
          <w:szCs w:val="26"/>
        </w:rPr>
        <w:t>.</w:t>
      </w:r>
      <w:r w:rsidRPr="00B83FCA">
        <w:rPr>
          <w:rFonts w:ascii="Myriad Pro" w:hAnsi="Myriad Pro" w:cs="Arial"/>
          <w:sz w:val="26"/>
          <w:szCs w:val="26"/>
        </w:rPr>
        <w:t xml:space="preserve"> </w:t>
      </w:r>
    </w:p>
    <w:p w14:paraId="30F96DF6" w14:textId="77777777" w:rsidR="0025104A" w:rsidRPr="00B83FCA" w:rsidRDefault="0025104A" w:rsidP="0025104A">
      <w:pPr>
        <w:spacing w:before="120" w:line="288" w:lineRule="auto"/>
        <w:ind w:firstLine="720"/>
        <w:jc w:val="both"/>
        <w:rPr>
          <w:rFonts w:ascii="Myriad Pro" w:hAnsi="Myriad Pro" w:cs="Arial"/>
          <w:sz w:val="26"/>
          <w:szCs w:val="26"/>
        </w:rPr>
      </w:pPr>
      <w:r>
        <w:rPr>
          <w:rFonts w:ascii="Myriad Pro" w:hAnsi="Myriad Pro" w:cs="Arial"/>
          <w:sz w:val="26"/>
          <w:szCs w:val="26"/>
        </w:rPr>
        <w:t xml:space="preserve">- Cơ quan lập kế hoạch phòng chống thiên tai cần tổ chức thu thập ý kiến của các nhóm dân cư khác nhau trong cộng đồng, bao gồm cả việc thảo luận riêng với nhóm phụ nữ, nhóm nam giới và nhóm dễ bị tổn thương để lập kế hoạch và hỗ trợ các hoạt động giảm thiểu rủi ro và </w:t>
      </w:r>
      <w:r w:rsidRPr="00B83FCA">
        <w:rPr>
          <w:rFonts w:ascii="Myriad Pro" w:hAnsi="Myriad Pro" w:cs="Arial"/>
          <w:sz w:val="26"/>
          <w:szCs w:val="26"/>
        </w:rPr>
        <w:t>cứu trợ nhân đạo sau thiên tai đáp ứng tốt hơn nhu cầu của các nhóm dân cư.</w:t>
      </w:r>
    </w:p>
    <w:p w14:paraId="6BFC32E8" w14:textId="77777777" w:rsidR="0025104A" w:rsidRPr="004B5162" w:rsidRDefault="0025104A" w:rsidP="0025104A">
      <w:pPr>
        <w:spacing w:line="288" w:lineRule="auto"/>
        <w:ind w:firstLine="720"/>
        <w:jc w:val="both"/>
        <w:rPr>
          <w:rFonts w:ascii="Myriad Pro" w:hAnsi="Myriad Pro"/>
          <w:sz w:val="26"/>
          <w:szCs w:val="26"/>
          <w:lang w:val="nl-NL"/>
        </w:rPr>
      </w:pPr>
      <w:r w:rsidRPr="004B5162">
        <w:rPr>
          <w:rFonts w:ascii="Myriad Pro" w:hAnsi="Myriad Pro" w:cs="Arial"/>
          <w:sz w:val="26"/>
          <w:szCs w:val="26"/>
          <w:lang w:val="en-US"/>
        </w:rPr>
        <w:t xml:space="preserve">- </w:t>
      </w:r>
      <w:r w:rsidRPr="004B5162">
        <w:rPr>
          <w:rFonts w:ascii="Myriad Pro" w:hAnsi="Myriad Pro"/>
          <w:sz w:val="26"/>
          <w:szCs w:val="26"/>
          <w:lang w:val="nl-NL"/>
        </w:rPr>
        <w:t xml:space="preserve">Tất cả cán bộ làm công tác phòng, chống thiên tai đều cần phải được nâng cao nhận thức về giới và học kỹ năng lồng ghép giới </w:t>
      </w:r>
      <w:r>
        <w:rPr>
          <w:rFonts w:ascii="Myriad Pro" w:hAnsi="Myriad Pro"/>
          <w:sz w:val="26"/>
          <w:szCs w:val="26"/>
          <w:lang w:val="nl-NL"/>
        </w:rPr>
        <w:t>để tối đa hoá khả năng và</w:t>
      </w:r>
      <w:r w:rsidRPr="004B5162">
        <w:rPr>
          <w:rFonts w:ascii="Myriad Pro" w:hAnsi="Myriad Pro"/>
          <w:sz w:val="26"/>
          <w:szCs w:val="26"/>
          <w:lang w:val="nl-NL"/>
        </w:rPr>
        <w:t xml:space="preserve"> nguồn lực cộng đồng trong đó dân số nữ chiếm tới hơn 50%.  </w:t>
      </w:r>
    </w:p>
    <w:p w14:paraId="4539E57E" w14:textId="77777777" w:rsidR="0025104A" w:rsidRDefault="0025104A" w:rsidP="0025104A">
      <w:pPr>
        <w:spacing w:line="288" w:lineRule="auto"/>
        <w:ind w:firstLine="720"/>
        <w:jc w:val="both"/>
        <w:rPr>
          <w:rFonts w:ascii="Myriad Pro" w:hAnsi="Myriad Pro"/>
          <w:sz w:val="26"/>
          <w:szCs w:val="26"/>
        </w:rPr>
      </w:pPr>
      <w:r w:rsidRPr="004B5162">
        <w:rPr>
          <w:rFonts w:ascii="Myriad Pro" w:hAnsi="Myriad Pro"/>
          <w:sz w:val="26"/>
          <w:szCs w:val="26"/>
          <w:lang w:val="nl-NL"/>
        </w:rPr>
        <w:t xml:space="preserve">- </w:t>
      </w:r>
      <w:r w:rsidRPr="004B5162">
        <w:rPr>
          <w:rFonts w:ascii="Myriad Pro" w:hAnsi="Myriad Pro"/>
          <w:sz w:val="26"/>
          <w:szCs w:val="26"/>
        </w:rPr>
        <w:t xml:space="preserve">Cần tổ chức diễn tập thường xuyên để huy động sự tham gia của đông đảo người dân trong đó có phụ nữ và Hội liên hiệp PN cấp cơ sở. </w:t>
      </w:r>
    </w:p>
    <w:p w14:paraId="5925EC50" w14:textId="77777777" w:rsidR="0025104A" w:rsidRDefault="0025104A" w:rsidP="0025104A">
      <w:pPr>
        <w:spacing w:line="288" w:lineRule="auto"/>
        <w:ind w:firstLine="720"/>
        <w:jc w:val="both"/>
        <w:rPr>
          <w:rFonts w:ascii="Myriad Pro" w:hAnsi="Myriad Pro"/>
          <w:sz w:val="26"/>
          <w:szCs w:val="26"/>
        </w:rPr>
      </w:pPr>
      <w:r>
        <w:rPr>
          <w:rFonts w:ascii="Myriad Pro" w:hAnsi="Myriad Pro"/>
          <w:sz w:val="26"/>
          <w:szCs w:val="26"/>
        </w:rPr>
        <w:t xml:space="preserve">- Các hoạt động giảm nhẹ rủi ro và thích ứng dựa vào cộng đồng là điểm khởi đầu quan trọng để giải quyết vấn đề bình đẳng giới. Kết nối vấn đề này với các mô hình sinh kế có đáp ứng giới thì sẽ mang lại hiệu quả tốt hơn. </w:t>
      </w:r>
    </w:p>
    <w:p w14:paraId="1EE7953A" w14:textId="77777777" w:rsidR="0025104A" w:rsidRDefault="0025104A" w:rsidP="0025104A">
      <w:pPr>
        <w:spacing w:line="288" w:lineRule="auto"/>
        <w:ind w:firstLine="720"/>
        <w:jc w:val="both"/>
        <w:rPr>
          <w:rFonts w:ascii="Myriad Pro" w:hAnsi="Myriad Pro"/>
          <w:sz w:val="26"/>
          <w:szCs w:val="26"/>
        </w:rPr>
      </w:pPr>
      <w:r>
        <w:rPr>
          <w:rFonts w:ascii="Myriad Pro" w:hAnsi="Myriad Pro"/>
          <w:sz w:val="26"/>
          <w:szCs w:val="26"/>
        </w:rPr>
        <w:t>- Các Kế hoạch phát triển kinh tế xã hội hàng năm (SEDP) cần có kết quả phân tích rủi ro thiên tai và biến đối khí hậu, cần xem xét giành ngân sách cho các biện pháp giảm nhẹ rủi ro do phụ nữ và nam giới trong cộng đồng xây dựng lên với phương pháp tiếp cận cùng tham gia có nhạy cảm giới.</w:t>
      </w:r>
    </w:p>
    <w:p w14:paraId="35549595" w14:textId="77777777" w:rsidR="0025104A" w:rsidRDefault="0025104A" w:rsidP="0025104A">
      <w:pPr>
        <w:spacing w:line="288" w:lineRule="auto"/>
        <w:ind w:firstLine="720"/>
        <w:jc w:val="both"/>
        <w:rPr>
          <w:rFonts w:ascii="Myriad Pro" w:hAnsi="Myriad Pro"/>
          <w:sz w:val="26"/>
          <w:szCs w:val="26"/>
        </w:rPr>
      </w:pPr>
      <w:r>
        <w:rPr>
          <w:rFonts w:ascii="Myriad Pro" w:hAnsi="Myriad Pro"/>
          <w:sz w:val="26"/>
          <w:szCs w:val="26"/>
        </w:rPr>
        <w:t xml:space="preserve">- Tạo cơ hội và điều kiện cho phụ nữ tham gia quá trình quản lý và ra quyết định về các biện pháp phòng chống thiên tai, nhất là ở những lĩnh vực phi truyền thống như các biện pháp công trình.    </w:t>
      </w:r>
    </w:p>
    <w:p w14:paraId="08FB41DC" w14:textId="77777777" w:rsidR="0025104A" w:rsidRPr="004B5162" w:rsidRDefault="0025104A" w:rsidP="0025104A">
      <w:pPr>
        <w:spacing w:line="288" w:lineRule="auto"/>
        <w:ind w:firstLine="720"/>
        <w:jc w:val="both"/>
        <w:rPr>
          <w:rFonts w:ascii="Myriad Pro" w:hAnsi="Myriad Pro"/>
          <w:sz w:val="26"/>
          <w:szCs w:val="26"/>
        </w:rPr>
      </w:pPr>
      <w:r w:rsidRPr="004B5162">
        <w:rPr>
          <w:rStyle w:val="VnbnnidungInm"/>
          <w:rFonts w:ascii="Myriad Pro" w:hAnsi="Myriad Pro"/>
          <w:b w:val="0"/>
          <w:color w:val="auto"/>
          <w:sz w:val="26"/>
          <w:szCs w:val="26"/>
        </w:rPr>
        <w:t xml:space="preserve">- </w:t>
      </w:r>
      <w:r>
        <w:rPr>
          <w:rStyle w:val="VnbnnidungInm"/>
          <w:rFonts w:ascii="Myriad Pro" w:hAnsi="Myriad Pro"/>
          <w:b w:val="0"/>
          <w:color w:val="auto"/>
          <w:sz w:val="26"/>
          <w:szCs w:val="26"/>
        </w:rPr>
        <w:t>Ý tưởng và các sáng kiến của người dân trong cộng đồng cần được đưa vào các kế hoạch phòng chống thiên tai hàng năm, và vai trò của phụ nữ trong công tác hỗ trợ cứu nạn cần được phát huy.</w:t>
      </w:r>
    </w:p>
    <w:p w14:paraId="2A1A4866" w14:textId="77777777" w:rsidR="0025104A" w:rsidRPr="00967506" w:rsidRDefault="0025104A" w:rsidP="0025104A">
      <w:pPr>
        <w:shd w:val="clear" w:color="auto" w:fill="FFFFFF"/>
        <w:spacing w:line="288" w:lineRule="auto"/>
        <w:ind w:firstLine="720"/>
        <w:jc w:val="both"/>
        <w:rPr>
          <w:rFonts w:ascii="Myriad Pro" w:hAnsi="Myriad Pro" w:cs="Arial"/>
          <w:sz w:val="26"/>
          <w:szCs w:val="26"/>
        </w:rPr>
      </w:pPr>
      <w:r w:rsidRPr="00967506">
        <w:rPr>
          <w:rFonts w:ascii="Myriad Pro" w:hAnsi="Myriad Pro" w:cs="Arial"/>
          <w:sz w:val="26"/>
          <w:szCs w:val="26"/>
          <w:highlight w:val="cyan"/>
        </w:rPr>
        <w:t>- Kế hoạch phòng chống thiên tai dựa vào cộng đồng cần phải được làm từ cấp thôn/bản/ấp thì mới sát được với tình hình địa bàn và các nhóm dân cư.</w:t>
      </w:r>
      <w:r w:rsidRPr="00967506">
        <w:rPr>
          <w:rFonts w:ascii="Myriad Pro" w:hAnsi="Myriad Pro" w:cs="Arial"/>
          <w:sz w:val="26"/>
          <w:szCs w:val="26"/>
        </w:rPr>
        <w:t xml:space="preserve"> </w:t>
      </w:r>
    </w:p>
    <w:p w14:paraId="4D5842BA" w14:textId="77777777" w:rsidR="0025104A" w:rsidRPr="00DC2CB8" w:rsidRDefault="0025104A" w:rsidP="0025104A">
      <w:pPr>
        <w:spacing w:line="300" w:lineRule="auto"/>
        <w:ind w:firstLine="567"/>
        <w:jc w:val="both"/>
        <w:rPr>
          <w:rFonts w:ascii="Myriad Pro" w:hAnsi="Myriad Pro" w:cs="Arial"/>
          <w:sz w:val="26"/>
          <w:szCs w:val="26"/>
        </w:rPr>
      </w:pPr>
      <w:r w:rsidRPr="004B5162">
        <w:rPr>
          <w:rFonts w:ascii="Myriad Pro" w:hAnsi="Myriad Pro" w:cs="Arial"/>
          <w:sz w:val="26"/>
          <w:szCs w:val="26"/>
        </w:rPr>
        <w:t xml:space="preserve">- </w:t>
      </w:r>
      <w:r w:rsidRPr="00DC2CB8">
        <w:rPr>
          <w:rFonts w:ascii="Myriad Pro" w:hAnsi="Myriad Pro" w:cs="Arial"/>
          <w:sz w:val="26"/>
          <w:szCs w:val="26"/>
        </w:rPr>
        <w:t>Cần nhân rộng các chương trình xây dựng nhà chống lũ, bão cho các gia đình nghèo ở một số vùng có nguy cơ cao. Chương trình cần có sự kết hợp chặt chẽ giữa hỗ trợ kỹ thuật và kiểm tra giám sát, mạng lưới của Hội LHPN cơ sở là tổ chức phù hợp và hiệu quả để tổ chức và quản lý các hoạt động can thiệp như thế này tại cơ sở.</w:t>
      </w:r>
    </w:p>
    <w:p w14:paraId="4E04B2F6" w14:textId="77777777" w:rsidR="0025104A" w:rsidRPr="00D0600F" w:rsidRDefault="0025104A" w:rsidP="0025104A">
      <w:pPr>
        <w:spacing w:line="288" w:lineRule="auto"/>
        <w:ind w:firstLine="567"/>
        <w:jc w:val="both"/>
        <w:rPr>
          <w:rFonts w:ascii="Myriad Pro" w:hAnsi="Myriad Pro" w:cs="Arial"/>
          <w:sz w:val="26"/>
          <w:szCs w:val="26"/>
        </w:rPr>
      </w:pPr>
      <w:r w:rsidRPr="00D0600F">
        <w:rPr>
          <w:rFonts w:ascii="Myriad Pro" w:hAnsi="Myriad Pro" w:cs="Arial"/>
          <w:sz w:val="26"/>
          <w:szCs w:val="26"/>
        </w:rPr>
        <w:t>- Người cao tuổi, đặc biệt là phụ nữ cao tuổi, cần coi họ là nguồn kinh nghiệm sống phong phú trong việc thúc đẩy các hành động phòng chống thiên tai tại cộng đồng.</w:t>
      </w:r>
    </w:p>
    <w:p w14:paraId="25525598" w14:textId="77777777" w:rsidR="0025104A" w:rsidRPr="00D0600F" w:rsidRDefault="0025104A" w:rsidP="0025104A">
      <w:pPr>
        <w:spacing w:line="288" w:lineRule="auto"/>
        <w:rPr>
          <w:rFonts w:ascii="Myriad Pro" w:hAnsi="Myriad Pro" w:cs="Arial"/>
          <w:b/>
          <w:sz w:val="26"/>
          <w:szCs w:val="26"/>
        </w:rPr>
      </w:pPr>
    </w:p>
    <w:p w14:paraId="62AA73F8" w14:textId="77777777" w:rsidR="0025104A" w:rsidRPr="004B5162" w:rsidRDefault="0025104A" w:rsidP="0025104A">
      <w:pPr>
        <w:spacing w:line="288" w:lineRule="auto"/>
        <w:ind w:firstLine="720"/>
        <w:jc w:val="both"/>
        <w:rPr>
          <w:sz w:val="26"/>
          <w:szCs w:val="26"/>
        </w:rPr>
      </w:pPr>
      <w:r>
        <w:rPr>
          <w:rFonts w:ascii="Myriad Pro" w:hAnsi="Myriad Pro" w:cs="Arial"/>
          <w:sz w:val="26"/>
          <w:szCs w:val="26"/>
        </w:rPr>
        <w:t xml:space="preserve"> </w:t>
      </w:r>
    </w:p>
    <w:p w14:paraId="402FE36F" w14:textId="77777777" w:rsidR="00C05213" w:rsidRDefault="00C05213" w:rsidP="00FA253E">
      <w:pPr>
        <w:kinsoku w:val="0"/>
        <w:overflowPunct w:val="0"/>
        <w:ind w:left="180"/>
        <w:rPr>
          <w:rFonts w:ascii="Arial" w:hAnsi="Arial" w:cs="Arial"/>
          <w:b/>
          <w:color w:val="3A69A8"/>
          <w:w w:val="90"/>
          <w:sz w:val="46"/>
          <w:szCs w:val="66"/>
        </w:rPr>
      </w:pPr>
    </w:p>
    <w:p w14:paraId="0834FA36" w14:textId="77777777" w:rsidR="00C05213" w:rsidRDefault="00C05213" w:rsidP="00FA253E">
      <w:pPr>
        <w:kinsoku w:val="0"/>
        <w:overflowPunct w:val="0"/>
        <w:ind w:left="180"/>
        <w:rPr>
          <w:rFonts w:ascii="Arial" w:hAnsi="Arial" w:cs="Arial"/>
          <w:b/>
          <w:color w:val="3A69A8"/>
          <w:w w:val="90"/>
          <w:sz w:val="46"/>
          <w:szCs w:val="66"/>
        </w:rPr>
      </w:pPr>
    </w:p>
    <w:p w14:paraId="736F97C5" w14:textId="77777777" w:rsidR="00C05213" w:rsidRDefault="00C05213" w:rsidP="00FA253E">
      <w:pPr>
        <w:kinsoku w:val="0"/>
        <w:overflowPunct w:val="0"/>
        <w:ind w:left="180"/>
        <w:rPr>
          <w:rFonts w:ascii="Arial" w:hAnsi="Arial" w:cs="Arial"/>
          <w:b/>
          <w:color w:val="3A69A8"/>
          <w:w w:val="90"/>
          <w:sz w:val="46"/>
          <w:szCs w:val="66"/>
        </w:rPr>
      </w:pPr>
    </w:p>
    <w:p w14:paraId="1B1E5C93" w14:textId="77777777" w:rsidR="008E1DC3" w:rsidRDefault="008E1DC3" w:rsidP="00FA253E">
      <w:pPr>
        <w:kinsoku w:val="0"/>
        <w:overflowPunct w:val="0"/>
        <w:ind w:left="180"/>
        <w:rPr>
          <w:rFonts w:ascii="Arial" w:hAnsi="Arial" w:cs="Arial"/>
          <w:b/>
          <w:color w:val="3A69A8"/>
          <w:w w:val="90"/>
          <w:sz w:val="46"/>
          <w:szCs w:val="66"/>
        </w:rPr>
      </w:pPr>
    </w:p>
    <w:p w14:paraId="76D23E8D" w14:textId="77777777" w:rsidR="008E1DC3" w:rsidRDefault="008E1DC3" w:rsidP="00FA253E">
      <w:pPr>
        <w:kinsoku w:val="0"/>
        <w:overflowPunct w:val="0"/>
        <w:ind w:left="180"/>
        <w:rPr>
          <w:rFonts w:ascii="Arial" w:hAnsi="Arial" w:cs="Arial"/>
          <w:b/>
          <w:color w:val="3A69A8"/>
          <w:w w:val="90"/>
          <w:sz w:val="46"/>
          <w:szCs w:val="66"/>
        </w:rPr>
      </w:pPr>
    </w:p>
    <w:p w14:paraId="7AB6AE8A" w14:textId="77777777" w:rsidR="008E1DC3" w:rsidRDefault="008E1DC3" w:rsidP="00FA253E">
      <w:pPr>
        <w:kinsoku w:val="0"/>
        <w:overflowPunct w:val="0"/>
        <w:ind w:left="180"/>
        <w:rPr>
          <w:rFonts w:ascii="Arial" w:hAnsi="Arial" w:cs="Arial"/>
          <w:b/>
          <w:color w:val="3A69A8"/>
          <w:w w:val="90"/>
          <w:sz w:val="46"/>
          <w:szCs w:val="66"/>
        </w:rPr>
      </w:pPr>
    </w:p>
    <w:p w14:paraId="4D52E622" w14:textId="77777777" w:rsidR="008E1DC3" w:rsidRDefault="008E1DC3" w:rsidP="00FA253E">
      <w:pPr>
        <w:kinsoku w:val="0"/>
        <w:overflowPunct w:val="0"/>
        <w:ind w:left="180"/>
        <w:rPr>
          <w:rFonts w:ascii="Arial" w:hAnsi="Arial" w:cs="Arial"/>
          <w:b/>
          <w:color w:val="3A69A8"/>
          <w:w w:val="90"/>
          <w:sz w:val="46"/>
          <w:szCs w:val="66"/>
        </w:rPr>
      </w:pPr>
    </w:p>
    <w:p w14:paraId="005385E4" w14:textId="77777777" w:rsidR="008E1DC3" w:rsidRDefault="008E1DC3" w:rsidP="00FA253E">
      <w:pPr>
        <w:kinsoku w:val="0"/>
        <w:overflowPunct w:val="0"/>
        <w:ind w:left="180"/>
        <w:rPr>
          <w:rFonts w:ascii="Arial" w:hAnsi="Arial" w:cs="Arial"/>
          <w:b/>
          <w:color w:val="3A69A8"/>
          <w:w w:val="90"/>
          <w:sz w:val="46"/>
          <w:szCs w:val="66"/>
        </w:rPr>
      </w:pPr>
    </w:p>
    <w:p w14:paraId="1F441FA5" w14:textId="77777777" w:rsidR="008E1DC3" w:rsidRDefault="008E1DC3" w:rsidP="00FA253E">
      <w:pPr>
        <w:kinsoku w:val="0"/>
        <w:overflowPunct w:val="0"/>
        <w:ind w:left="180"/>
        <w:rPr>
          <w:rFonts w:ascii="Arial" w:hAnsi="Arial" w:cs="Arial"/>
          <w:b/>
          <w:color w:val="3A69A8"/>
          <w:w w:val="90"/>
          <w:sz w:val="46"/>
          <w:szCs w:val="66"/>
        </w:rPr>
      </w:pPr>
    </w:p>
    <w:p w14:paraId="137ED00B" w14:textId="77777777" w:rsidR="008E1DC3" w:rsidRDefault="008E1DC3" w:rsidP="00FA253E">
      <w:pPr>
        <w:kinsoku w:val="0"/>
        <w:overflowPunct w:val="0"/>
        <w:ind w:left="180"/>
        <w:rPr>
          <w:rFonts w:ascii="Arial" w:hAnsi="Arial" w:cs="Arial"/>
          <w:b/>
          <w:color w:val="3A69A8"/>
          <w:w w:val="90"/>
          <w:sz w:val="46"/>
          <w:szCs w:val="66"/>
        </w:rPr>
      </w:pPr>
    </w:p>
    <w:p w14:paraId="02FFE25C" w14:textId="77777777" w:rsidR="008E1DC3" w:rsidRDefault="008E1DC3" w:rsidP="00FA253E">
      <w:pPr>
        <w:kinsoku w:val="0"/>
        <w:overflowPunct w:val="0"/>
        <w:ind w:left="180"/>
        <w:rPr>
          <w:rFonts w:ascii="Arial" w:hAnsi="Arial" w:cs="Arial"/>
          <w:b/>
          <w:color w:val="3A69A8"/>
          <w:w w:val="90"/>
          <w:sz w:val="46"/>
          <w:szCs w:val="66"/>
        </w:rPr>
      </w:pPr>
    </w:p>
    <w:p w14:paraId="2D9B84EB" w14:textId="77777777" w:rsidR="008E1DC3" w:rsidRDefault="008E1DC3" w:rsidP="00FA253E">
      <w:pPr>
        <w:kinsoku w:val="0"/>
        <w:overflowPunct w:val="0"/>
        <w:ind w:left="180"/>
        <w:rPr>
          <w:rFonts w:ascii="Arial" w:hAnsi="Arial" w:cs="Arial"/>
          <w:b/>
          <w:color w:val="3A69A8"/>
          <w:w w:val="90"/>
          <w:sz w:val="46"/>
          <w:szCs w:val="66"/>
        </w:rPr>
      </w:pPr>
    </w:p>
    <w:p w14:paraId="4246E644" w14:textId="77777777" w:rsidR="00FA253E" w:rsidRPr="008D5690" w:rsidRDefault="00FA253E" w:rsidP="00FA253E">
      <w:pPr>
        <w:kinsoku w:val="0"/>
        <w:overflowPunct w:val="0"/>
        <w:ind w:left="180"/>
        <w:rPr>
          <w:rFonts w:ascii="Arial" w:hAnsi="Arial" w:cs="Arial"/>
          <w:b/>
          <w:color w:val="3A69A8"/>
          <w:w w:val="85"/>
          <w:sz w:val="46"/>
          <w:szCs w:val="66"/>
        </w:rPr>
      </w:pPr>
      <w:r w:rsidRPr="002B7873">
        <w:rPr>
          <w:rFonts w:ascii="Arial" w:hAnsi="Arial" w:cs="Arial"/>
          <w:b/>
          <w:color w:val="3A69A8"/>
          <w:w w:val="90"/>
          <w:sz w:val="46"/>
          <w:szCs w:val="66"/>
        </w:rPr>
        <w:t>Một</w:t>
      </w:r>
      <w:r w:rsidRPr="002B7873">
        <w:rPr>
          <w:rFonts w:ascii="Arial" w:hAnsi="Arial" w:cs="Arial"/>
          <w:b/>
          <w:color w:val="3A69A8"/>
          <w:spacing w:val="-59"/>
          <w:w w:val="90"/>
          <w:sz w:val="46"/>
          <w:szCs w:val="66"/>
        </w:rPr>
        <w:t xml:space="preserve"> </w:t>
      </w:r>
      <w:r w:rsidRPr="002B7873">
        <w:rPr>
          <w:rFonts w:ascii="Arial" w:hAnsi="Arial" w:cs="Arial"/>
          <w:b/>
          <w:color w:val="3A69A8"/>
          <w:w w:val="85"/>
          <w:sz w:val="46"/>
          <w:szCs w:val="66"/>
        </w:rPr>
        <w:t>số</w:t>
      </w:r>
      <w:r w:rsidRPr="002B7873">
        <w:rPr>
          <w:rFonts w:ascii="Arial" w:hAnsi="Arial" w:cs="Arial"/>
          <w:b/>
          <w:color w:val="3A69A8"/>
          <w:spacing w:val="-49"/>
          <w:w w:val="85"/>
          <w:sz w:val="46"/>
          <w:szCs w:val="66"/>
        </w:rPr>
        <w:t xml:space="preserve"> </w:t>
      </w:r>
      <w:r w:rsidRPr="002B7873">
        <w:rPr>
          <w:rFonts w:ascii="Arial" w:hAnsi="Arial" w:cs="Arial"/>
          <w:b/>
          <w:color w:val="3A69A8"/>
          <w:w w:val="85"/>
          <w:sz w:val="46"/>
          <w:szCs w:val="66"/>
        </w:rPr>
        <w:t>khái</w:t>
      </w:r>
      <w:r w:rsidRPr="002B7873">
        <w:rPr>
          <w:rFonts w:ascii="Arial" w:hAnsi="Arial" w:cs="Arial"/>
          <w:b/>
          <w:color w:val="3A69A8"/>
          <w:spacing w:val="-48"/>
          <w:w w:val="85"/>
          <w:sz w:val="46"/>
          <w:szCs w:val="66"/>
        </w:rPr>
        <w:t xml:space="preserve"> </w:t>
      </w:r>
      <w:r w:rsidRPr="002B7873">
        <w:rPr>
          <w:rFonts w:ascii="Arial" w:hAnsi="Arial" w:cs="Arial"/>
          <w:b/>
          <w:color w:val="3A69A8"/>
          <w:w w:val="85"/>
          <w:sz w:val="46"/>
          <w:szCs w:val="66"/>
        </w:rPr>
        <w:t>niệm</w:t>
      </w:r>
      <w:r w:rsidRPr="008D5690">
        <w:rPr>
          <w:rFonts w:ascii="Arial" w:hAnsi="Arial" w:cs="Arial"/>
          <w:b/>
          <w:color w:val="3A69A8"/>
          <w:w w:val="85"/>
          <w:sz w:val="46"/>
          <w:szCs w:val="66"/>
        </w:rPr>
        <w:t xml:space="preserve"> và thuật ngữ</w:t>
      </w:r>
    </w:p>
    <w:p w14:paraId="34FCA6B4" w14:textId="77777777" w:rsidR="00FA253E" w:rsidRPr="008D5690" w:rsidRDefault="00FA253E" w:rsidP="00FA253E">
      <w:pPr>
        <w:kinsoku w:val="0"/>
        <w:overflowPunct w:val="0"/>
        <w:ind w:left="180"/>
        <w:rPr>
          <w:rFonts w:ascii="Myriad Pro" w:hAnsi="Myriad Pro"/>
          <w:b/>
          <w:bCs/>
          <w:color w:val="3A69A8"/>
          <w:sz w:val="26"/>
          <w:szCs w:val="26"/>
        </w:rPr>
      </w:pPr>
    </w:p>
    <w:p w14:paraId="5B9425B9" w14:textId="77777777" w:rsidR="00FA253E" w:rsidRPr="002B7873" w:rsidRDefault="00FA253E" w:rsidP="00FA253E">
      <w:pPr>
        <w:widowControl w:val="0"/>
        <w:numPr>
          <w:ilvl w:val="1"/>
          <w:numId w:val="12"/>
        </w:numPr>
        <w:tabs>
          <w:tab w:val="left" w:pos="332"/>
          <w:tab w:val="left" w:pos="511"/>
        </w:tabs>
        <w:kinsoku w:val="0"/>
        <w:overflowPunct w:val="0"/>
        <w:autoSpaceDE w:val="0"/>
        <w:autoSpaceDN w:val="0"/>
        <w:adjustRightInd w:val="0"/>
        <w:spacing w:line="299" w:lineRule="auto"/>
        <w:ind w:right="113"/>
        <w:jc w:val="both"/>
        <w:rPr>
          <w:color w:val="272526"/>
          <w:spacing w:val="5"/>
          <w:sz w:val="26"/>
        </w:rPr>
      </w:pPr>
      <w:r w:rsidRPr="002B7873">
        <w:rPr>
          <w:rFonts w:ascii="Myriad Pro" w:hAnsi="Myriad Pro"/>
          <w:b/>
          <w:bCs/>
          <w:color w:val="3A69A8"/>
          <w:sz w:val="26"/>
          <w:szCs w:val="26"/>
        </w:rPr>
        <w:t>Giới</w:t>
      </w:r>
      <w:r w:rsidRPr="002B7873">
        <w:rPr>
          <w:rStyle w:val="FootnoteReference"/>
          <w:rFonts w:ascii="Myriad Pro" w:eastAsia="Calibri" w:hAnsi="Myriad Pro"/>
          <w:b/>
          <w:bCs/>
          <w:color w:val="3A69A8"/>
          <w:sz w:val="26"/>
          <w:szCs w:val="26"/>
        </w:rPr>
        <w:footnoteReference w:id="3"/>
      </w:r>
      <w:r w:rsidRPr="002B7873">
        <w:rPr>
          <w:rFonts w:ascii="Myriad Pro" w:hAnsi="Myriad Pro"/>
          <w:b/>
          <w:bCs/>
          <w:color w:val="272526"/>
          <w:spacing w:val="20"/>
          <w:position w:val="7"/>
          <w:sz w:val="26"/>
          <w:szCs w:val="26"/>
        </w:rPr>
        <w:t xml:space="preserve"> </w:t>
      </w:r>
      <w:r w:rsidRPr="002B7873">
        <w:rPr>
          <w:rFonts w:ascii="Myriad Pro" w:hAnsi="Myriad Pro"/>
          <w:color w:val="272526"/>
          <w:sz w:val="26"/>
          <w:szCs w:val="26"/>
        </w:rPr>
        <w:t xml:space="preserve">chỉ đặc điểm, vị trí, </w:t>
      </w:r>
      <w:r w:rsidRPr="002B7873">
        <w:rPr>
          <w:rFonts w:ascii="Myriad Pro" w:hAnsi="Myriad Pro"/>
          <w:color w:val="272526"/>
          <w:spacing w:val="-1"/>
          <w:sz w:val="26"/>
          <w:szCs w:val="26"/>
        </w:rPr>
        <w:t>v</w:t>
      </w:r>
      <w:r w:rsidRPr="002B7873">
        <w:rPr>
          <w:rFonts w:ascii="Myriad Pro" w:hAnsi="Myriad Pro"/>
          <w:color w:val="272526"/>
          <w:sz w:val="26"/>
          <w:szCs w:val="26"/>
        </w:rPr>
        <w:t>ai t</w:t>
      </w:r>
      <w:r w:rsidRPr="002B7873">
        <w:rPr>
          <w:rFonts w:ascii="Myriad Pro" w:hAnsi="Myriad Pro"/>
          <w:color w:val="272526"/>
          <w:spacing w:val="-3"/>
          <w:sz w:val="26"/>
          <w:szCs w:val="26"/>
        </w:rPr>
        <w:t>r</w:t>
      </w:r>
      <w:r w:rsidRPr="002B7873">
        <w:rPr>
          <w:rFonts w:ascii="Myriad Pro" w:hAnsi="Myriad Pro"/>
          <w:color w:val="272526"/>
          <w:sz w:val="26"/>
          <w:szCs w:val="26"/>
        </w:rPr>
        <w:t xml:space="preserve">ò của nam </w:t>
      </w:r>
      <w:r w:rsidRPr="002B7873">
        <w:rPr>
          <w:rFonts w:ascii="Myriad Pro" w:hAnsi="Myriad Pro"/>
          <w:color w:val="272526"/>
          <w:spacing w:val="-1"/>
          <w:sz w:val="26"/>
          <w:szCs w:val="26"/>
        </w:rPr>
        <w:t>v</w:t>
      </w:r>
      <w:r w:rsidRPr="002B7873">
        <w:rPr>
          <w:rFonts w:ascii="Myriad Pro" w:hAnsi="Myriad Pro"/>
          <w:color w:val="272526"/>
          <w:sz w:val="26"/>
          <w:szCs w:val="26"/>
        </w:rPr>
        <w:t>à nữ t</w:t>
      </w:r>
      <w:r w:rsidRPr="002B7873">
        <w:rPr>
          <w:rFonts w:ascii="Myriad Pro" w:hAnsi="Myriad Pro"/>
          <w:color w:val="272526"/>
          <w:spacing w:val="-3"/>
          <w:sz w:val="26"/>
          <w:szCs w:val="26"/>
        </w:rPr>
        <w:t>r</w:t>
      </w:r>
      <w:r w:rsidRPr="002B7873">
        <w:rPr>
          <w:rFonts w:ascii="Myriad Pro" w:hAnsi="Myriad Pro"/>
          <w:color w:val="272526"/>
          <w:sz w:val="26"/>
          <w:szCs w:val="26"/>
        </w:rPr>
        <w:t>ong t</w:t>
      </w:r>
      <w:r w:rsidRPr="002B7873">
        <w:rPr>
          <w:rFonts w:ascii="Myriad Pro" w:hAnsi="Myriad Pro"/>
          <w:color w:val="272526"/>
          <w:spacing w:val="-1"/>
          <w:sz w:val="26"/>
          <w:szCs w:val="26"/>
        </w:rPr>
        <w:t>ấ</w:t>
      </w:r>
      <w:r w:rsidRPr="002B7873">
        <w:rPr>
          <w:rFonts w:ascii="Myriad Pro" w:hAnsi="Myriad Pro"/>
          <w:color w:val="272526"/>
          <w:sz w:val="26"/>
          <w:szCs w:val="26"/>
        </w:rPr>
        <w:t>t cả các mối quan hệ xã</w:t>
      </w:r>
      <w:r w:rsidRPr="002B7873">
        <w:rPr>
          <w:rFonts w:ascii="Myriad Pro" w:hAnsi="Myriad Pro"/>
          <w:color w:val="272526"/>
          <w:spacing w:val="1"/>
          <w:sz w:val="26"/>
          <w:szCs w:val="26"/>
        </w:rPr>
        <w:t xml:space="preserve"> </w:t>
      </w:r>
      <w:r w:rsidRPr="002B7873">
        <w:rPr>
          <w:rFonts w:ascii="Myriad Pro" w:hAnsi="Myriad Pro"/>
          <w:color w:val="272526"/>
          <w:sz w:val="26"/>
          <w:szCs w:val="26"/>
        </w:rPr>
        <w:t>hội.</w:t>
      </w:r>
    </w:p>
    <w:p w14:paraId="5D781E58" w14:textId="77777777" w:rsidR="00FA253E" w:rsidRPr="002B7873" w:rsidRDefault="00FA253E" w:rsidP="00FA253E">
      <w:pPr>
        <w:widowControl w:val="0"/>
        <w:numPr>
          <w:ilvl w:val="1"/>
          <w:numId w:val="12"/>
        </w:numPr>
        <w:tabs>
          <w:tab w:val="left" w:pos="332"/>
          <w:tab w:val="left" w:pos="511"/>
        </w:tabs>
        <w:kinsoku w:val="0"/>
        <w:overflowPunct w:val="0"/>
        <w:autoSpaceDE w:val="0"/>
        <w:autoSpaceDN w:val="0"/>
        <w:adjustRightInd w:val="0"/>
        <w:spacing w:line="299" w:lineRule="auto"/>
        <w:ind w:right="113"/>
        <w:jc w:val="both"/>
        <w:rPr>
          <w:color w:val="272526"/>
          <w:spacing w:val="5"/>
          <w:sz w:val="26"/>
        </w:rPr>
      </w:pPr>
      <w:r w:rsidRPr="002B7873">
        <w:rPr>
          <w:rFonts w:ascii="Myriad Pro" w:hAnsi="Myriad Pro" w:cs="Myriad Pro"/>
          <w:b/>
          <w:bCs/>
          <w:color w:val="3A69A8"/>
          <w:sz w:val="26"/>
          <w:szCs w:val="26"/>
        </w:rPr>
        <w:t>Giới tính</w:t>
      </w:r>
      <w:r>
        <w:rPr>
          <w:rStyle w:val="FootnoteReference"/>
          <w:rFonts w:ascii="Myriad Pro" w:eastAsia="Calibri" w:hAnsi="Myriad Pro" w:cs="Myriad Pro"/>
          <w:b/>
          <w:bCs/>
          <w:color w:val="3A69A8"/>
          <w:sz w:val="26"/>
          <w:szCs w:val="26"/>
        </w:rPr>
        <w:footnoteReference w:id="4"/>
      </w:r>
      <w:r w:rsidRPr="002B7873">
        <w:rPr>
          <w:rFonts w:ascii="Myriad Pro" w:hAnsi="Myriad Pro" w:cs="Myriad Pro"/>
          <w:b/>
          <w:bCs/>
          <w:color w:val="272526"/>
          <w:spacing w:val="20"/>
          <w:position w:val="7"/>
          <w:sz w:val="26"/>
          <w:szCs w:val="26"/>
        </w:rPr>
        <w:t xml:space="preserve"> </w:t>
      </w:r>
      <w:r w:rsidRPr="002B7873">
        <w:rPr>
          <w:rFonts w:ascii="Myriad Pro" w:hAnsi="Myriad Pro" w:cs="Myriad Pro"/>
          <w:color w:val="272526"/>
          <w:sz w:val="26"/>
          <w:szCs w:val="26"/>
        </w:rPr>
        <w:t>chỉ các đặc điểm sinh học của nam,</w:t>
      </w:r>
      <w:r w:rsidRPr="002B7873">
        <w:rPr>
          <w:rFonts w:ascii="Myriad Pro" w:hAnsi="Myriad Pro" w:cs="Myriad Pro"/>
          <w:color w:val="272526"/>
          <w:spacing w:val="1"/>
          <w:sz w:val="26"/>
          <w:szCs w:val="26"/>
        </w:rPr>
        <w:t xml:space="preserve"> </w:t>
      </w:r>
      <w:r w:rsidRPr="002B7873">
        <w:rPr>
          <w:rFonts w:ascii="Myriad Pro" w:hAnsi="Myriad Pro" w:cs="Myriad Pro"/>
          <w:color w:val="272526"/>
          <w:sz w:val="26"/>
          <w:szCs w:val="26"/>
        </w:rPr>
        <w:t>n</w:t>
      </w:r>
      <w:r w:rsidRPr="002B7873">
        <w:rPr>
          <w:rFonts w:ascii="Myriad Pro" w:hAnsi="Myriad Pro" w:cs="Myriad Pro"/>
          <w:color w:val="272526"/>
          <w:spacing w:val="-2"/>
          <w:sz w:val="26"/>
          <w:szCs w:val="26"/>
        </w:rPr>
        <w:t>ữ</w:t>
      </w:r>
      <w:r w:rsidRPr="002B7873">
        <w:rPr>
          <w:rFonts w:ascii="Myriad Pro" w:hAnsi="Myriad Pro" w:cs="Myriad Pro"/>
          <w:color w:val="272526"/>
          <w:sz w:val="26"/>
          <w:szCs w:val="26"/>
        </w:rPr>
        <w:t xml:space="preserve"> </w:t>
      </w:r>
    </w:p>
    <w:p w14:paraId="643104A3" w14:textId="77777777" w:rsidR="00FA253E" w:rsidRDefault="00FA253E" w:rsidP="00FA253E">
      <w:pPr>
        <w:pStyle w:val="ListParagraph"/>
        <w:rPr>
          <w:rFonts w:ascii="Myriad Pro Light" w:hAnsi="Myriad Pro Light" w:cs="Myriad Pro Light"/>
          <w:b/>
          <w:color w:val="3A69A8"/>
          <w:spacing w:val="3"/>
          <w:w w:val="105"/>
          <w:sz w:val="26"/>
          <w:szCs w:val="26"/>
        </w:rPr>
      </w:pPr>
    </w:p>
    <w:p w14:paraId="478BC5EB" w14:textId="77777777" w:rsidR="00FA253E" w:rsidRPr="002B7873" w:rsidRDefault="00FA253E" w:rsidP="00FA253E">
      <w:pPr>
        <w:pStyle w:val="BodyText"/>
        <w:numPr>
          <w:ilvl w:val="1"/>
          <w:numId w:val="12"/>
        </w:numPr>
        <w:tabs>
          <w:tab w:val="left" w:pos="359"/>
        </w:tabs>
        <w:kinsoku w:val="0"/>
        <w:overflowPunct w:val="0"/>
        <w:spacing w:line="299" w:lineRule="auto"/>
        <w:ind w:left="0" w:right="873"/>
        <w:jc w:val="both"/>
        <w:rPr>
          <w:color w:val="000000"/>
          <w:sz w:val="24"/>
          <w:lang w:val="vi-VN"/>
        </w:rPr>
      </w:pPr>
      <w:r w:rsidRPr="002B7873">
        <w:rPr>
          <w:rFonts w:ascii="Myriad Pro Light" w:hAnsi="Myriad Pro Light" w:cs="Myriad Pro Light"/>
          <w:b/>
          <w:color w:val="3A69A8"/>
          <w:spacing w:val="3"/>
          <w:w w:val="105"/>
          <w:sz w:val="26"/>
          <w:szCs w:val="26"/>
          <w:lang w:val="vi-VN"/>
        </w:rPr>
        <w:t>Va</w:t>
      </w:r>
      <w:r w:rsidRPr="002B7873">
        <w:rPr>
          <w:rFonts w:ascii="Myriad Pro Light" w:hAnsi="Myriad Pro Light" w:cs="Myriad Pro Light"/>
          <w:b/>
          <w:color w:val="3A69A8"/>
          <w:w w:val="105"/>
          <w:sz w:val="26"/>
          <w:szCs w:val="26"/>
          <w:lang w:val="vi-VN"/>
        </w:rPr>
        <w:t>i</w:t>
      </w:r>
      <w:r w:rsidRPr="002B7873">
        <w:rPr>
          <w:rFonts w:ascii="Myriad Pro Light" w:hAnsi="Myriad Pro Light" w:cs="Myriad Pro Light"/>
          <w:b/>
          <w:color w:val="3A69A8"/>
          <w:spacing w:val="-23"/>
          <w:w w:val="105"/>
          <w:sz w:val="26"/>
          <w:szCs w:val="26"/>
          <w:lang w:val="vi-VN"/>
        </w:rPr>
        <w:t xml:space="preserve"> </w:t>
      </w:r>
      <w:r w:rsidRPr="002B7873">
        <w:rPr>
          <w:rFonts w:ascii="Myriad Pro Light" w:hAnsi="Myriad Pro Light" w:cs="Myriad Pro Light"/>
          <w:b/>
          <w:color w:val="3A69A8"/>
          <w:spacing w:val="4"/>
          <w:w w:val="105"/>
          <w:sz w:val="26"/>
          <w:szCs w:val="26"/>
          <w:lang w:val="vi-VN"/>
        </w:rPr>
        <w:t>t</w:t>
      </w:r>
      <w:r w:rsidRPr="002B7873">
        <w:rPr>
          <w:rFonts w:ascii="Myriad Pro Light" w:hAnsi="Myriad Pro Light" w:cs="Myriad Pro Light"/>
          <w:b/>
          <w:color w:val="3A69A8"/>
          <w:spacing w:val="2"/>
          <w:w w:val="105"/>
          <w:sz w:val="26"/>
          <w:szCs w:val="26"/>
          <w:lang w:val="vi-VN"/>
        </w:rPr>
        <w:t>r</w:t>
      </w:r>
      <w:r w:rsidRPr="002B7873">
        <w:rPr>
          <w:rFonts w:ascii="Myriad Pro Light" w:hAnsi="Myriad Pro Light" w:cs="Myriad Pro Light"/>
          <w:b/>
          <w:color w:val="3A69A8"/>
          <w:w w:val="105"/>
          <w:sz w:val="26"/>
          <w:szCs w:val="26"/>
          <w:lang w:val="vi-VN"/>
        </w:rPr>
        <w:t>ò</w:t>
      </w:r>
      <w:r w:rsidRPr="002B7873">
        <w:rPr>
          <w:rFonts w:ascii="Myriad Pro Light" w:hAnsi="Myriad Pro Light" w:cs="Myriad Pro Light"/>
          <w:b/>
          <w:color w:val="3A69A8"/>
          <w:spacing w:val="-15"/>
          <w:w w:val="105"/>
          <w:sz w:val="26"/>
          <w:szCs w:val="26"/>
          <w:lang w:val="vi-VN"/>
        </w:rPr>
        <w:t xml:space="preserve"> </w:t>
      </w:r>
      <w:r w:rsidRPr="002B7873">
        <w:rPr>
          <w:rFonts w:ascii="Myriad Pro Light" w:hAnsi="Myriad Pro Light" w:cs="Myriad Pro Light"/>
          <w:b/>
          <w:color w:val="3A69A8"/>
          <w:spacing w:val="4"/>
          <w:w w:val="105"/>
          <w:sz w:val="26"/>
          <w:szCs w:val="26"/>
          <w:lang w:val="vi-VN"/>
        </w:rPr>
        <w:t>gi</w:t>
      </w:r>
      <w:r w:rsidRPr="002B7873">
        <w:rPr>
          <w:rFonts w:ascii="Myriad Pro Light" w:hAnsi="Myriad Pro Light" w:cs="Myriad Pro Light"/>
          <w:b/>
          <w:color w:val="3A69A8"/>
          <w:spacing w:val="3"/>
          <w:w w:val="105"/>
          <w:sz w:val="26"/>
          <w:szCs w:val="26"/>
          <w:lang w:val="vi-VN"/>
        </w:rPr>
        <w:t>ớ</w:t>
      </w:r>
      <w:r w:rsidRPr="002B7873">
        <w:rPr>
          <w:rFonts w:ascii="Myriad Pro Light" w:hAnsi="Myriad Pro Light" w:cs="Myriad Pro Light"/>
          <w:b/>
          <w:color w:val="3A69A8"/>
          <w:spacing w:val="4"/>
          <w:w w:val="105"/>
          <w:sz w:val="26"/>
          <w:szCs w:val="26"/>
          <w:lang w:val="vi-VN"/>
        </w:rPr>
        <w:t>i</w:t>
      </w:r>
      <w:r w:rsidRPr="00783479">
        <w:rPr>
          <w:rStyle w:val="FootnoteReference"/>
          <w:rFonts w:ascii="Myriad Pro Light" w:eastAsia="Calibri" w:hAnsi="Myriad Pro Light" w:cs="Myriad Pro Light"/>
          <w:b/>
          <w:color w:val="3A69A8"/>
          <w:spacing w:val="4"/>
          <w:w w:val="105"/>
          <w:sz w:val="26"/>
          <w:szCs w:val="26"/>
          <w:lang w:val="vi-VN"/>
        </w:rPr>
        <w:footnoteReference w:id="5"/>
      </w:r>
      <w:r w:rsidRPr="002B7873">
        <w:rPr>
          <w:rFonts w:ascii="Myriad Pro Light" w:hAnsi="Myriad Pro Light" w:cs="Myriad Pro Light"/>
          <w:color w:val="3A69A8"/>
          <w:spacing w:val="2"/>
          <w:w w:val="105"/>
          <w:position w:val="8"/>
          <w:sz w:val="26"/>
          <w:szCs w:val="26"/>
          <w:lang w:val="vi-VN"/>
        </w:rPr>
        <w:t xml:space="preserve"> </w:t>
      </w:r>
      <w:r w:rsidRPr="002B7873">
        <w:rPr>
          <w:color w:val="272526"/>
          <w:spacing w:val="-2"/>
          <w:w w:val="105"/>
          <w:sz w:val="26"/>
          <w:szCs w:val="26"/>
          <w:lang w:val="vi-VN"/>
        </w:rPr>
        <w:t>l</w:t>
      </w:r>
      <w:r w:rsidRPr="002B7873">
        <w:rPr>
          <w:color w:val="272526"/>
          <w:w w:val="105"/>
          <w:sz w:val="26"/>
          <w:szCs w:val="26"/>
          <w:lang w:val="vi-VN"/>
        </w:rPr>
        <w:t>à</w:t>
      </w:r>
      <w:r w:rsidRPr="002B7873">
        <w:rPr>
          <w:color w:val="272526"/>
          <w:spacing w:val="-18"/>
          <w:w w:val="105"/>
          <w:sz w:val="26"/>
          <w:szCs w:val="26"/>
          <w:lang w:val="vi-VN"/>
        </w:rPr>
        <w:t xml:space="preserve"> </w:t>
      </w:r>
      <w:r w:rsidRPr="002B7873">
        <w:rPr>
          <w:color w:val="272526"/>
          <w:spacing w:val="-2"/>
          <w:w w:val="105"/>
          <w:sz w:val="26"/>
          <w:szCs w:val="26"/>
          <w:lang w:val="vi-VN"/>
        </w:rPr>
        <w:t>t</w:t>
      </w:r>
      <w:r w:rsidRPr="002B7873">
        <w:rPr>
          <w:rFonts w:ascii="Arial" w:hAnsi="Arial" w:cs="Arial"/>
          <w:color w:val="272526"/>
          <w:spacing w:val="-2"/>
          <w:w w:val="105"/>
          <w:sz w:val="26"/>
          <w:szCs w:val="26"/>
          <w:lang w:val="vi-VN"/>
        </w:rPr>
        <w:t>ậ</w:t>
      </w:r>
      <w:r w:rsidRPr="002B7873">
        <w:rPr>
          <w:color w:val="272526"/>
          <w:w w:val="105"/>
          <w:sz w:val="26"/>
          <w:szCs w:val="26"/>
          <w:lang w:val="vi-VN"/>
        </w:rPr>
        <w:t>p</w:t>
      </w:r>
      <w:r w:rsidRPr="002B7873">
        <w:rPr>
          <w:color w:val="272526"/>
          <w:spacing w:val="-18"/>
          <w:w w:val="105"/>
          <w:sz w:val="26"/>
          <w:szCs w:val="26"/>
          <w:lang w:val="vi-VN"/>
        </w:rPr>
        <w:t xml:space="preserve"> </w:t>
      </w:r>
      <w:r w:rsidRPr="002B7873">
        <w:rPr>
          <w:color w:val="272526"/>
          <w:spacing w:val="-2"/>
          <w:w w:val="105"/>
          <w:sz w:val="26"/>
          <w:szCs w:val="26"/>
          <w:lang w:val="vi-VN"/>
        </w:rPr>
        <w:t>h</w:t>
      </w:r>
      <w:r w:rsidRPr="002B7873">
        <w:rPr>
          <w:rFonts w:ascii="Arial" w:hAnsi="Arial" w:cs="Arial"/>
          <w:color w:val="272526"/>
          <w:spacing w:val="-2"/>
          <w:w w:val="105"/>
          <w:sz w:val="26"/>
          <w:szCs w:val="26"/>
          <w:lang w:val="vi-VN"/>
        </w:rPr>
        <w:t>ợ</w:t>
      </w:r>
      <w:r w:rsidRPr="002B7873">
        <w:rPr>
          <w:color w:val="272526"/>
          <w:w w:val="105"/>
          <w:sz w:val="26"/>
          <w:szCs w:val="26"/>
          <w:lang w:val="vi-VN"/>
        </w:rPr>
        <w:t>p</w:t>
      </w:r>
      <w:r w:rsidRPr="002B7873">
        <w:rPr>
          <w:color w:val="272526"/>
          <w:spacing w:val="-18"/>
          <w:w w:val="105"/>
          <w:sz w:val="26"/>
          <w:szCs w:val="26"/>
          <w:lang w:val="vi-VN"/>
        </w:rPr>
        <w:t xml:space="preserve"> </w:t>
      </w:r>
      <w:r w:rsidRPr="002B7873">
        <w:rPr>
          <w:color w:val="272526"/>
          <w:spacing w:val="-2"/>
          <w:w w:val="105"/>
          <w:sz w:val="26"/>
          <w:szCs w:val="26"/>
          <w:lang w:val="vi-VN"/>
        </w:rPr>
        <w:t>cá</w:t>
      </w:r>
      <w:r w:rsidRPr="002B7873">
        <w:rPr>
          <w:color w:val="272526"/>
          <w:w w:val="105"/>
          <w:sz w:val="26"/>
          <w:szCs w:val="26"/>
          <w:lang w:val="vi-VN"/>
        </w:rPr>
        <w:t>c</w:t>
      </w:r>
      <w:r w:rsidRPr="002B7873">
        <w:rPr>
          <w:color w:val="272526"/>
          <w:spacing w:val="-18"/>
          <w:w w:val="105"/>
          <w:sz w:val="26"/>
          <w:szCs w:val="26"/>
          <w:lang w:val="vi-VN"/>
        </w:rPr>
        <w:t xml:space="preserve"> </w:t>
      </w:r>
      <w:r w:rsidRPr="002B7873">
        <w:rPr>
          <w:color w:val="272526"/>
          <w:spacing w:val="-2"/>
          <w:w w:val="105"/>
          <w:sz w:val="26"/>
          <w:szCs w:val="26"/>
          <w:lang w:val="vi-VN"/>
        </w:rPr>
        <w:t>hàn</w:t>
      </w:r>
      <w:r w:rsidRPr="002B7873">
        <w:rPr>
          <w:color w:val="272526"/>
          <w:w w:val="105"/>
          <w:sz w:val="26"/>
          <w:szCs w:val="26"/>
          <w:lang w:val="vi-VN"/>
        </w:rPr>
        <w:t>h</w:t>
      </w:r>
      <w:r w:rsidRPr="002B7873">
        <w:rPr>
          <w:color w:val="272526"/>
          <w:spacing w:val="-17"/>
          <w:w w:val="105"/>
          <w:sz w:val="26"/>
          <w:szCs w:val="26"/>
          <w:lang w:val="vi-VN"/>
        </w:rPr>
        <w:t xml:space="preserve"> </w:t>
      </w:r>
      <w:r w:rsidRPr="002B7873">
        <w:rPr>
          <w:color w:val="272526"/>
          <w:spacing w:val="-2"/>
          <w:w w:val="105"/>
          <w:sz w:val="26"/>
          <w:szCs w:val="26"/>
          <w:lang w:val="vi-VN"/>
        </w:rPr>
        <w:t>v</w:t>
      </w:r>
      <w:r w:rsidRPr="002B7873">
        <w:rPr>
          <w:color w:val="272526"/>
          <w:w w:val="105"/>
          <w:sz w:val="26"/>
          <w:szCs w:val="26"/>
          <w:lang w:val="vi-VN"/>
        </w:rPr>
        <w:t>i</w:t>
      </w:r>
      <w:r w:rsidRPr="002B7873">
        <w:rPr>
          <w:color w:val="272526"/>
          <w:spacing w:val="-18"/>
          <w:w w:val="105"/>
          <w:sz w:val="26"/>
          <w:szCs w:val="26"/>
          <w:lang w:val="vi-VN"/>
        </w:rPr>
        <w:t xml:space="preserve"> </w:t>
      </w:r>
      <w:r w:rsidRPr="002B7873">
        <w:rPr>
          <w:rFonts w:ascii="Arial" w:hAnsi="Arial" w:cs="Arial"/>
          <w:color w:val="272526"/>
          <w:spacing w:val="-2"/>
          <w:w w:val="105"/>
          <w:sz w:val="26"/>
          <w:szCs w:val="26"/>
          <w:lang w:val="vi-VN"/>
        </w:rPr>
        <w:t>ứ</w:t>
      </w:r>
      <w:r w:rsidRPr="002B7873">
        <w:rPr>
          <w:color w:val="272526"/>
          <w:spacing w:val="-2"/>
          <w:w w:val="105"/>
          <w:sz w:val="26"/>
          <w:szCs w:val="26"/>
          <w:lang w:val="vi-VN"/>
        </w:rPr>
        <w:t>n</w:t>
      </w:r>
      <w:r w:rsidRPr="002B7873">
        <w:rPr>
          <w:color w:val="272526"/>
          <w:w w:val="105"/>
          <w:sz w:val="26"/>
          <w:szCs w:val="26"/>
          <w:lang w:val="vi-VN"/>
        </w:rPr>
        <w:t>g</w:t>
      </w:r>
      <w:r w:rsidRPr="002B7873">
        <w:rPr>
          <w:color w:val="272526"/>
          <w:spacing w:val="-18"/>
          <w:w w:val="105"/>
          <w:sz w:val="26"/>
          <w:szCs w:val="26"/>
          <w:lang w:val="vi-VN"/>
        </w:rPr>
        <w:t xml:space="preserve"> </w:t>
      </w:r>
      <w:r w:rsidRPr="002B7873">
        <w:rPr>
          <w:color w:val="272526"/>
          <w:spacing w:val="-2"/>
          <w:w w:val="105"/>
          <w:sz w:val="26"/>
          <w:szCs w:val="26"/>
          <w:lang w:val="vi-VN"/>
        </w:rPr>
        <w:t>x</w:t>
      </w:r>
      <w:r w:rsidRPr="002B7873">
        <w:rPr>
          <w:rFonts w:ascii="Arial" w:hAnsi="Arial" w:cs="Arial"/>
          <w:color w:val="272526"/>
          <w:w w:val="105"/>
          <w:sz w:val="26"/>
          <w:szCs w:val="26"/>
          <w:lang w:val="vi-VN"/>
        </w:rPr>
        <w:t>ử</w:t>
      </w:r>
      <w:r w:rsidRPr="002B7873">
        <w:rPr>
          <w:color w:val="272526"/>
          <w:spacing w:val="-18"/>
          <w:w w:val="105"/>
          <w:sz w:val="26"/>
          <w:szCs w:val="26"/>
          <w:lang w:val="vi-VN"/>
        </w:rPr>
        <w:t xml:space="preserve"> </w:t>
      </w:r>
      <w:r w:rsidRPr="002B7873">
        <w:rPr>
          <w:color w:val="272526"/>
          <w:spacing w:val="-2"/>
          <w:w w:val="105"/>
          <w:sz w:val="26"/>
          <w:szCs w:val="26"/>
          <w:lang w:val="vi-VN"/>
        </w:rPr>
        <w:t>m</w:t>
      </w:r>
      <w:r w:rsidRPr="002B7873">
        <w:rPr>
          <w:color w:val="272526"/>
          <w:w w:val="105"/>
          <w:sz w:val="26"/>
          <w:szCs w:val="26"/>
          <w:lang w:val="vi-VN"/>
        </w:rPr>
        <w:t>à</w:t>
      </w:r>
      <w:r w:rsidRPr="002B7873">
        <w:rPr>
          <w:color w:val="272526"/>
          <w:spacing w:val="-19"/>
          <w:w w:val="105"/>
          <w:sz w:val="26"/>
          <w:szCs w:val="26"/>
          <w:lang w:val="vi-VN"/>
        </w:rPr>
        <w:t xml:space="preserve"> </w:t>
      </w:r>
      <w:r w:rsidRPr="002B7873">
        <w:rPr>
          <w:color w:val="272526"/>
          <w:spacing w:val="-2"/>
          <w:w w:val="105"/>
          <w:sz w:val="26"/>
          <w:szCs w:val="26"/>
          <w:lang w:val="vi-VN"/>
        </w:rPr>
        <w:t>x</w:t>
      </w:r>
      <w:r w:rsidRPr="002B7873">
        <w:rPr>
          <w:color w:val="272526"/>
          <w:w w:val="105"/>
          <w:sz w:val="26"/>
          <w:szCs w:val="26"/>
          <w:lang w:val="vi-VN"/>
        </w:rPr>
        <w:t>ã</w:t>
      </w:r>
      <w:r w:rsidRPr="002B7873">
        <w:rPr>
          <w:color w:val="272526"/>
          <w:spacing w:val="-18"/>
          <w:w w:val="105"/>
          <w:sz w:val="26"/>
          <w:szCs w:val="26"/>
          <w:lang w:val="vi-VN"/>
        </w:rPr>
        <w:t xml:space="preserve"> </w:t>
      </w:r>
      <w:r w:rsidRPr="002B7873">
        <w:rPr>
          <w:color w:val="272526"/>
          <w:spacing w:val="-2"/>
          <w:w w:val="105"/>
          <w:sz w:val="26"/>
          <w:szCs w:val="26"/>
          <w:lang w:val="vi-VN"/>
        </w:rPr>
        <w:t>h</w:t>
      </w:r>
      <w:r w:rsidRPr="002B7873">
        <w:rPr>
          <w:rFonts w:ascii="Arial" w:hAnsi="Arial" w:cs="Arial"/>
          <w:color w:val="272526"/>
          <w:spacing w:val="-2"/>
          <w:w w:val="105"/>
          <w:sz w:val="26"/>
          <w:szCs w:val="26"/>
          <w:lang w:val="vi-VN"/>
        </w:rPr>
        <w:t>ộ</w:t>
      </w:r>
      <w:r w:rsidRPr="002B7873">
        <w:rPr>
          <w:color w:val="272526"/>
          <w:w w:val="105"/>
          <w:sz w:val="26"/>
          <w:szCs w:val="26"/>
          <w:lang w:val="vi-VN"/>
        </w:rPr>
        <w:t>i</w:t>
      </w:r>
      <w:r w:rsidRPr="002B7873">
        <w:rPr>
          <w:color w:val="272526"/>
          <w:spacing w:val="-18"/>
          <w:w w:val="105"/>
          <w:sz w:val="26"/>
          <w:szCs w:val="26"/>
          <w:lang w:val="vi-VN"/>
        </w:rPr>
        <w:t xml:space="preserve"> </w:t>
      </w:r>
      <w:r w:rsidRPr="002B7873">
        <w:rPr>
          <w:color w:val="272526"/>
          <w:spacing w:val="-2"/>
          <w:w w:val="105"/>
          <w:sz w:val="26"/>
          <w:szCs w:val="26"/>
          <w:lang w:val="vi-VN"/>
        </w:rPr>
        <w:t>mon</w:t>
      </w:r>
      <w:r w:rsidRPr="002B7873">
        <w:rPr>
          <w:color w:val="272526"/>
          <w:w w:val="105"/>
          <w:sz w:val="26"/>
          <w:szCs w:val="26"/>
          <w:lang w:val="vi-VN"/>
        </w:rPr>
        <w:t>g</w:t>
      </w:r>
      <w:r w:rsidRPr="002B7873">
        <w:rPr>
          <w:color w:val="272526"/>
          <w:spacing w:val="-18"/>
          <w:w w:val="105"/>
          <w:sz w:val="26"/>
          <w:szCs w:val="26"/>
          <w:lang w:val="vi-VN"/>
        </w:rPr>
        <w:t xml:space="preserve"> </w:t>
      </w:r>
      <w:r w:rsidRPr="002B7873">
        <w:rPr>
          <w:color w:val="272526"/>
          <w:spacing w:val="-2"/>
          <w:w w:val="105"/>
          <w:sz w:val="26"/>
          <w:szCs w:val="26"/>
          <w:lang w:val="vi-VN"/>
        </w:rPr>
        <w:t>đ</w:t>
      </w:r>
      <w:r w:rsidRPr="002B7873">
        <w:rPr>
          <w:rFonts w:ascii="Arial" w:hAnsi="Arial" w:cs="Arial"/>
          <w:color w:val="272526"/>
          <w:spacing w:val="-2"/>
          <w:w w:val="105"/>
          <w:sz w:val="26"/>
          <w:szCs w:val="26"/>
          <w:lang w:val="vi-VN"/>
        </w:rPr>
        <w:t>ợ</w:t>
      </w:r>
      <w:r w:rsidRPr="002B7873">
        <w:rPr>
          <w:color w:val="272526"/>
          <w:w w:val="105"/>
          <w:sz w:val="26"/>
          <w:szCs w:val="26"/>
          <w:lang w:val="vi-VN"/>
        </w:rPr>
        <w:t>i</w:t>
      </w:r>
      <w:r w:rsidRPr="002B7873">
        <w:rPr>
          <w:color w:val="272526"/>
          <w:spacing w:val="-18"/>
          <w:w w:val="105"/>
          <w:sz w:val="26"/>
          <w:szCs w:val="26"/>
          <w:lang w:val="vi-VN"/>
        </w:rPr>
        <w:t xml:space="preserve"> </w:t>
      </w:r>
      <w:r w:rsidRPr="002B7873">
        <w:rPr>
          <w:rFonts w:ascii="Arial" w:hAnsi="Arial" w:cs="Arial"/>
          <w:color w:val="272526"/>
          <w:w w:val="105"/>
          <w:sz w:val="26"/>
          <w:szCs w:val="26"/>
          <w:lang w:val="vi-VN"/>
        </w:rPr>
        <w:t>ở</w:t>
      </w:r>
      <w:r w:rsidRPr="002B7873">
        <w:rPr>
          <w:color w:val="272526"/>
          <w:spacing w:val="-18"/>
          <w:w w:val="105"/>
          <w:sz w:val="26"/>
          <w:szCs w:val="26"/>
          <w:lang w:val="vi-VN"/>
        </w:rPr>
        <w:t xml:space="preserve"> </w:t>
      </w:r>
      <w:r w:rsidRPr="002B7873">
        <w:rPr>
          <w:color w:val="272526"/>
          <w:spacing w:val="-2"/>
          <w:w w:val="105"/>
          <w:sz w:val="26"/>
          <w:szCs w:val="26"/>
          <w:lang w:val="vi-VN"/>
        </w:rPr>
        <w:t>na</w:t>
      </w:r>
      <w:r w:rsidRPr="002B7873">
        <w:rPr>
          <w:color w:val="272526"/>
          <w:w w:val="105"/>
          <w:sz w:val="26"/>
          <w:szCs w:val="26"/>
          <w:lang w:val="vi-VN"/>
        </w:rPr>
        <w:t>m</w:t>
      </w:r>
      <w:r w:rsidRPr="002B7873">
        <w:rPr>
          <w:color w:val="272526"/>
          <w:spacing w:val="-18"/>
          <w:w w:val="105"/>
          <w:sz w:val="26"/>
          <w:szCs w:val="26"/>
          <w:lang w:val="vi-VN"/>
        </w:rPr>
        <w:t xml:space="preserve"> </w:t>
      </w:r>
      <w:r w:rsidRPr="002B7873">
        <w:rPr>
          <w:color w:val="272526"/>
          <w:spacing w:val="-3"/>
          <w:w w:val="105"/>
          <w:sz w:val="26"/>
          <w:szCs w:val="26"/>
          <w:lang w:val="vi-VN"/>
        </w:rPr>
        <w:t>v</w:t>
      </w:r>
      <w:r w:rsidRPr="002B7873">
        <w:rPr>
          <w:color w:val="272526"/>
          <w:w w:val="105"/>
          <w:sz w:val="26"/>
          <w:szCs w:val="26"/>
          <w:lang w:val="vi-VN"/>
        </w:rPr>
        <w:t>à</w:t>
      </w:r>
      <w:r w:rsidRPr="002B7873">
        <w:rPr>
          <w:color w:val="272526"/>
          <w:spacing w:val="-18"/>
          <w:w w:val="105"/>
          <w:sz w:val="26"/>
          <w:szCs w:val="26"/>
          <w:lang w:val="vi-VN"/>
        </w:rPr>
        <w:t xml:space="preserve"> </w:t>
      </w:r>
      <w:r w:rsidRPr="002B7873">
        <w:rPr>
          <w:color w:val="272526"/>
          <w:spacing w:val="-2"/>
          <w:w w:val="105"/>
          <w:sz w:val="26"/>
          <w:szCs w:val="26"/>
          <w:lang w:val="vi-VN"/>
        </w:rPr>
        <w:t>n</w:t>
      </w:r>
      <w:r w:rsidRPr="002B7873">
        <w:rPr>
          <w:rFonts w:ascii="Arial" w:hAnsi="Arial" w:cs="Arial"/>
          <w:color w:val="272526"/>
          <w:w w:val="105"/>
          <w:sz w:val="26"/>
          <w:szCs w:val="26"/>
          <w:lang w:val="vi-VN"/>
        </w:rPr>
        <w:t>ữ</w:t>
      </w:r>
      <w:r w:rsidRPr="002B7873">
        <w:rPr>
          <w:color w:val="272526"/>
          <w:spacing w:val="-18"/>
          <w:w w:val="105"/>
          <w:sz w:val="26"/>
          <w:szCs w:val="26"/>
          <w:lang w:val="vi-VN"/>
        </w:rPr>
        <w:t xml:space="preserve"> </w:t>
      </w:r>
      <w:r w:rsidRPr="002B7873">
        <w:rPr>
          <w:color w:val="272526"/>
          <w:spacing w:val="-2"/>
          <w:w w:val="105"/>
          <w:sz w:val="26"/>
          <w:szCs w:val="26"/>
          <w:lang w:val="vi-VN"/>
        </w:rPr>
        <w:t>liê</w:t>
      </w:r>
      <w:r w:rsidRPr="002B7873">
        <w:rPr>
          <w:color w:val="272526"/>
          <w:w w:val="105"/>
          <w:sz w:val="26"/>
          <w:szCs w:val="26"/>
          <w:lang w:val="vi-VN"/>
        </w:rPr>
        <w:t>n</w:t>
      </w:r>
      <w:r w:rsidRPr="002B7873">
        <w:rPr>
          <w:color w:val="272526"/>
          <w:spacing w:val="-18"/>
          <w:w w:val="105"/>
          <w:sz w:val="26"/>
          <w:szCs w:val="26"/>
          <w:lang w:val="vi-VN"/>
        </w:rPr>
        <w:t xml:space="preserve"> </w:t>
      </w:r>
      <w:r w:rsidRPr="002B7873">
        <w:rPr>
          <w:color w:val="272526"/>
          <w:spacing w:val="-2"/>
          <w:w w:val="105"/>
          <w:sz w:val="26"/>
          <w:szCs w:val="26"/>
          <w:lang w:val="vi-VN"/>
        </w:rPr>
        <w:t>qua</w:t>
      </w:r>
      <w:r w:rsidRPr="002B7873">
        <w:rPr>
          <w:color w:val="272526"/>
          <w:w w:val="105"/>
          <w:sz w:val="26"/>
          <w:szCs w:val="26"/>
          <w:lang w:val="vi-VN"/>
        </w:rPr>
        <w:t>n</w:t>
      </w:r>
      <w:r w:rsidRPr="002B7873">
        <w:rPr>
          <w:color w:val="272526"/>
          <w:spacing w:val="-17"/>
          <w:w w:val="105"/>
          <w:sz w:val="26"/>
          <w:szCs w:val="26"/>
          <w:lang w:val="vi-VN"/>
        </w:rPr>
        <w:t xml:space="preserve"> </w:t>
      </w:r>
      <w:r w:rsidRPr="002B7873">
        <w:rPr>
          <w:color w:val="272526"/>
          <w:spacing w:val="-2"/>
          <w:w w:val="105"/>
          <w:sz w:val="26"/>
          <w:szCs w:val="26"/>
          <w:lang w:val="vi-VN"/>
        </w:rPr>
        <w:t>đ</w:t>
      </w:r>
      <w:r w:rsidRPr="002B7873">
        <w:rPr>
          <w:rFonts w:ascii="Arial" w:hAnsi="Arial" w:cs="Arial"/>
          <w:color w:val="272526"/>
          <w:spacing w:val="-2"/>
          <w:w w:val="105"/>
          <w:sz w:val="26"/>
          <w:szCs w:val="26"/>
          <w:lang w:val="vi-VN"/>
        </w:rPr>
        <w:t>ế</w:t>
      </w:r>
      <w:r w:rsidRPr="002B7873">
        <w:rPr>
          <w:color w:val="272526"/>
          <w:w w:val="105"/>
          <w:sz w:val="26"/>
          <w:szCs w:val="26"/>
          <w:lang w:val="vi-VN"/>
        </w:rPr>
        <w:t>n</w:t>
      </w:r>
      <w:r w:rsidRPr="002B7873">
        <w:rPr>
          <w:color w:val="272526"/>
          <w:spacing w:val="-18"/>
          <w:w w:val="105"/>
          <w:sz w:val="26"/>
          <w:szCs w:val="26"/>
          <w:lang w:val="vi-VN"/>
        </w:rPr>
        <w:t xml:space="preserve"> </w:t>
      </w:r>
      <w:r w:rsidRPr="002B7873">
        <w:rPr>
          <w:color w:val="272526"/>
          <w:spacing w:val="-2"/>
          <w:w w:val="105"/>
          <w:sz w:val="26"/>
          <w:szCs w:val="26"/>
          <w:lang w:val="vi-VN"/>
        </w:rPr>
        <w:t>nh</w:t>
      </w:r>
      <w:r w:rsidRPr="002B7873">
        <w:rPr>
          <w:rFonts w:ascii="Arial" w:hAnsi="Arial" w:cs="Arial"/>
          <w:color w:val="272526"/>
          <w:spacing w:val="-2"/>
          <w:w w:val="105"/>
          <w:sz w:val="26"/>
          <w:szCs w:val="26"/>
          <w:lang w:val="vi-VN"/>
        </w:rPr>
        <w:t>ữ</w:t>
      </w:r>
      <w:r w:rsidRPr="002B7873">
        <w:rPr>
          <w:color w:val="272526"/>
          <w:spacing w:val="-2"/>
          <w:w w:val="105"/>
          <w:sz w:val="26"/>
          <w:szCs w:val="26"/>
          <w:lang w:val="vi-VN"/>
        </w:rPr>
        <w:t>n</w:t>
      </w:r>
      <w:r w:rsidRPr="002B7873">
        <w:rPr>
          <w:color w:val="272526"/>
          <w:w w:val="105"/>
          <w:sz w:val="26"/>
          <w:szCs w:val="26"/>
          <w:lang w:val="vi-VN"/>
        </w:rPr>
        <w:t>g</w:t>
      </w:r>
      <w:r w:rsidRPr="002B7873">
        <w:rPr>
          <w:color w:val="272526"/>
          <w:spacing w:val="-18"/>
          <w:w w:val="105"/>
          <w:sz w:val="26"/>
          <w:szCs w:val="26"/>
          <w:lang w:val="vi-VN"/>
        </w:rPr>
        <w:t xml:space="preserve"> </w:t>
      </w:r>
      <w:r w:rsidRPr="002B7873">
        <w:rPr>
          <w:color w:val="272526"/>
          <w:spacing w:val="-2"/>
          <w:w w:val="105"/>
          <w:sz w:val="26"/>
          <w:szCs w:val="26"/>
          <w:lang w:val="vi-VN"/>
        </w:rPr>
        <w:t>đ</w:t>
      </w:r>
      <w:r w:rsidRPr="002B7873">
        <w:rPr>
          <w:rFonts w:ascii="Arial" w:hAnsi="Arial" w:cs="Arial"/>
          <w:color w:val="272526"/>
          <w:spacing w:val="-2"/>
          <w:w w:val="105"/>
          <w:sz w:val="26"/>
          <w:szCs w:val="26"/>
          <w:lang w:val="vi-VN"/>
        </w:rPr>
        <w:t>ặ</w:t>
      </w:r>
      <w:r w:rsidRPr="002B7873">
        <w:rPr>
          <w:color w:val="272526"/>
          <w:w w:val="105"/>
          <w:sz w:val="26"/>
          <w:szCs w:val="26"/>
          <w:lang w:val="vi-VN"/>
        </w:rPr>
        <w:t>c</w:t>
      </w:r>
      <w:r w:rsidRPr="002B7873">
        <w:rPr>
          <w:color w:val="272526"/>
          <w:sz w:val="26"/>
          <w:szCs w:val="26"/>
          <w:lang w:val="vi-VN"/>
        </w:rPr>
        <w:t xml:space="preserve"> </w:t>
      </w:r>
      <w:r w:rsidRPr="002B7873">
        <w:rPr>
          <w:color w:val="272526"/>
          <w:w w:val="105"/>
          <w:sz w:val="26"/>
          <w:szCs w:val="26"/>
          <w:lang w:val="vi-VN"/>
        </w:rPr>
        <w:t>đi</w:t>
      </w:r>
      <w:r w:rsidRPr="002B7873">
        <w:rPr>
          <w:rFonts w:ascii="Arial" w:hAnsi="Arial" w:cs="Arial"/>
          <w:color w:val="272526"/>
          <w:w w:val="105"/>
          <w:sz w:val="26"/>
          <w:szCs w:val="26"/>
          <w:lang w:val="vi-VN"/>
        </w:rPr>
        <w:t>ể</w:t>
      </w:r>
      <w:r w:rsidRPr="002B7873">
        <w:rPr>
          <w:color w:val="272526"/>
          <w:w w:val="105"/>
          <w:sz w:val="26"/>
          <w:szCs w:val="26"/>
          <w:lang w:val="vi-VN"/>
        </w:rPr>
        <w:t>m</w:t>
      </w:r>
      <w:r w:rsidRPr="002B7873">
        <w:rPr>
          <w:color w:val="272526"/>
          <w:spacing w:val="-24"/>
          <w:w w:val="105"/>
          <w:sz w:val="26"/>
          <w:szCs w:val="26"/>
          <w:lang w:val="vi-VN"/>
        </w:rPr>
        <w:t xml:space="preserve"> </w:t>
      </w:r>
      <w:r w:rsidRPr="002B7873">
        <w:rPr>
          <w:color w:val="272526"/>
          <w:spacing w:val="-3"/>
          <w:w w:val="105"/>
          <w:sz w:val="26"/>
          <w:szCs w:val="26"/>
          <w:lang w:val="vi-VN"/>
        </w:rPr>
        <w:t>g</w:t>
      </w:r>
      <w:r w:rsidRPr="002B7873">
        <w:rPr>
          <w:color w:val="272526"/>
          <w:w w:val="105"/>
          <w:sz w:val="26"/>
          <w:szCs w:val="26"/>
          <w:lang w:val="vi-VN"/>
        </w:rPr>
        <w:t>i</w:t>
      </w:r>
      <w:r w:rsidRPr="002B7873">
        <w:rPr>
          <w:rFonts w:ascii="Arial" w:hAnsi="Arial" w:cs="Arial"/>
          <w:color w:val="272526"/>
          <w:w w:val="105"/>
          <w:sz w:val="26"/>
          <w:szCs w:val="26"/>
          <w:lang w:val="vi-VN"/>
        </w:rPr>
        <w:t>ớ</w:t>
      </w:r>
      <w:r w:rsidRPr="002B7873">
        <w:rPr>
          <w:color w:val="272526"/>
          <w:w w:val="105"/>
          <w:sz w:val="26"/>
          <w:szCs w:val="26"/>
          <w:lang w:val="vi-VN"/>
        </w:rPr>
        <w:t>i</w:t>
      </w:r>
      <w:r w:rsidRPr="002B7873">
        <w:rPr>
          <w:color w:val="272526"/>
          <w:spacing w:val="-24"/>
          <w:w w:val="105"/>
          <w:sz w:val="26"/>
          <w:szCs w:val="26"/>
          <w:lang w:val="vi-VN"/>
        </w:rPr>
        <w:t xml:space="preserve"> </w:t>
      </w:r>
      <w:r w:rsidRPr="002B7873">
        <w:rPr>
          <w:color w:val="272526"/>
          <w:w w:val="105"/>
          <w:sz w:val="26"/>
          <w:szCs w:val="26"/>
          <w:lang w:val="vi-VN"/>
        </w:rPr>
        <w:t>tính</w:t>
      </w:r>
      <w:r w:rsidRPr="002B7873">
        <w:rPr>
          <w:color w:val="272526"/>
          <w:spacing w:val="-24"/>
          <w:w w:val="105"/>
          <w:sz w:val="26"/>
          <w:szCs w:val="26"/>
          <w:lang w:val="vi-VN"/>
        </w:rPr>
        <w:t xml:space="preserve"> </w:t>
      </w:r>
      <w:r w:rsidRPr="002B7873">
        <w:rPr>
          <w:color w:val="272526"/>
          <w:spacing w:val="-2"/>
          <w:w w:val="105"/>
          <w:sz w:val="26"/>
          <w:szCs w:val="26"/>
          <w:lang w:val="vi-VN"/>
        </w:rPr>
        <w:t>v</w:t>
      </w:r>
      <w:r w:rsidRPr="002B7873">
        <w:rPr>
          <w:color w:val="272526"/>
          <w:w w:val="105"/>
          <w:sz w:val="26"/>
          <w:szCs w:val="26"/>
          <w:lang w:val="vi-VN"/>
        </w:rPr>
        <w:t>à</w:t>
      </w:r>
      <w:r w:rsidRPr="002B7873">
        <w:rPr>
          <w:color w:val="272526"/>
          <w:spacing w:val="-24"/>
          <w:w w:val="105"/>
          <w:sz w:val="26"/>
          <w:szCs w:val="26"/>
          <w:lang w:val="vi-VN"/>
        </w:rPr>
        <w:t xml:space="preserve"> </w:t>
      </w:r>
      <w:r w:rsidRPr="002B7873">
        <w:rPr>
          <w:color w:val="272526"/>
          <w:w w:val="105"/>
          <w:sz w:val="26"/>
          <w:szCs w:val="26"/>
          <w:lang w:val="vi-VN"/>
        </w:rPr>
        <w:t>năng</w:t>
      </w:r>
      <w:r w:rsidRPr="002B7873">
        <w:rPr>
          <w:color w:val="272526"/>
          <w:spacing w:val="-23"/>
          <w:w w:val="105"/>
          <w:sz w:val="26"/>
          <w:szCs w:val="26"/>
          <w:lang w:val="vi-VN"/>
        </w:rPr>
        <w:t xml:space="preserve"> </w:t>
      </w:r>
      <w:r w:rsidRPr="002B7873">
        <w:rPr>
          <w:color w:val="272526"/>
          <w:w w:val="105"/>
          <w:sz w:val="26"/>
          <w:szCs w:val="26"/>
          <w:lang w:val="vi-VN"/>
        </w:rPr>
        <w:t>l</w:t>
      </w:r>
      <w:r w:rsidRPr="002B7873">
        <w:rPr>
          <w:rFonts w:ascii="Arial" w:hAnsi="Arial" w:cs="Arial"/>
          <w:color w:val="272526"/>
          <w:w w:val="105"/>
          <w:sz w:val="26"/>
          <w:szCs w:val="26"/>
          <w:lang w:val="vi-VN"/>
        </w:rPr>
        <w:t>ự</w:t>
      </w:r>
      <w:r w:rsidRPr="002B7873">
        <w:rPr>
          <w:color w:val="272526"/>
          <w:w w:val="105"/>
          <w:sz w:val="26"/>
          <w:szCs w:val="26"/>
          <w:lang w:val="vi-VN"/>
        </w:rPr>
        <w:t>c</w:t>
      </w:r>
      <w:r w:rsidRPr="002B7873">
        <w:rPr>
          <w:color w:val="272526"/>
          <w:spacing w:val="-24"/>
          <w:w w:val="105"/>
          <w:sz w:val="26"/>
          <w:szCs w:val="26"/>
          <w:lang w:val="vi-VN"/>
        </w:rPr>
        <w:t xml:space="preserve"> </w:t>
      </w:r>
      <w:r w:rsidRPr="002B7873">
        <w:rPr>
          <w:color w:val="272526"/>
          <w:w w:val="105"/>
          <w:sz w:val="26"/>
          <w:szCs w:val="26"/>
          <w:lang w:val="vi-VN"/>
        </w:rPr>
        <w:t>mà</w:t>
      </w:r>
      <w:r w:rsidRPr="002B7873">
        <w:rPr>
          <w:color w:val="272526"/>
          <w:spacing w:val="-24"/>
          <w:w w:val="105"/>
          <w:sz w:val="26"/>
          <w:szCs w:val="26"/>
          <w:lang w:val="vi-VN"/>
        </w:rPr>
        <w:t xml:space="preserve"> </w:t>
      </w:r>
      <w:r w:rsidRPr="002B7873">
        <w:rPr>
          <w:color w:val="272526"/>
          <w:w w:val="105"/>
          <w:sz w:val="26"/>
          <w:szCs w:val="26"/>
          <w:lang w:val="vi-VN"/>
        </w:rPr>
        <w:t>xã</w:t>
      </w:r>
      <w:r w:rsidRPr="002B7873">
        <w:rPr>
          <w:color w:val="272526"/>
          <w:spacing w:val="-24"/>
          <w:w w:val="105"/>
          <w:sz w:val="26"/>
          <w:szCs w:val="26"/>
          <w:lang w:val="vi-VN"/>
        </w:rPr>
        <w:t xml:space="preserve"> </w:t>
      </w:r>
      <w:r w:rsidRPr="002B7873">
        <w:rPr>
          <w:color w:val="272526"/>
          <w:w w:val="105"/>
          <w:sz w:val="26"/>
          <w:szCs w:val="26"/>
          <w:lang w:val="vi-VN"/>
        </w:rPr>
        <w:t>h</w:t>
      </w:r>
      <w:r w:rsidRPr="002B7873">
        <w:rPr>
          <w:rFonts w:ascii="Arial" w:hAnsi="Arial" w:cs="Arial"/>
          <w:color w:val="272526"/>
          <w:w w:val="105"/>
          <w:sz w:val="26"/>
          <w:szCs w:val="26"/>
          <w:lang w:val="vi-VN"/>
        </w:rPr>
        <w:t>ộ</w:t>
      </w:r>
      <w:r w:rsidRPr="002B7873">
        <w:rPr>
          <w:color w:val="272526"/>
          <w:w w:val="105"/>
          <w:sz w:val="26"/>
          <w:szCs w:val="26"/>
          <w:lang w:val="vi-VN"/>
        </w:rPr>
        <w:t>i</w:t>
      </w:r>
      <w:r w:rsidRPr="002B7873">
        <w:rPr>
          <w:color w:val="272526"/>
          <w:spacing w:val="-23"/>
          <w:w w:val="105"/>
          <w:sz w:val="26"/>
          <w:szCs w:val="26"/>
          <w:lang w:val="vi-VN"/>
        </w:rPr>
        <w:t xml:space="preserve"> </w:t>
      </w:r>
      <w:r w:rsidRPr="002B7873">
        <w:rPr>
          <w:color w:val="272526"/>
          <w:spacing w:val="-3"/>
          <w:w w:val="105"/>
          <w:sz w:val="26"/>
          <w:szCs w:val="26"/>
          <w:lang w:val="vi-VN"/>
        </w:rPr>
        <w:t>c</w:t>
      </w:r>
      <w:r w:rsidRPr="002B7873">
        <w:rPr>
          <w:color w:val="272526"/>
          <w:w w:val="105"/>
          <w:sz w:val="26"/>
          <w:szCs w:val="26"/>
          <w:lang w:val="vi-VN"/>
        </w:rPr>
        <w:t>oi</w:t>
      </w:r>
      <w:r w:rsidRPr="002B7873">
        <w:rPr>
          <w:color w:val="272526"/>
          <w:spacing w:val="-24"/>
          <w:w w:val="105"/>
          <w:sz w:val="26"/>
          <w:szCs w:val="26"/>
          <w:lang w:val="vi-VN"/>
        </w:rPr>
        <w:t xml:space="preserve"> </w:t>
      </w:r>
      <w:r w:rsidRPr="002B7873">
        <w:rPr>
          <w:color w:val="272526"/>
          <w:w w:val="105"/>
          <w:sz w:val="26"/>
          <w:szCs w:val="26"/>
          <w:lang w:val="vi-VN"/>
        </w:rPr>
        <w:t>là</w:t>
      </w:r>
      <w:r w:rsidRPr="002B7873">
        <w:rPr>
          <w:color w:val="272526"/>
          <w:spacing w:val="-24"/>
          <w:w w:val="105"/>
          <w:sz w:val="26"/>
          <w:szCs w:val="26"/>
          <w:lang w:val="vi-VN"/>
        </w:rPr>
        <w:t xml:space="preserve"> </w:t>
      </w:r>
      <w:r w:rsidRPr="002B7873">
        <w:rPr>
          <w:color w:val="272526"/>
          <w:w w:val="105"/>
          <w:sz w:val="26"/>
          <w:szCs w:val="26"/>
          <w:lang w:val="vi-VN"/>
        </w:rPr>
        <w:t>thu</w:t>
      </w:r>
      <w:r w:rsidRPr="002B7873">
        <w:rPr>
          <w:rFonts w:ascii="Arial" w:hAnsi="Arial" w:cs="Arial"/>
          <w:color w:val="272526"/>
          <w:w w:val="105"/>
          <w:sz w:val="26"/>
          <w:szCs w:val="26"/>
          <w:lang w:val="vi-VN"/>
        </w:rPr>
        <w:t>ộ</w:t>
      </w:r>
      <w:r w:rsidRPr="002B7873">
        <w:rPr>
          <w:color w:val="272526"/>
          <w:w w:val="105"/>
          <w:sz w:val="26"/>
          <w:szCs w:val="26"/>
          <w:lang w:val="vi-VN"/>
        </w:rPr>
        <w:t>c</w:t>
      </w:r>
      <w:r w:rsidRPr="002B7873">
        <w:rPr>
          <w:color w:val="272526"/>
          <w:spacing w:val="-24"/>
          <w:w w:val="105"/>
          <w:sz w:val="26"/>
          <w:szCs w:val="26"/>
          <w:lang w:val="vi-VN"/>
        </w:rPr>
        <w:t xml:space="preserve"> </w:t>
      </w:r>
      <w:r w:rsidRPr="002B7873">
        <w:rPr>
          <w:color w:val="272526"/>
          <w:spacing w:val="-4"/>
          <w:w w:val="105"/>
          <w:sz w:val="26"/>
          <w:szCs w:val="26"/>
          <w:lang w:val="vi-VN"/>
        </w:rPr>
        <w:t>v</w:t>
      </w:r>
      <w:r w:rsidRPr="002B7873">
        <w:rPr>
          <w:rFonts w:ascii="Arial" w:hAnsi="Arial" w:cs="Arial"/>
          <w:color w:val="272526"/>
          <w:w w:val="105"/>
          <w:sz w:val="26"/>
          <w:szCs w:val="26"/>
          <w:lang w:val="vi-VN"/>
        </w:rPr>
        <w:t>ề</w:t>
      </w:r>
      <w:r w:rsidRPr="002B7873">
        <w:rPr>
          <w:color w:val="272526"/>
          <w:spacing w:val="-23"/>
          <w:w w:val="105"/>
          <w:sz w:val="26"/>
          <w:szCs w:val="26"/>
          <w:lang w:val="vi-VN"/>
        </w:rPr>
        <w:t xml:space="preserve"> </w:t>
      </w:r>
      <w:r w:rsidRPr="002B7873">
        <w:rPr>
          <w:color w:val="272526"/>
          <w:w w:val="105"/>
          <w:sz w:val="26"/>
          <w:szCs w:val="26"/>
          <w:lang w:val="vi-VN"/>
        </w:rPr>
        <w:t>nam</w:t>
      </w:r>
      <w:r w:rsidRPr="002B7873">
        <w:rPr>
          <w:color w:val="272526"/>
          <w:spacing w:val="-24"/>
          <w:w w:val="105"/>
          <w:sz w:val="26"/>
          <w:szCs w:val="26"/>
          <w:lang w:val="vi-VN"/>
        </w:rPr>
        <w:t xml:space="preserve"> </w:t>
      </w:r>
      <w:r w:rsidRPr="002B7873">
        <w:rPr>
          <w:color w:val="272526"/>
          <w:spacing w:val="-3"/>
          <w:w w:val="105"/>
          <w:sz w:val="26"/>
          <w:szCs w:val="26"/>
          <w:lang w:val="vi-VN"/>
        </w:rPr>
        <w:t>g</w:t>
      </w:r>
      <w:r w:rsidRPr="002B7873">
        <w:rPr>
          <w:color w:val="272526"/>
          <w:w w:val="105"/>
          <w:sz w:val="26"/>
          <w:szCs w:val="26"/>
          <w:lang w:val="vi-VN"/>
        </w:rPr>
        <w:t>i</w:t>
      </w:r>
      <w:r w:rsidRPr="002B7873">
        <w:rPr>
          <w:rFonts w:ascii="Arial" w:hAnsi="Arial" w:cs="Arial"/>
          <w:color w:val="272526"/>
          <w:w w:val="105"/>
          <w:sz w:val="26"/>
          <w:szCs w:val="26"/>
          <w:lang w:val="vi-VN"/>
        </w:rPr>
        <w:t>ớ</w:t>
      </w:r>
      <w:r w:rsidRPr="002B7873">
        <w:rPr>
          <w:color w:val="272526"/>
          <w:w w:val="105"/>
          <w:sz w:val="26"/>
          <w:szCs w:val="26"/>
          <w:lang w:val="vi-VN"/>
        </w:rPr>
        <w:t>i</w:t>
      </w:r>
      <w:r w:rsidRPr="002B7873">
        <w:rPr>
          <w:color w:val="272526"/>
          <w:spacing w:val="-24"/>
          <w:w w:val="105"/>
          <w:sz w:val="26"/>
          <w:szCs w:val="26"/>
          <w:lang w:val="vi-VN"/>
        </w:rPr>
        <w:t xml:space="preserve"> </w:t>
      </w:r>
      <w:r w:rsidRPr="002B7873">
        <w:rPr>
          <w:color w:val="272526"/>
          <w:w w:val="105"/>
          <w:sz w:val="26"/>
          <w:szCs w:val="26"/>
          <w:lang w:val="vi-VN"/>
        </w:rPr>
        <w:t>ho</w:t>
      </w:r>
      <w:r w:rsidRPr="002B7873">
        <w:rPr>
          <w:rFonts w:ascii="Arial" w:hAnsi="Arial" w:cs="Arial"/>
          <w:color w:val="272526"/>
          <w:w w:val="105"/>
          <w:sz w:val="26"/>
          <w:szCs w:val="26"/>
          <w:lang w:val="vi-VN"/>
        </w:rPr>
        <w:t>ặ</w:t>
      </w:r>
      <w:r w:rsidRPr="002B7873">
        <w:rPr>
          <w:color w:val="272526"/>
          <w:w w:val="105"/>
          <w:sz w:val="26"/>
          <w:szCs w:val="26"/>
          <w:lang w:val="vi-VN"/>
        </w:rPr>
        <w:t>c</w:t>
      </w:r>
      <w:r w:rsidRPr="002B7873">
        <w:rPr>
          <w:color w:val="272526"/>
          <w:spacing w:val="-24"/>
          <w:w w:val="105"/>
          <w:sz w:val="26"/>
          <w:szCs w:val="26"/>
          <w:lang w:val="vi-VN"/>
        </w:rPr>
        <w:t xml:space="preserve"> </w:t>
      </w:r>
      <w:r w:rsidRPr="002B7873">
        <w:rPr>
          <w:color w:val="272526"/>
          <w:w w:val="105"/>
          <w:sz w:val="26"/>
          <w:szCs w:val="26"/>
          <w:lang w:val="vi-VN"/>
        </w:rPr>
        <w:t>thu</w:t>
      </w:r>
      <w:r w:rsidRPr="002B7873">
        <w:rPr>
          <w:rFonts w:ascii="Arial" w:hAnsi="Arial" w:cs="Arial"/>
          <w:color w:val="272526"/>
          <w:w w:val="105"/>
          <w:sz w:val="26"/>
          <w:szCs w:val="26"/>
          <w:lang w:val="vi-VN"/>
        </w:rPr>
        <w:t>ộ</w:t>
      </w:r>
      <w:r w:rsidRPr="002B7873">
        <w:rPr>
          <w:color w:val="272526"/>
          <w:w w:val="105"/>
          <w:sz w:val="26"/>
          <w:szCs w:val="26"/>
          <w:lang w:val="vi-VN"/>
        </w:rPr>
        <w:t>c</w:t>
      </w:r>
      <w:r w:rsidRPr="002B7873">
        <w:rPr>
          <w:color w:val="272526"/>
          <w:spacing w:val="-23"/>
          <w:w w:val="105"/>
          <w:sz w:val="26"/>
          <w:szCs w:val="26"/>
          <w:lang w:val="vi-VN"/>
        </w:rPr>
        <w:t xml:space="preserve"> </w:t>
      </w:r>
      <w:r w:rsidRPr="002B7873">
        <w:rPr>
          <w:color w:val="272526"/>
          <w:spacing w:val="-4"/>
          <w:w w:val="105"/>
          <w:sz w:val="26"/>
          <w:szCs w:val="26"/>
          <w:lang w:val="vi-VN"/>
        </w:rPr>
        <w:t>v</w:t>
      </w:r>
      <w:r w:rsidRPr="002B7873">
        <w:rPr>
          <w:rFonts w:ascii="Arial" w:hAnsi="Arial" w:cs="Arial"/>
          <w:color w:val="272526"/>
          <w:w w:val="105"/>
          <w:sz w:val="26"/>
          <w:szCs w:val="26"/>
          <w:lang w:val="vi-VN"/>
        </w:rPr>
        <w:t>ề</w:t>
      </w:r>
      <w:r w:rsidRPr="002B7873">
        <w:rPr>
          <w:color w:val="272526"/>
          <w:spacing w:val="-24"/>
          <w:w w:val="105"/>
          <w:sz w:val="26"/>
          <w:szCs w:val="26"/>
          <w:lang w:val="vi-VN"/>
        </w:rPr>
        <w:t xml:space="preserve"> </w:t>
      </w:r>
      <w:r w:rsidRPr="002B7873">
        <w:rPr>
          <w:color w:val="272526"/>
          <w:w w:val="105"/>
          <w:sz w:val="26"/>
          <w:szCs w:val="26"/>
          <w:lang w:val="vi-VN"/>
        </w:rPr>
        <w:t>ph</w:t>
      </w:r>
      <w:r w:rsidRPr="002B7873">
        <w:rPr>
          <w:rFonts w:ascii="Arial" w:hAnsi="Arial" w:cs="Arial"/>
          <w:color w:val="272526"/>
          <w:w w:val="105"/>
          <w:sz w:val="26"/>
          <w:szCs w:val="26"/>
          <w:lang w:val="vi-VN"/>
        </w:rPr>
        <w:t>ụ</w:t>
      </w:r>
      <w:r w:rsidRPr="002B7873">
        <w:rPr>
          <w:color w:val="272526"/>
          <w:spacing w:val="-24"/>
          <w:w w:val="105"/>
          <w:sz w:val="26"/>
          <w:szCs w:val="26"/>
          <w:lang w:val="vi-VN"/>
        </w:rPr>
        <w:t xml:space="preserve"> </w:t>
      </w:r>
      <w:r w:rsidRPr="002B7873">
        <w:rPr>
          <w:color w:val="272526"/>
          <w:w w:val="105"/>
          <w:sz w:val="26"/>
          <w:szCs w:val="26"/>
          <w:lang w:val="vi-VN"/>
        </w:rPr>
        <w:t>n</w:t>
      </w:r>
      <w:r w:rsidRPr="002B7873">
        <w:rPr>
          <w:rFonts w:ascii="Arial" w:hAnsi="Arial" w:cs="Arial"/>
          <w:color w:val="272526"/>
          <w:w w:val="105"/>
          <w:sz w:val="26"/>
          <w:szCs w:val="26"/>
          <w:lang w:val="vi-VN"/>
        </w:rPr>
        <w:t>ữ</w:t>
      </w:r>
      <w:r w:rsidRPr="002B7873">
        <w:rPr>
          <w:color w:val="272526"/>
          <w:spacing w:val="-24"/>
          <w:w w:val="105"/>
          <w:sz w:val="26"/>
          <w:szCs w:val="26"/>
          <w:lang w:val="vi-VN"/>
        </w:rPr>
        <w:t xml:space="preserve"> </w:t>
      </w:r>
      <w:r w:rsidRPr="002B7873">
        <w:rPr>
          <w:color w:val="272526"/>
          <w:w w:val="105"/>
          <w:sz w:val="26"/>
          <w:szCs w:val="26"/>
          <w:lang w:val="vi-VN"/>
        </w:rPr>
        <w:t>(t</w:t>
      </w:r>
      <w:r w:rsidRPr="002B7873">
        <w:rPr>
          <w:color w:val="272526"/>
          <w:spacing w:val="-4"/>
          <w:w w:val="105"/>
          <w:sz w:val="26"/>
          <w:szCs w:val="26"/>
          <w:lang w:val="vi-VN"/>
        </w:rPr>
        <w:t>r</w:t>
      </w:r>
      <w:r w:rsidRPr="002B7873">
        <w:rPr>
          <w:rFonts w:ascii="Arial" w:hAnsi="Arial" w:cs="Arial"/>
          <w:color w:val="272526"/>
          <w:w w:val="105"/>
          <w:sz w:val="26"/>
          <w:szCs w:val="26"/>
          <w:lang w:val="vi-VN"/>
        </w:rPr>
        <w:t>ẻ</w:t>
      </w:r>
      <w:r w:rsidRPr="002B7873">
        <w:rPr>
          <w:color w:val="272526"/>
          <w:spacing w:val="-24"/>
          <w:w w:val="105"/>
          <w:sz w:val="26"/>
          <w:szCs w:val="26"/>
          <w:lang w:val="vi-VN"/>
        </w:rPr>
        <w:t xml:space="preserve"> </w:t>
      </w:r>
      <w:r w:rsidRPr="002B7873">
        <w:rPr>
          <w:color w:val="272526"/>
          <w:w w:val="105"/>
          <w:sz w:val="26"/>
          <w:szCs w:val="26"/>
          <w:lang w:val="vi-VN"/>
        </w:rPr>
        <w:t>em</w:t>
      </w:r>
      <w:r w:rsidRPr="002B7873">
        <w:rPr>
          <w:color w:val="272526"/>
          <w:spacing w:val="-23"/>
          <w:w w:val="105"/>
          <w:sz w:val="26"/>
          <w:szCs w:val="26"/>
          <w:lang w:val="vi-VN"/>
        </w:rPr>
        <w:t xml:space="preserve"> </w:t>
      </w:r>
      <w:r w:rsidRPr="002B7873">
        <w:rPr>
          <w:color w:val="272526"/>
          <w:w w:val="105"/>
          <w:sz w:val="26"/>
          <w:szCs w:val="26"/>
          <w:lang w:val="vi-VN"/>
        </w:rPr>
        <w:t>t</w:t>
      </w:r>
      <w:r w:rsidRPr="002B7873">
        <w:rPr>
          <w:color w:val="272526"/>
          <w:spacing w:val="-3"/>
          <w:w w:val="105"/>
          <w:sz w:val="26"/>
          <w:szCs w:val="26"/>
          <w:lang w:val="vi-VN"/>
        </w:rPr>
        <w:t>r</w:t>
      </w:r>
      <w:r w:rsidRPr="002B7873">
        <w:rPr>
          <w:color w:val="272526"/>
          <w:w w:val="105"/>
          <w:sz w:val="26"/>
          <w:szCs w:val="26"/>
          <w:lang w:val="vi-VN"/>
        </w:rPr>
        <w:t>ai</w:t>
      </w:r>
      <w:r w:rsidRPr="002B7873">
        <w:rPr>
          <w:color w:val="272526"/>
          <w:spacing w:val="-24"/>
          <w:w w:val="105"/>
          <w:sz w:val="26"/>
          <w:szCs w:val="26"/>
          <w:lang w:val="vi-VN"/>
        </w:rPr>
        <w:t xml:space="preserve"> </w:t>
      </w:r>
      <w:r w:rsidRPr="002B7873">
        <w:rPr>
          <w:color w:val="272526"/>
          <w:w w:val="105"/>
          <w:sz w:val="26"/>
          <w:szCs w:val="26"/>
          <w:lang w:val="vi-VN"/>
        </w:rPr>
        <w:t>ho</w:t>
      </w:r>
      <w:r w:rsidRPr="002B7873">
        <w:rPr>
          <w:rFonts w:ascii="Arial" w:hAnsi="Arial" w:cs="Arial"/>
          <w:color w:val="272526"/>
          <w:w w:val="105"/>
          <w:sz w:val="26"/>
          <w:szCs w:val="26"/>
          <w:lang w:val="vi-VN"/>
        </w:rPr>
        <w:t>ặ</w:t>
      </w:r>
      <w:r w:rsidRPr="002B7873">
        <w:rPr>
          <w:color w:val="272526"/>
          <w:w w:val="105"/>
          <w:sz w:val="26"/>
          <w:szCs w:val="26"/>
          <w:lang w:val="vi-VN"/>
        </w:rPr>
        <w:t>c</w:t>
      </w:r>
      <w:r w:rsidRPr="002B7873">
        <w:rPr>
          <w:color w:val="272526"/>
          <w:spacing w:val="-24"/>
          <w:w w:val="105"/>
          <w:sz w:val="26"/>
          <w:szCs w:val="26"/>
          <w:lang w:val="vi-VN"/>
        </w:rPr>
        <w:t xml:space="preserve"> </w:t>
      </w:r>
      <w:r w:rsidRPr="002B7873">
        <w:rPr>
          <w:color w:val="272526"/>
          <w:w w:val="105"/>
          <w:sz w:val="26"/>
          <w:szCs w:val="26"/>
          <w:lang w:val="vi-VN"/>
        </w:rPr>
        <w:t>t</w:t>
      </w:r>
      <w:r w:rsidRPr="002B7873">
        <w:rPr>
          <w:color w:val="272526"/>
          <w:spacing w:val="-4"/>
          <w:w w:val="105"/>
          <w:sz w:val="26"/>
          <w:szCs w:val="26"/>
          <w:lang w:val="vi-VN"/>
        </w:rPr>
        <w:t>r</w:t>
      </w:r>
      <w:r w:rsidRPr="002B7873">
        <w:rPr>
          <w:rFonts w:ascii="Arial" w:hAnsi="Arial" w:cs="Arial"/>
          <w:color w:val="272526"/>
          <w:w w:val="105"/>
          <w:sz w:val="26"/>
          <w:szCs w:val="26"/>
          <w:lang w:val="vi-VN"/>
        </w:rPr>
        <w:t>ẻ</w:t>
      </w:r>
      <w:r w:rsidRPr="002B7873">
        <w:rPr>
          <w:color w:val="272526"/>
          <w:spacing w:val="-24"/>
          <w:w w:val="105"/>
          <w:sz w:val="26"/>
          <w:szCs w:val="26"/>
          <w:lang w:val="vi-VN"/>
        </w:rPr>
        <w:t xml:space="preserve"> </w:t>
      </w:r>
      <w:r w:rsidRPr="002B7873">
        <w:rPr>
          <w:color w:val="272526"/>
          <w:w w:val="105"/>
          <w:sz w:val="26"/>
          <w:szCs w:val="26"/>
          <w:lang w:val="vi-VN"/>
        </w:rPr>
        <w:t>em</w:t>
      </w:r>
      <w:r w:rsidRPr="002B7873">
        <w:rPr>
          <w:color w:val="272526"/>
          <w:sz w:val="26"/>
          <w:szCs w:val="26"/>
          <w:lang w:val="vi-VN"/>
        </w:rPr>
        <w:t xml:space="preserve"> </w:t>
      </w:r>
      <w:r w:rsidRPr="002B7873">
        <w:rPr>
          <w:color w:val="272526"/>
          <w:w w:val="105"/>
          <w:sz w:val="26"/>
          <w:szCs w:val="26"/>
          <w:lang w:val="vi-VN"/>
        </w:rPr>
        <w:t>gái)</w:t>
      </w:r>
      <w:r w:rsidRPr="002B7873">
        <w:rPr>
          <w:color w:val="272526"/>
          <w:spacing w:val="-23"/>
          <w:w w:val="105"/>
          <w:sz w:val="26"/>
          <w:szCs w:val="26"/>
          <w:lang w:val="vi-VN"/>
        </w:rPr>
        <w:t xml:space="preserve"> </w:t>
      </w:r>
      <w:r w:rsidRPr="002B7873">
        <w:rPr>
          <w:color w:val="272526"/>
          <w:w w:val="105"/>
          <w:sz w:val="26"/>
          <w:szCs w:val="26"/>
          <w:lang w:val="vi-VN"/>
        </w:rPr>
        <w:t>t</w:t>
      </w:r>
      <w:r w:rsidRPr="002B7873">
        <w:rPr>
          <w:color w:val="272526"/>
          <w:spacing w:val="-4"/>
          <w:w w:val="105"/>
          <w:sz w:val="26"/>
          <w:szCs w:val="26"/>
          <w:lang w:val="vi-VN"/>
        </w:rPr>
        <w:t>r</w:t>
      </w:r>
      <w:r w:rsidRPr="002B7873">
        <w:rPr>
          <w:color w:val="272526"/>
          <w:w w:val="105"/>
          <w:sz w:val="26"/>
          <w:szCs w:val="26"/>
          <w:lang w:val="vi-VN"/>
        </w:rPr>
        <w:t>ong</w:t>
      </w:r>
      <w:r w:rsidRPr="002B7873">
        <w:rPr>
          <w:color w:val="272526"/>
          <w:spacing w:val="-23"/>
          <w:w w:val="105"/>
          <w:sz w:val="26"/>
          <w:szCs w:val="26"/>
          <w:lang w:val="vi-VN"/>
        </w:rPr>
        <w:t xml:space="preserve"> </w:t>
      </w:r>
      <w:r w:rsidRPr="002B7873">
        <w:rPr>
          <w:color w:val="272526"/>
          <w:w w:val="105"/>
          <w:sz w:val="26"/>
          <w:szCs w:val="26"/>
          <w:lang w:val="vi-VN"/>
        </w:rPr>
        <w:t>m</w:t>
      </w:r>
      <w:r w:rsidRPr="002B7873">
        <w:rPr>
          <w:rFonts w:ascii="Arial" w:hAnsi="Arial" w:cs="Arial"/>
          <w:color w:val="272526"/>
          <w:w w:val="105"/>
          <w:sz w:val="26"/>
          <w:szCs w:val="26"/>
          <w:lang w:val="vi-VN"/>
        </w:rPr>
        <w:t>ộ</w:t>
      </w:r>
      <w:r w:rsidRPr="002B7873">
        <w:rPr>
          <w:color w:val="272526"/>
          <w:w w:val="105"/>
          <w:sz w:val="26"/>
          <w:szCs w:val="26"/>
          <w:lang w:val="vi-VN"/>
        </w:rPr>
        <w:t>t</w:t>
      </w:r>
      <w:r w:rsidRPr="002B7873">
        <w:rPr>
          <w:color w:val="272526"/>
          <w:spacing w:val="-22"/>
          <w:w w:val="105"/>
          <w:sz w:val="26"/>
          <w:szCs w:val="26"/>
          <w:lang w:val="vi-VN"/>
        </w:rPr>
        <w:t xml:space="preserve"> </w:t>
      </w:r>
      <w:r w:rsidRPr="002B7873">
        <w:rPr>
          <w:color w:val="272526"/>
          <w:w w:val="105"/>
          <w:sz w:val="26"/>
          <w:szCs w:val="26"/>
          <w:lang w:val="vi-VN"/>
        </w:rPr>
        <w:t>xã</w:t>
      </w:r>
      <w:r w:rsidRPr="002B7873">
        <w:rPr>
          <w:color w:val="272526"/>
          <w:spacing w:val="-23"/>
          <w:w w:val="105"/>
          <w:sz w:val="26"/>
          <w:szCs w:val="26"/>
          <w:lang w:val="vi-VN"/>
        </w:rPr>
        <w:t xml:space="preserve"> </w:t>
      </w:r>
      <w:r w:rsidRPr="002B7873">
        <w:rPr>
          <w:color w:val="272526"/>
          <w:w w:val="105"/>
          <w:sz w:val="26"/>
          <w:szCs w:val="26"/>
          <w:lang w:val="vi-VN"/>
        </w:rPr>
        <w:t>h</w:t>
      </w:r>
      <w:r w:rsidRPr="002B7873">
        <w:rPr>
          <w:rFonts w:ascii="Arial" w:hAnsi="Arial" w:cs="Arial"/>
          <w:color w:val="272526"/>
          <w:w w:val="105"/>
          <w:sz w:val="26"/>
          <w:szCs w:val="26"/>
          <w:lang w:val="vi-VN"/>
        </w:rPr>
        <w:t>ộ</w:t>
      </w:r>
      <w:r w:rsidRPr="002B7873">
        <w:rPr>
          <w:color w:val="272526"/>
          <w:w w:val="105"/>
          <w:sz w:val="26"/>
          <w:szCs w:val="26"/>
          <w:lang w:val="vi-VN"/>
        </w:rPr>
        <w:t>i</w:t>
      </w:r>
      <w:r w:rsidRPr="002B7873">
        <w:rPr>
          <w:color w:val="272526"/>
          <w:spacing w:val="-22"/>
          <w:w w:val="105"/>
          <w:sz w:val="26"/>
          <w:szCs w:val="26"/>
          <w:lang w:val="vi-VN"/>
        </w:rPr>
        <w:t xml:space="preserve"> </w:t>
      </w:r>
      <w:r w:rsidRPr="002B7873">
        <w:rPr>
          <w:color w:val="272526"/>
          <w:w w:val="105"/>
          <w:sz w:val="26"/>
          <w:szCs w:val="26"/>
          <w:lang w:val="vi-VN"/>
        </w:rPr>
        <w:t>ho</w:t>
      </w:r>
      <w:r w:rsidRPr="002B7873">
        <w:rPr>
          <w:rFonts w:ascii="Arial" w:hAnsi="Arial" w:cs="Arial"/>
          <w:color w:val="272526"/>
          <w:w w:val="105"/>
          <w:sz w:val="26"/>
          <w:szCs w:val="26"/>
          <w:lang w:val="vi-VN"/>
        </w:rPr>
        <w:t>ặ</w:t>
      </w:r>
      <w:r w:rsidRPr="002B7873">
        <w:rPr>
          <w:color w:val="272526"/>
          <w:w w:val="105"/>
          <w:sz w:val="26"/>
          <w:szCs w:val="26"/>
          <w:lang w:val="vi-VN"/>
        </w:rPr>
        <w:t>c</w:t>
      </w:r>
      <w:r w:rsidRPr="002B7873">
        <w:rPr>
          <w:color w:val="272526"/>
          <w:spacing w:val="-23"/>
          <w:w w:val="105"/>
          <w:sz w:val="26"/>
          <w:szCs w:val="26"/>
          <w:lang w:val="vi-VN"/>
        </w:rPr>
        <w:t xml:space="preserve"> </w:t>
      </w:r>
      <w:r w:rsidRPr="002B7873">
        <w:rPr>
          <w:color w:val="272526"/>
          <w:w w:val="105"/>
          <w:sz w:val="26"/>
          <w:szCs w:val="26"/>
          <w:lang w:val="vi-VN"/>
        </w:rPr>
        <w:t>m</w:t>
      </w:r>
      <w:r w:rsidRPr="002B7873">
        <w:rPr>
          <w:rFonts w:ascii="Arial" w:hAnsi="Arial" w:cs="Arial"/>
          <w:color w:val="272526"/>
          <w:w w:val="105"/>
          <w:sz w:val="26"/>
          <w:szCs w:val="26"/>
          <w:lang w:val="vi-VN"/>
        </w:rPr>
        <w:t>ộ</w:t>
      </w:r>
      <w:r w:rsidRPr="002B7873">
        <w:rPr>
          <w:color w:val="272526"/>
          <w:w w:val="105"/>
          <w:sz w:val="26"/>
          <w:szCs w:val="26"/>
          <w:lang w:val="vi-VN"/>
        </w:rPr>
        <w:t>t</w:t>
      </w:r>
      <w:r w:rsidRPr="002B7873">
        <w:rPr>
          <w:color w:val="272526"/>
          <w:spacing w:val="-22"/>
          <w:w w:val="105"/>
          <w:sz w:val="26"/>
          <w:szCs w:val="26"/>
          <w:lang w:val="vi-VN"/>
        </w:rPr>
        <w:t xml:space="preserve"> </w:t>
      </w:r>
      <w:r w:rsidRPr="002B7873">
        <w:rPr>
          <w:color w:val="272526"/>
          <w:w w:val="105"/>
          <w:sz w:val="26"/>
          <w:szCs w:val="26"/>
          <w:lang w:val="vi-VN"/>
        </w:rPr>
        <w:t>n</w:t>
      </w:r>
      <w:r w:rsidRPr="002B7873">
        <w:rPr>
          <w:rFonts w:ascii="Arial" w:hAnsi="Arial" w:cs="Arial"/>
          <w:color w:val="272526"/>
          <w:w w:val="105"/>
          <w:sz w:val="26"/>
          <w:szCs w:val="26"/>
          <w:lang w:val="vi-VN"/>
        </w:rPr>
        <w:t>ề</w:t>
      </w:r>
      <w:r w:rsidRPr="002B7873">
        <w:rPr>
          <w:color w:val="272526"/>
          <w:w w:val="105"/>
          <w:sz w:val="26"/>
          <w:szCs w:val="26"/>
          <w:lang w:val="vi-VN"/>
        </w:rPr>
        <w:t>n</w:t>
      </w:r>
      <w:r w:rsidRPr="002B7873">
        <w:rPr>
          <w:color w:val="272526"/>
          <w:spacing w:val="-23"/>
          <w:w w:val="105"/>
          <w:sz w:val="26"/>
          <w:szCs w:val="26"/>
          <w:lang w:val="vi-VN"/>
        </w:rPr>
        <w:t xml:space="preserve"> </w:t>
      </w:r>
      <w:r w:rsidRPr="002B7873">
        <w:rPr>
          <w:color w:val="272526"/>
          <w:spacing w:val="-2"/>
          <w:w w:val="105"/>
          <w:sz w:val="26"/>
          <w:szCs w:val="26"/>
          <w:lang w:val="vi-VN"/>
        </w:rPr>
        <w:t>v</w:t>
      </w:r>
      <w:r w:rsidRPr="002B7873">
        <w:rPr>
          <w:color w:val="272526"/>
          <w:w w:val="105"/>
          <w:sz w:val="26"/>
          <w:szCs w:val="26"/>
          <w:lang w:val="vi-VN"/>
        </w:rPr>
        <w:t>ăn</w:t>
      </w:r>
      <w:r w:rsidRPr="002B7873">
        <w:rPr>
          <w:color w:val="272526"/>
          <w:spacing w:val="-22"/>
          <w:w w:val="105"/>
          <w:sz w:val="26"/>
          <w:szCs w:val="26"/>
          <w:lang w:val="vi-VN"/>
        </w:rPr>
        <w:t xml:space="preserve"> </w:t>
      </w:r>
      <w:r w:rsidRPr="002B7873">
        <w:rPr>
          <w:color w:val="272526"/>
          <w:w w:val="105"/>
          <w:sz w:val="26"/>
          <w:szCs w:val="26"/>
          <w:lang w:val="vi-VN"/>
        </w:rPr>
        <w:t>hoá</w:t>
      </w:r>
      <w:r w:rsidRPr="002B7873">
        <w:rPr>
          <w:color w:val="272526"/>
          <w:spacing w:val="-23"/>
          <w:w w:val="105"/>
          <w:sz w:val="26"/>
          <w:szCs w:val="26"/>
          <w:lang w:val="vi-VN"/>
        </w:rPr>
        <w:t xml:space="preserve"> </w:t>
      </w:r>
      <w:r w:rsidRPr="002B7873">
        <w:rPr>
          <w:color w:val="272526"/>
          <w:w w:val="105"/>
          <w:sz w:val="26"/>
          <w:szCs w:val="26"/>
          <w:lang w:val="vi-VN"/>
        </w:rPr>
        <w:t>c</w:t>
      </w:r>
      <w:r w:rsidRPr="002B7873">
        <w:rPr>
          <w:rFonts w:ascii="Arial" w:hAnsi="Arial" w:cs="Arial"/>
          <w:color w:val="272526"/>
          <w:w w:val="105"/>
          <w:sz w:val="26"/>
          <w:szCs w:val="26"/>
          <w:lang w:val="vi-VN"/>
        </w:rPr>
        <w:t>ụ</w:t>
      </w:r>
      <w:r w:rsidRPr="002B7873">
        <w:rPr>
          <w:color w:val="272526"/>
          <w:spacing w:val="-22"/>
          <w:w w:val="105"/>
          <w:sz w:val="26"/>
          <w:szCs w:val="26"/>
          <w:lang w:val="vi-VN"/>
        </w:rPr>
        <w:t xml:space="preserve"> </w:t>
      </w:r>
      <w:r w:rsidRPr="002B7873">
        <w:rPr>
          <w:color w:val="272526"/>
          <w:w w:val="105"/>
          <w:sz w:val="26"/>
          <w:szCs w:val="26"/>
          <w:lang w:val="vi-VN"/>
        </w:rPr>
        <w:t>th</w:t>
      </w:r>
      <w:r w:rsidRPr="002B7873">
        <w:rPr>
          <w:rFonts w:ascii="Arial" w:hAnsi="Arial" w:cs="Arial"/>
          <w:color w:val="272526"/>
          <w:w w:val="105"/>
          <w:sz w:val="26"/>
          <w:szCs w:val="26"/>
          <w:lang w:val="vi-VN"/>
        </w:rPr>
        <w:t>ể</w:t>
      </w:r>
      <w:r w:rsidRPr="002B7873">
        <w:rPr>
          <w:color w:val="272526"/>
          <w:spacing w:val="-23"/>
          <w:w w:val="105"/>
          <w:sz w:val="26"/>
          <w:szCs w:val="26"/>
          <w:lang w:val="vi-VN"/>
        </w:rPr>
        <w:t xml:space="preserve"> </w:t>
      </w:r>
      <w:r w:rsidRPr="002B7873">
        <w:rPr>
          <w:color w:val="272526"/>
          <w:w w:val="105"/>
          <w:sz w:val="26"/>
          <w:szCs w:val="26"/>
          <w:lang w:val="vi-VN"/>
        </w:rPr>
        <w:t>nào</w:t>
      </w:r>
      <w:r w:rsidRPr="002B7873">
        <w:rPr>
          <w:color w:val="272526"/>
          <w:spacing w:val="-22"/>
          <w:w w:val="105"/>
          <w:sz w:val="26"/>
          <w:szCs w:val="26"/>
          <w:lang w:val="vi-VN"/>
        </w:rPr>
        <w:t xml:space="preserve"> </w:t>
      </w:r>
      <w:r w:rsidRPr="002B7873">
        <w:rPr>
          <w:color w:val="272526"/>
          <w:w w:val="105"/>
          <w:sz w:val="26"/>
          <w:szCs w:val="26"/>
          <w:lang w:val="vi-VN"/>
        </w:rPr>
        <w:t>đ</w:t>
      </w:r>
      <w:r w:rsidRPr="002B7873">
        <w:rPr>
          <w:color w:val="272526"/>
          <w:spacing w:val="-7"/>
          <w:w w:val="105"/>
          <w:sz w:val="26"/>
          <w:szCs w:val="26"/>
          <w:lang w:val="vi-VN"/>
        </w:rPr>
        <w:t>ó</w:t>
      </w:r>
      <w:r w:rsidRPr="002B7873">
        <w:rPr>
          <w:color w:val="272526"/>
          <w:w w:val="105"/>
          <w:sz w:val="26"/>
          <w:szCs w:val="26"/>
          <w:lang w:val="vi-VN"/>
        </w:rPr>
        <w:t>.</w:t>
      </w:r>
      <w:r w:rsidRPr="002B7873">
        <w:rPr>
          <w:color w:val="272526"/>
          <w:spacing w:val="-28"/>
          <w:w w:val="105"/>
          <w:sz w:val="26"/>
          <w:szCs w:val="26"/>
          <w:lang w:val="vi-VN"/>
        </w:rPr>
        <w:t xml:space="preserve"> </w:t>
      </w:r>
    </w:p>
    <w:p w14:paraId="5834A701" w14:textId="77777777" w:rsidR="00FA253E" w:rsidRDefault="00FA253E" w:rsidP="00FA253E">
      <w:pPr>
        <w:pStyle w:val="ListParagraph"/>
        <w:rPr>
          <w:b/>
          <w:bCs/>
          <w:color w:val="3A69A8"/>
          <w:spacing w:val="3"/>
          <w:sz w:val="26"/>
        </w:rPr>
      </w:pPr>
    </w:p>
    <w:p w14:paraId="76F7BB02" w14:textId="77777777" w:rsidR="00FA253E" w:rsidRPr="008D5690" w:rsidRDefault="00FA253E" w:rsidP="00FA253E">
      <w:pPr>
        <w:pStyle w:val="BodyText"/>
        <w:numPr>
          <w:ilvl w:val="1"/>
          <w:numId w:val="12"/>
        </w:numPr>
        <w:tabs>
          <w:tab w:val="left" w:pos="359"/>
        </w:tabs>
        <w:kinsoku w:val="0"/>
        <w:overflowPunct w:val="0"/>
        <w:spacing w:line="299" w:lineRule="auto"/>
        <w:ind w:left="0" w:right="873"/>
        <w:jc w:val="both"/>
        <w:rPr>
          <w:color w:val="000000"/>
          <w:sz w:val="24"/>
          <w:lang w:val="vi-VN"/>
        </w:rPr>
      </w:pPr>
      <w:r w:rsidRPr="00CF0C17">
        <w:rPr>
          <w:b/>
          <w:color w:val="000000"/>
          <w:sz w:val="24"/>
          <w:lang w:val="vi-VN"/>
        </w:rPr>
        <w:t xml:space="preserve">Đặc tính giới: </w:t>
      </w:r>
      <w:r w:rsidRPr="008D5690">
        <w:rPr>
          <w:color w:val="000000"/>
          <w:sz w:val="24"/>
          <w:lang w:val="vi-VN"/>
        </w:rPr>
        <w:t xml:space="preserve">Đặc tính giới của phụ nữ và nam giới sẽ quyết định làm thế nào họ được ghi nhận và có vị trí trong xã hội và cách họ được mong đợi để suy nghĩ và hành động theo quan niệm truyền thống và đặc tính của nam giới và nữ giới. </w:t>
      </w:r>
    </w:p>
    <w:p w14:paraId="18CE4047" w14:textId="77777777" w:rsidR="00FA253E" w:rsidRPr="008D5690" w:rsidRDefault="00FA253E" w:rsidP="00FA253E">
      <w:pPr>
        <w:pStyle w:val="ListParagraph"/>
        <w:rPr>
          <w:bCs/>
          <w:color w:val="3A69A8"/>
          <w:spacing w:val="3"/>
          <w:sz w:val="26"/>
        </w:rPr>
      </w:pPr>
    </w:p>
    <w:p w14:paraId="3B84A3B5" w14:textId="77777777" w:rsidR="00FA253E" w:rsidRPr="002B7873" w:rsidRDefault="00FA253E" w:rsidP="00FA253E">
      <w:pPr>
        <w:pStyle w:val="BodyText"/>
        <w:numPr>
          <w:ilvl w:val="1"/>
          <w:numId w:val="12"/>
        </w:numPr>
        <w:tabs>
          <w:tab w:val="left" w:pos="359"/>
        </w:tabs>
        <w:kinsoku w:val="0"/>
        <w:overflowPunct w:val="0"/>
        <w:spacing w:line="299" w:lineRule="auto"/>
        <w:ind w:left="0" w:right="873"/>
        <w:jc w:val="both"/>
        <w:rPr>
          <w:color w:val="000000"/>
          <w:sz w:val="24"/>
          <w:lang w:val="vi-VN"/>
        </w:rPr>
      </w:pPr>
      <w:r w:rsidRPr="001C2469">
        <w:rPr>
          <w:b/>
          <w:bCs/>
          <w:color w:val="3A69A8"/>
          <w:spacing w:val="3"/>
          <w:sz w:val="26"/>
          <w:szCs w:val="24"/>
          <w:lang w:val="vi-VN"/>
        </w:rPr>
        <w:t>Bìn</w:t>
      </w:r>
      <w:r w:rsidRPr="001C2469">
        <w:rPr>
          <w:b/>
          <w:bCs/>
          <w:color w:val="3A69A8"/>
          <w:sz w:val="26"/>
          <w:szCs w:val="24"/>
          <w:lang w:val="vi-VN"/>
        </w:rPr>
        <w:t>h</w:t>
      </w:r>
      <w:r w:rsidRPr="001C2469">
        <w:rPr>
          <w:b/>
          <w:bCs/>
          <w:color w:val="3A69A8"/>
          <w:spacing w:val="9"/>
          <w:sz w:val="26"/>
          <w:szCs w:val="24"/>
          <w:lang w:val="vi-VN"/>
        </w:rPr>
        <w:t xml:space="preserve"> </w:t>
      </w:r>
      <w:r w:rsidRPr="001C2469">
        <w:rPr>
          <w:b/>
          <w:bCs/>
          <w:color w:val="3A69A8"/>
          <w:sz w:val="26"/>
          <w:szCs w:val="24"/>
          <w:lang w:val="vi-VN"/>
        </w:rPr>
        <w:t>đẳng giớ</w:t>
      </w:r>
      <w:r w:rsidRPr="00550CC4">
        <w:rPr>
          <w:b/>
          <w:bCs/>
          <w:color w:val="3A69A8"/>
          <w:sz w:val="26"/>
          <w:szCs w:val="24"/>
          <w:lang w:val="vi-VN"/>
        </w:rPr>
        <w:t>i</w:t>
      </w:r>
      <w:r>
        <w:rPr>
          <w:rStyle w:val="FootnoteReference"/>
          <w:rFonts w:eastAsia="Calibri"/>
          <w:b/>
          <w:bCs/>
          <w:color w:val="3A69A8"/>
          <w:sz w:val="26"/>
          <w:szCs w:val="24"/>
          <w:lang w:val="vi-VN"/>
        </w:rPr>
        <w:footnoteReference w:id="6"/>
      </w:r>
      <w:r w:rsidRPr="001C2469">
        <w:rPr>
          <w:b/>
          <w:bCs/>
          <w:color w:val="272526"/>
          <w:position w:val="7"/>
          <w:sz w:val="15"/>
          <w:szCs w:val="13"/>
          <w:lang w:val="vi-VN"/>
        </w:rPr>
        <w:t xml:space="preserve"> </w:t>
      </w:r>
      <w:r w:rsidRPr="001C2469">
        <w:rPr>
          <w:color w:val="272526"/>
          <w:sz w:val="24"/>
          <w:lang w:val="vi-VN"/>
        </w:rPr>
        <w:t>là</w:t>
      </w:r>
      <w:r w:rsidRPr="001C2469">
        <w:rPr>
          <w:color w:val="272526"/>
          <w:spacing w:val="5"/>
          <w:sz w:val="24"/>
          <w:lang w:val="vi-VN"/>
        </w:rPr>
        <w:t xml:space="preserve"> </w:t>
      </w:r>
      <w:r w:rsidRPr="001C2469">
        <w:rPr>
          <w:color w:val="272526"/>
          <w:sz w:val="24"/>
          <w:lang w:val="vi-VN"/>
        </w:rPr>
        <w:t>việc</w:t>
      </w:r>
      <w:r w:rsidRPr="001C2469">
        <w:rPr>
          <w:color w:val="272526"/>
          <w:spacing w:val="6"/>
          <w:sz w:val="24"/>
          <w:lang w:val="vi-VN"/>
        </w:rPr>
        <w:t xml:space="preserve"> </w:t>
      </w:r>
      <w:r w:rsidRPr="001C2469">
        <w:rPr>
          <w:color w:val="272526"/>
          <w:sz w:val="24"/>
          <w:lang w:val="vi-VN"/>
        </w:rPr>
        <w:t>nam,</w:t>
      </w:r>
      <w:r w:rsidRPr="001C2469">
        <w:rPr>
          <w:color w:val="272526"/>
          <w:spacing w:val="5"/>
          <w:sz w:val="24"/>
          <w:lang w:val="vi-VN"/>
        </w:rPr>
        <w:t xml:space="preserve"> </w:t>
      </w:r>
      <w:r w:rsidRPr="001C2469">
        <w:rPr>
          <w:color w:val="272526"/>
          <w:sz w:val="24"/>
          <w:lang w:val="vi-VN"/>
        </w:rPr>
        <w:t>nữ</w:t>
      </w:r>
      <w:r w:rsidRPr="001C2469">
        <w:rPr>
          <w:color w:val="272526"/>
          <w:spacing w:val="5"/>
          <w:sz w:val="24"/>
          <w:lang w:val="vi-VN"/>
        </w:rPr>
        <w:t xml:space="preserve"> </w:t>
      </w:r>
      <w:r w:rsidRPr="001C2469">
        <w:rPr>
          <w:color w:val="272526"/>
          <w:spacing w:val="-2"/>
          <w:sz w:val="24"/>
          <w:lang w:val="vi-VN"/>
        </w:rPr>
        <w:t>c</w:t>
      </w:r>
      <w:r w:rsidRPr="001C2469">
        <w:rPr>
          <w:color w:val="272526"/>
          <w:sz w:val="24"/>
          <w:lang w:val="vi-VN"/>
        </w:rPr>
        <w:t>ó</w:t>
      </w:r>
      <w:r w:rsidRPr="001C2469">
        <w:rPr>
          <w:color w:val="272526"/>
          <w:spacing w:val="6"/>
          <w:sz w:val="24"/>
          <w:lang w:val="vi-VN"/>
        </w:rPr>
        <w:t xml:space="preserve"> </w:t>
      </w:r>
      <w:r w:rsidRPr="001C2469">
        <w:rPr>
          <w:color w:val="272526"/>
          <w:sz w:val="24"/>
          <w:lang w:val="vi-VN"/>
        </w:rPr>
        <w:t>vị</w:t>
      </w:r>
      <w:r w:rsidRPr="001C2469">
        <w:rPr>
          <w:color w:val="272526"/>
          <w:spacing w:val="5"/>
          <w:sz w:val="24"/>
          <w:lang w:val="vi-VN"/>
        </w:rPr>
        <w:t xml:space="preserve"> </w:t>
      </w:r>
      <w:r w:rsidRPr="001C2469">
        <w:rPr>
          <w:color w:val="272526"/>
          <w:sz w:val="24"/>
          <w:lang w:val="vi-VN"/>
        </w:rPr>
        <w:t>trí,</w:t>
      </w:r>
      <w:r w:rsidRPr="001C2469">
        <w:rPr>
          <w:color w:val="272526"/>
          <w:spacing w:val="6"/>
          <w:sz w:val="24"/>
          <w:lang w:val="vi-VN"/>
        </w:rPr>
        <w:t xml:space="preserve"> </w:t>
      </w:r>
      <w:r w:rsidRPr="001C2469">
        <w:rPr>
          <w:color w:val="272526"/>
          <w:spacing w:val="-1"/>
          <w:sz w:val="24"/>
          <w:lang w:val="vi-VN"/>
        </w:rPr>
        <w:t>v</w:t>
      </w:r>
      <w:r w:rsidRPr="001C2469">
        <w:rPr>
          <w:color w:val="272526"/>
          <w:sz w:val="24"/>
          <w:lang w:val="vi-VN"/>
        </w:rPr>
        <w:t>ai</w:t>
      </w:r>
      <w:r w:rsidRPr="001C2469">
        <w:rPr>
          <w:color w:val="272526"/>
          <w:spacing w:val="5"/>
          <w:sz w:val="24"/>
          <w:lang w:val="vi-VN"/>
        </w:rPr>
        <w:t xml:space="preserve"> </w:t>
      </w:r>
      <w:r w:rsidRPr="001C2469">
        <w:rPr>
          <w:color w:val="272526"/>
          <w:sz w:val="24"/>
          <w:lang w:val="vi-VN"/>
        </w:rPr>
        <w:t>t</w:t>
      </w:r>
      <w:r w:rsidRPr="001C2469">
        <w:rPr>
          <w:color w:val="272526"/>
          <w:spacing w:val="-3"/>
          <w:sz w:val="24"/>
          <w:lang w:val="vi-VN"/>
        </w:rPr>
        <w:t>r</w:t>
      </w:r>
      <w:r w:rsidRPr="001C2469">
        <w:rPr>
          <w:color w:val="272526"/>
          <w:sz w:val="24"/>
          <w:lang w:val="vi-VN"/>
        </w:rPr>
        <w:t>ò</w:t>
      </w:r>
      <w:r w:rsidRPr="001C2469">
        <w:rPr>
          <w:color w:val="272526"/>
          <w:spacing w:val="6"/>
          <w:sz w:val="24"/>
          <w:lang w:val="vi-VN"/>
        </w:rPr>
        <w:t xml:space="preserve"> </w:t>
      </w:r>
      <w:r w:rsidRPr="001C2469">
        <w:rPr>
          <w:color w:val="272526"/>
          <w:sz w:val="24"/>
          <w:lang w:val="vi-VN"/>
        </w:rPr>
        <w:t>ngang</w:t>
      </w:r>
      <w:r w:rsidRPr="001C2469">
        <w:rPr>
          <w:color w:val="272526"/>
          <w:spacing w:val="5"/>
          <w:sz w:val="24"/>
          <w:lang w:val="vi-VN"/>
        </w:rPr>
        <w:t xml:space="preserve"> </w:t>
      </w:r>
      <w:r w:rsidRPr="001C2469">
        <w:rPr>
          <w:color w:val="272526"/>
          <w:sz w:val="24"/>
          <w:lang w:val="vi-VN"/>
        </w:rPr>
        <w:t>nha</w:t>
      </w:r>
      <w:r w:rsidRPr="001C2469">
        <w:rPr>
          <w:color w:val="272526"/>
          <w:spacing w:val="-2"/>
          <w:sz w:val="24"/>
          <w:lang w:val="vi-VN"/>
        </w:rPr>
        <w:t>u</w:t>
      </w:r>
      <w:r w:rsidRPr="001C2469">
        <w:rPr>
          <w:color w:val="272526"/>
          <w:sz w:val="24"/>
          <w:lang w:val="vi-VN"/>
        </w:rPr>
        <w:t>,</w:t>
      </w:r>
      <w:r w:rsidRPr="001C2469">
        <w:rPr>
          <w:color w:val="272526"/>
          <w:spacing w:val="5"/>
          <w:sz w:val="24"/>
          <w:lang w:val="vi-VN"/>
        </w:rPr>
        <w:t xml:space="preserve"> </w:t>
      </w:r>
      <w:r w:rsidRPr="001C2469">
        <w:rPr>
          <w:color w:val="272526"/>
          <w:sz w:val="24"/>
          <w:lang w:val="vi-VN"/>
        </w:rPr>
        <w:t>được</w:t>
      </w:r>
      <w:r w:rsidRPr="001C2469">
        <w:rPr>
          <w:color w:val="272526"/>
          <w:spacing w:val="6"/>
          <w:sz w:val="24"/>
          <w:lang w:val="vi-VN"/>
        </w:rPr>
        <w:t xml:space="preserve"> </w:t>
      </w:r>
      <w:r w:rsidRPr="001C2469">
        <w:rPr>
          <w:color w:val="272526"/>
          <w:sz w:val="24"/>
          <w:lang w:val="vi-VN"/>
        </w:rPr>
        <w:t>tạo</w:t>
      </w:r>
      <w:r w:rsidRPr="001C2469">
        <w:rPr>
          <w:color w:val="272526"/>
          <w:spacing w:val="5"/>
          <w:sz w:val="24"/>
          <w:lang w:val="vi-VN"/>
        </w:rPr>
        <w:t xml:space="preserve"> </w:t>
      </w:r>
      <w:r w:rsidRPr="001C2469">
        <w:rPr>
          <w:color w:val="272526"/>
          <w:sz w:val="24"/>
          <w:lang w:val="vi-VN"/>
        </w:rPr>
        <w:t>điều</w:t>
      </w:r>
      <w:r w:rsidRPr="001C2469">
        <w:rPr>
          <w:color w:val="272526"/>
          <w:spacing w:val="6"/>
          <w:sz w:val="24"/>
          <w:lang w:val="vi-VN"/>
        </w:rPr>
        <w:t xml:space="preserve"> </w:t>
      </w:r>
      <w:r w:rsidRPr="001C2469">
        <w:rPr>
          <w:color w:val="272526"/>
          <w:spacing w:val="3"/>
          <w:sz w:val="24"/>
          <w:lang w:val="vi-VN"/>
        </w:rPr>
        <w:t>k</w:t>
      </w:r>
      <w:r w:rsidRPr="001C2469">
        <w:rPr>
          <w:color w:val="272526"/>
          <w:sz w:val="24"/>
          <w:lang w:val="vi-VN"/>
        </w:rPr>
        <w:t>iện</w:t>
      </w:r>
      <w:r w:rsidRPr="001C2469">
        <w:rPr>
          <w:color w:val="272526"/>
          <w:spacing w:val="5"/>
          <w:sz w:val="24"/>
          <w:lang w:val="vi-VN"/>
        </w:rPr>
        <w:t xml:space="preserve"> </w:t>
      </w:r>
      <w:r w:rsidRPr="001C2469">
        <w:rPr>
          <w:color w:val="272526"/>
          <w:spacing w:val="-1"/>
          <w:sz w:val="24"/>
          <w:lang w:val="vi-VN"/>
        </w:rPr>
        <w:t>v</w:t>
      </w:r>
      <w:r w:rsidRPr="001C2469">
        <w:rPr>
          <w:color w:val="272526"/>
          <w:sz w:val="24"/>
          <w:lang w:val="vi-VN"/>
        </w:rPr>
        <w:t>à</w:t>
      </w:r>
      <w:r w:rsidRPr="001C2469">
        <w:rPr>
          <w:color w:val="272526"/>
          <w:spacing w:val="5"/>
          <w:sz w:val="24"/>
          <w:lang w:val="vi-VN"/>
        </w:rPr>
        <w:t xml:space="preserve"> </w:t>
      </w:r>
      <w:r w:rsidRPr="001C2469">
        <w:rPr>
          <w:color w:val="272526"/>
          <w:spacing w:val="-2"/>
          <w:sz w:val="24"/>
          <w:lang w:val="vi-VN"/>
        </w:rPr>
        <w:t>c</w:t>
      </w:r>
      <w:r w:rsidRPr="001C2469">
        <w:rPr>
          <w:color w:val="272526"/>
          <w:sz w:val="24"/>
          <w:lang w:val="vi-VN"/>
        </w:rPr>
        <w:t>ơ</w:t>
      </w:r>
      <w:r w:rsidRPr="001C2469">
        <w:rPr>
          <w:color w:val="272526"/>
          <w:spacing w:val="6"/>
          <w:sz w:val="24"/>
          <w:lang w:val="vi-VN"/>
        </w:rPr>
        <w:t xml:space="preserve"> </w:t>
      </w:r>
      <w:r w:rsidRPr="001C2469">
        <w:rPr>
          <w:color w:val="272526"/>
          <w:sz w:val="24"/>
          <w:lang w:val="vi-VN"/>
        </w:rPr>
        <w:t>hội</w:t>
      </w:r>
      <w:r w:rsidRPr="001C2469">
        <w:rPr>
          <w:color w:val="272526"/>
          <w:spacing w:val="5"/>
          <w:sz w:val="24"/>
          <w:lang w:val="vi-VN"/>
        </w:rPr>
        <w:t xml:space="preserve"> </w:t>
      </w:r>
      <w:r w:rsidRPr="001C2469">
        <w:rPr>
          <w:color w:val="272526"/>
          <w:sz w:val="24"/>
          <w:lang w:val="vi-VN"/>
        </w:rPr>
        <w:t>ph</w:t>
      </w:r>
      <w:r w:rsidRPr="001C2469">
        <w:rPr>
          <w:color w:val="272526"/>
          <w:spacing w:val="-1"/>
          <w:sz w:val="24"/>
          <w:lang w:val="vi-VN"/>
        </w:rPr>
        <w:t>á</w:t>
      </w:r>
      <w:r w:rsidRPr="001C2469">
        <w:rPr>
          <w:color w:val="272526"/>
          <w:sz w:val="24"/>
          <w:lang w:val="vi-VN"/>
        </w:rPr>
        <w:t>t</w:t>
      </w:r>
      <w:r w:rsidRPr="001C2469">
        <w:rPr>
          <w:color w:val="272526"/>
          <w:spacing w:val="6"/>
          <w:sz w:val="24"/>
          <w:lang w:val="vi-VN"/>
        </w:rPr>
        <w:t xml:space="preserve"> </w:t>
      </w:r>
      <w:r w:rsidRPr="001C2469">
        <w:rPr>
          <w:color w:val="272526"/>
          <w:sz w:val="24"/>
          <w:lang w:val="vi-VN"/>
        </w:rPr>
        <w:t>huy năng</w:t>
      </w:r>
      <w:r w:rsidRPr="001C2469">
        <w:rPr>
          <w:color w:val="272526"/>
          <w:spacing w:val="-5"/>
          <w:sz w:val="24"/>
          <w:lang w:val="vi-VN"/>
        </w:rPr>
        <w:t xml:space="preserve"> </w:t>
      </w:r>
      <w:r w:rsidRPr="001C2469">
        <w:rPr>
          <w:color w:val="272526"/>
          <w:sz w:val="24"/>
          <w:lang w:val="vi-VN"/>
        </w:rPr>
        <w:t>lực</w:t>
      </w:r>
      <w:r w:rsidRPr="001C2469">
        <w:rPr>
          <w:color w:val="272526"/>
          <w:spacing w:val="-5"/>
          <w:sz w:val="24"/>
          <w:lang w:val="vi-VN"/>
        </w:rPr>
        <w:t xml:space="preserve"> </w:t>
      </w:r>
      <w:r w:rsidRPr="001C2469">
        <w:rPr>
          <w:color w:val="272526"/>
          <w:sz w:val="24"/>
          <w:lang w:val="vi-VN"/>
        </w:rPr>
        <w:t>của</w:t>
      </w:r>
      <w:r w:rsidRPr="001C2469">
        <w:rPr>
          <w:color w:val="272526"/>
          <w:spacing w:val="-5"/>
          <w:sz w:val="24"/>
          <w:lang w:val="vi-VN"/>
        </w:rPr>
        <w:t xml:space="preserve"> </w:t>
      </w:r>
      <w:r w:rsidRPr="001C2469">
        <w:rPr>
          <w:color w:val="272526"/>
          <w:sz w:val="24"/>
          <w:lang w:val="vi-VN"/>
        </w:rPr>
        <w:t>mình</w:t>
      </w:r>
      <w:r w:rsidRPr="001C2469">
        <w:rPr>
          <w:color w:val="272526"/>
          <w:spacing w:val="-5"/>
          <w:sz w:val="24"/>
          <w:lang w:val="vi-VN"/>
        </w:rPr>
        <w:t xml:space="preserve"> </w:t>
      </w:r>
      <w:r w:rsidRPr="001C2469">
        <w:rPr>
          <w:color w:val="272526"/>
          <w:sz w:val="24"/>
          <w:lang w:val="vi-VN"/>
        </w:rPr>
        <w:t>cho</w:t>
      </w:r>
      <w:r w:rsidRPr="001C2469">
        <w:rPr>
          <w:color w:val="272526"/>
          <w:spacing w:val="-5"/>
          <w:sz w:val="24"/>
          <w:lang w:val="vi-VN"/>
        </w:rPr>
        <w:t xml:space="preserve"> </w:t>
      </w:r>
      <w:r w:rsidRPr="001C2469">
        <w:rPr>
          <w:color w:val="272526"/>
          <w:sz w:val="24"/>
          <w:lang w:val="vi-VN"/>
        </w:rPr>
        <w:t>sự</w:t>
      </w:r>
      <w:r w:rsidRPr="001C2469">
        <w:rPr>
          <w:color w:val="272526"/>
          <w:spacing w:val="-5"/>
          <w:sz w:val="24"/>
          <w:lang w:val="vi-VN"/>
        </w:rPr>
        <w:t xml:space="preserve"> </w:t>
      </w:r>
      <w:r w:rsidRPr="001C2469">
        <w:rPr>
          <w:color w:val="272526"/>
          <w:sz w:val="24"/>
          <w:lang w:val="vi-VN"/>
        </w:rPr>
        <w:t>ph</w:t>
      </w:r>
      <w:r w:rsidRPr="001C2469">
        <w:rPr>
          <w:color w:val="272526"/>
          <w:spacing w:val="-1"/>
          <w:sz w:val="24"/>
          <w:lang w:val="vi-VN"/>
        </w:rPr>
        <w:t>á</w:t>
      </w:r>
      <w:r w:rsidRPr="001C2469">
        <w:rPr>
          <w:color w:val="272526"/>
          <w:sz w:val="24"/>
          <w:lang w:val="vi-VN"/>
        </w:rPr>
        <w:t>t</w:t>
      </w:r>
      <w:r w:rsidRPr="001C2469">
        <w:rPr>
          <w:color w:val="272526"/>
          <w:spacing w:val="-5"/>
          <w:sz w:val="24"/>
          <w:lang w:val="vi-VN"/>
        </w:rPr>
        <w:t xml:space="preserve"> </w:t>
      </w:r>
      <w:r w:rsidRPr="001C2469">
        <w:rPr>
          <w:color w:val="272526"/>
          <w:sz w:val="24"/>
          <w:lang w:val="vi-VN"/>
        </w:rPr>
        <w:t>triển</w:t>
      </w:r>
      <w:r w:rsidRPr="001C2469">
        <w:rPr>
          <w:color w:val="272526"/>
          <w:spacing w:val="-5"/>
          <w:sz w:val="24"/>
          <w:lang w:val="vi-VN"/>
        </w:rPr>
        <w:t xml:space="preserve"> </w:t>
      </w:r>
      <w:r w:rsidRPr="001C2469">
        <w:rPr>
          <w:color w:val="272526"/>
          <w:sz w:val="24"/>
          <w:lang w:val="vi-VN"/>
        </w:rPr>
        <w:t>của</w:t>
      </w:r>
      <w:r w:rsidRPr="001C2469">
        <w:rPr>
          <w:color w:val="272526"/>
          <w:spacing w:val="-5"/>
          <w:sz w:val="24"/>
          <w:lang w:val="vi-VN"/>
        </w:rPr>
        <w:t xml:space="preserve"> </w:t>
      </w:r>
      <w:r w:rsidRPr="001C2469">
        <w:rPr>
          <w:color w:val="272526"/>
          <w:spacing w:val="-2"/>
          <w:sz w:val="24"/>
          <w:lang w:val="vi-VN"/>
        </w:rPr>
        <w:t>c</w:t>
      </w:r>
      <w:r w:rsidRPr="001C2469">
        <w:rPr>
          <w:color w:val="272526"/>
          <w:sz w:val="24"/>
          <w:lang w:val="vi-VN"/>
        </w:rPr>
        <w:t>ộng</w:t>
      </w:r>
      <w:r w:rsidRPr="001C2469">
        <w:rPr>
          <w:color w:val="272526"/>
          <w:spacing w:val="-5"/>
          <w:sz w:val="24"/>
          <w:lang w:val="vi-VN"/>
        </w:rPr>
        <w:t xml:space="preserve"> </w:t>
      </w:r>
      <w:r w:rsidRPr="001C2469">
        <w:rPr>
          <w:color w:val="272526"/>
          <w:sz w:val="24"/>
          <w:lang w:val="vi-VN"/>
        </w:rPr>
        <w:t>đồn</w:t>
      </w:r>
      <w:r w:rsidRPr="001C2469">
        <w:rPr>
          <w:color w:val="272526"/>
          <w:spacing w:val="-4"/>
          <w:sz w:val="24"/>
          <w:lang w:val="vi-VN"/>
        </w:rPr>
        <w:t>g</w:t>
      </w:r>
      <w:r w:rsidRPr="001C2469">
        <w:rPr>
          <w:color w:val="272526"/>
          <w:sz w:val="24"/>
          <w:lang w:val="vi-VN"/>
        </w:rPr>
        <w:t>,</w:t>
      </w:r>
      <w:r w:rsidRPr="001C2469">
        <w:rPr>
          <w:color w:val="272526"/>
          <w:spacing w:val="-5"/>
          <w:sz w:val="24"/>
          <w:lang w:val="vi-VN"/>
        </w:rPr>
        <w:t xml:space="preserve"> </w:t>
      </w:r>
      <w:r w:rsidRPr="001C2469">
        <w:rPr>
          <w:color w:val="272526"/>
          <w:sz w:val="24"/>
          <w:lang w:val="vi-VN"/>
        </w:rPr>
        <w:t>của</w:t>
      </w:r>
      <w:r w:rsidRPr="001C2469">
        <w:rPr>
          <w:color w:val="272526"/>
          <w:spacing w:val="-5"/>
          <w:sz w:val="24"/>
          <w:lang w:val="vi-VN"/>
        </w:rPr>
        <w:t xml:space="preserve"> </w:t>
      </w:r>
      <w:r w:rsidRPr="001C2469">
        <w:rPr>
          <w:color w:val="272526"/>
          <w:spacing w:val="-2"/>
          <w:sz w:val="24"/>
          <w:lang w:val="vi-VN"/>
        </w:rPr>
        <w:t>g</w:t>
      </w:r>
      <w:r w:rsidRPr="001C2469">
        <w:rPr>
          <w:color w:val="272526"/>
          <w:sz w:val="24"/>
          <w:lang w:val="vi-VN"/>
        </w:rPr>
        <w:t>ia</w:t>
      </w:r>
      <w:r w:rsidRPr="001C2469">
        <w:rPr>
          <w:color w:val="272526"/>
          <w:spacing w:val="-5"/>
          <w:sz w:val="24"/>
          <w:lang w:val="vi-VN"/>
        </w:rPr>
        <w:t xml:space="preserve"> </w:t>
      </w:r>
      <w:r w:rsidRPr="001C2469">
        <w:rPr>
          <w:color w:val="272526"/>
          <w:sz w:val="24"/>
          <w:lang w:val="vi-VN"/>
        </w:rPr>
        <w:t>đình</w:t>
      </w:r>
      <w:r w:rsidRPr="001C2469">
        <w:rPr>
          <w:color w:val="272526"/>
          <w:spacing w:val="-5"/>
          <w:sz w:val="24"/>
          <w:lang w:val="vi-VN"/>
        </w:rPr>
        <w:t xml:space="preserve"> </w:t>
      </w:r>
      <w:r w:rsidRPr="001C2469">
        <w:rPr>
          <w:color w:val="272526"/>
          <w:spacing w:val="-1"/>
          <w:sz w:val="24"/>
          <w:lang w:val="vi-VN"/>
        </w:rPr>
        <w:t>v</w:t>
      </w:r>
      <w:r w:rsidRPr="001C2469">
        <w:rPr>
          <w:color w:val="272526"/>
          <w:sz w:val="24"/>
          <w:lang w:val="vi-VN"/>
        </w:rPr>
        <w:t>à</w:t>
      </w:r>
      <w:r w:rsidRPr="001C2469">
        <w:rPr>
          <w:color w:val="272526"/>
          <w:spacing w:val="-5"/>
          <w:sz w:val="24"/>
          <w:lang w:val="vi-VN"/>
        </w:rPr>
        <w:t xml:space="preserve"> </w:t>
      </w:r>
      <w:r w:rsidRPr="001C2469">
        <w:rPr>
          <w:color w:val="272526"/>
          <w:sz w:val="24"/>
          <w:lang w:val="vi-VN"/>
        </w:rPr>
        <w:t>thụ</w:t>
      </w:r>
      <w:r w:rsidRPr="001C2469">
        <w:rPr>
          <w:color w:val="272526"/>
          <w:spacing w:val="-5"/>
          <w:sz w:val="24"/>
          <w:lang w:val="vi-VN"/>
        </w:rPr>
        <w:t xml:space="preserve"> </w:t>
      </w:r>
      <w:r w:rsidRPr="001C2469">
        <w:rPr>
          <w:color w:val="272526"/>
          <w:sz w:val="24"/>
          <w:lang w:val="vi-VN"/>
        </w:rPr>
        <w:t>hưởng</w:t>
      </w:r>
      <w:r w:rsidRPr="001C2469">
        <w:rPr>
          <w:color w:val="272526"/>
          <w:spacing w:val="-5"/>
          <w:sz w:val="24"/>
          <w:lang w:val="vi-VN"/>
        </w:rPr>
        <w:t xml:space="preserve"> </w:t>
      </w:r>
      <w:r w:rsidRPr="001C2469">
        <w:rPr>
          <w:color w:val="272526"/>
          <w:sz w:val="24"/>
          <w:lang w:val="vi-VN"/>
        </w:rPr>
        <w:t>như</w:t>
      </w:r>
      <w:r w:rsidRPr="001C2469">
        <w:rPr>
          <w:color w:val="272526"/>
          <w:spacing w:val="-5"/>
          <w:sz w:val="24"/>
          <w:lang w:val="vi-VN"/>
        </w:rPr>
        <w:t xml:space="preserve"> </w:t>
      </w:r>
      <w:r w:rsidRPr="001C2469">
        <w:rPr>
          <w:color w:val="272526"/>
          <w:sz w:val="24"/>
          <w:lang w:val="vi-VN"/>
        </w:rPr>
        <w:t>nhau</w:t>
      </w:r>
      <w:r w:rsidRPr="001C2469">
        <w:rPr>
          <w:color w:val="272526"/>
          <w:spacing w:val="-5"/>
          <w:sz w:val="24"/>
          <w:lang w:val="vi-VN"/>
        </w:rPr>
        <w:t xml:space="preserve"> </w:t>
      </w:r>
      <w:r w:rsidRPr="001C2469">
        <w:rPr>
          <w:color w:val="272526"/>
          <w:spacing w:val="-3"/>
          <w:sz w:val="24"/>
          <w:lang w:val="vi-VN"/>
        </w:rPr>
        <w:t>v</w:t>
      </w:r>
      <w:r w:rsidRPr="001C2469">
        <w:rPr>
          <w:color w:val="272526"/>
          <w:sz w:val="24"/>
          <w:lang w:val="vi-VN"/>
        </w:rPr>
        <w:t>ề</w:t>
      </w:r>
      <w:r w:rsidRPr="001C2469">
        <w:rPr>
          <w:color w:val="272526"/>
          <w:spacing w:val="-5"/>
          <w:sz w:val="24"/>
          <w:lang w:val="vi-VN"/>
        </w:rPr>
        <w:t xml:space="preserve"> </w:t>
      </w:r>
      <w:r w:rsidRPr="001C2469">
        <w:rPr>
          <w:color w:val="272526"/>
          <w:sz w:val="24"/>
          <w:lang w:val="vi-VN"/>
        </w:rPr>
        <w:t>thành</w:t>
      </w:r>
      <w:r w:rsidRPr="001C2469">
        <w:rPr>
          <w:color w:val="272526"/>
          <w:spacing w:val="-5"/>
          <w:sz w:val="24"/>
          <w:lang w:val="vi-VN"/>
        </w:rPr>
        <w:t xml:space="preserve"> </w:t>
      </w:r>
      <w:r w:rsidRPr="001C2469">
        <w:rPr>
          <w:color w:val="272526"/>
          <w:sz w:val="24"/>
          <w:lang w:val="vi-VN"/>
        </w:rPr>
        <w:t>quả</w:t>
      </w:r>
      <w:r w:rsidRPr="001C2469">
        <w:rPr>
          <w:color w:val="272526"/>
          <w:spacing w:val="-5"/>
          <w:sz w:val="24"/>
          <w:lang w:val="vi-VN"/>
        </w:rPr>
        <w:t xml:space="preserve"> </w:t>
      </w:r>
      <w:r w:rsidRPr="001C2469">
        <w:rPr>
          <w:color w:val="272526"/>
          <w:sz w:val="24"/>
          <w:lang w:val="vi-VN"/>
        </w:rPr>
        <w:t>của sự ph</w:t>
      </w:r>
      <w:r w:rsidRPr="001C2469">
        <w:rPr>
          <w:color w:val="272526"/>
          <w:spacing w:val="-1"/>
          <w:sz w:val="24"/>
          <w:lang w:val="vi-VN"/>
        </w:rPr>
        <w:t>á</w:t>
      </w:r>
      <w:r w:rsidRPr="001C2469">
        <w:rPr>
          <w:color w:val="272526"/>
          <w:sz w:val="24"/>
          <w:lang w:val="vi-VN"/>
        </w:rPr>
        <w:t>t triển đó.</w:t>
      </w:r>
    </w:p>
    <w:p w14:paraId="6A892E45" w14:textId="77777777" w:rsidR="00FA253E" w:rsidRPr="00710AB0" w:rsidRDefault="00FA253E" w:rsidP="00FA253E">
      <w:pPr>
        <w:pStyle w:val="BodyText"/>
        <w:numPr>
          <w:ilvl w:val="1"/>
          <w:numId w:val="12"/>
        </w:numPr>
        <w:shd w:val="clear" w:color="auto" w:fill="FFFFFF"/>
        <w:tabs>
          <w:tab w:val="left" w:pos="359"/>
        </w:tabs>
        <w:kinsoku w:val="0"/>
        <w:overflowPunct w:val="0"/>
        <w:spacing w:line="299" w:lineRule="auto"/>
        <w:ind w:left="0" w:right="873"/>
        <w:jc w:val="both"/>
        <w:rPr>
          <w:rFonts w:ascii="inherit" w:hAnsi="inherit"/>
          <w:color w:val="212121"/>
          <w:lang w:val="vi-VN"/>
        </w:rPr>
      </w:pPr>
      <w:r w:rsidRPr="00710AB0">
        <w:rPr>
          <w:b/>
          <w:color w:val="000000"/>
          <w:sz w:val="24"/>
          <w:lang w:val="vi-VN"/>
        </w:rPr>
        <w:t>Công bằng giới</w:t>
      </w:r>
      <w:r w:rsidRPr="00710AB0">
        <w:rPr>
          <w:color w:val="000000"/>
          <w:sz w:val="24"/>
          <w:lang w:val="vi-VN"/>
        </w:rPr>
        <w:t xml:space="preserve">: </w:t>
      </w:r>
      <w:r w:rsidRPr="00710AB0">
        <w:rPr>
          <w:color w:val="272526"/>
          <w:sz w:val="26"/>
          <w:szCs w:val="26"/>
          <w:lang w:val="vi-VN"/>
        </w:rPr>
        <w:t>là</w:t>
      </w:r>
      <w:r w:rsidRPr="00710AB0">
        <w:rPr>
          <w:color w:val="272526"/>
          <w:spacing w:val="5"/>
          <w:sz w:val="26"/>
          <w:szCs w:val="26"/>
          <w:lang w:val="vi-VN"/>
        </w:rPr>
        <w:t xml:space="preserve"> </w:t>
      </w:r>
      <w:r w:rsidRPr="00710AB0">
        <w:rPr>
          <w:color w:val="272526"/>
          <w:sz w:val="26"/>
          <w:szCs w:val="26"/>
          <w:lang w:val="vi-VN"/>
        </w:rPr>
        <w:t xml:space="preserve">sự bình đẳng của kết quả đầu ra. Công bằng giới có nghĩa là phụ nữ và nam giới, bé trai và bé gái đều có những cơ hội công bằng không chỉ ở xuất phát điểm mà còn thể hiện trong kết quả. Công bằng giới là sự đối xử công bằng cho cả 2 giới, có xem xét tới những nhu cầu khác nhau của nam giới và phụ nữ. </w:t>
      </w:r>
    </w:p>
    <w:p w14:paraId="2BC0ECE7" w14:textId="77777777" w:rsidR="00FA253E" w:rsidRPr="00A306BA" w:rsidRDefault="00FA253E" w:rsidP="00FA253E">
      <w:pPr>
        <w:pStyle w:val="BodyText"/>
        <w:numPr>
          <w:ilvl w:val="1"/>
          <w:numId w:val="12"/>
        </w:numPr>
        <w:shd w:val="clear" w:color="auto" w:fill="FFFFFF"/>
        <w:tabs>
          <w:tab w:val="left" w:pos="359"/>
        </w:tabs>
        <w:kinsoku w:val="0"/>
        <w:overflowPunct w:val="0"/>
        <w:spacing w:line="299" w:lineRule="auto"/>
        <w:ind w:left="0" w:right="873"/>
        <w:jc w:val="both"/>
        <w:rPr>
          <w:color w:val="FF0000"/>
          <w:sz w:val="26"/>
          <w:szCs w:val="26"/>
          <w:lang w:val="vi-VN"/>
        </w:rPr>
      </w:pPr>
      <w:r w:rsidRPr="00A306BA">
        <w:rPr>
          <w:b/>
          <w:color w:val="FF0000"/>
          <w:sz w:val="26"/>
          <w:szCs w:val="26"/>
          <w:lang w:val="vi-VN"/>
        </w:rPr>
        <w:t xml:space="preserve">Trao quyền cho phụ nữ: </w:t>
      </w:r>
      <w:r w:rsidRPr="00A306BA">
        <w:rPr>
          <w:color w:val="FF0000"/>
          <w:sz w:val="26"/>
          <w:szCs w:val="26"/>
          <w:lang w:val="vi-VN"/>
        </w:rPr>
        <w:t>là quá trình tiếp cận và phá</w:t>
      </w:r>
      <w:r>
        <w:rPr>
          <w:color w:val="FF0000"/>
          <w:sz w:val="26"/>
          <w:szCs w:val="26"/>
          <w:lang w:val="vi-VN"/>
        </w:rPr>
        <w:t>t triển năng lực cho phụ nữ với</w:t>
      </w:r>
      <w:r w:rsidRPr="00A306BA">
        <w:rPr>
          <w:color w:val="FF0000"/>
          <w:sz w:val="26"/>
          <w:szCs w:val="26"/>
          <w:lang w:val="vi-VN"/>
        </w:rPr>
        <w:t xml:space="preserve"> quan điểm </w:t>
      </w:r>
      <w:r>
        <w:rPr>
          <w:color w:val="FF0000"/>
          <w:sz w:val="26"/>
          <w:szCs w:val="26"/>
          <w:lang w:val="vi-VN"/>
        </w:rPr>
        <w:t xml:space="preserve">để phụ nữ chủ động </w:t>
      </w:r>
      <w:r w:rsidRPr="00A306BA">
        <w:rPr>
          <w:color w:val="FF0000"/>
          <w:sz w:val="26"/>
          <w:szCs w:val="26"/>
          <w:lang w:val="vi-VN"/>
        </w:rPr>
        <w:t>định hình cuộc sống</w:t>
      </w:r>
      <w:r>
        <w:rPr>
          <w:color w:val="FF0000"/>
          <w:sz w:val="26"/>
          <w:szCs w:val="26"/>
          <w:lang w:val="vi-VN"/>
        </w:rPr>
        <w:t xml:space="preserve"> của mình</w:t>
      </w:r>
      <w:r w:rsidRPr="00A306BA">
        <w:rPr>
          <w:color w:val="FF0000"/>
          <w:sz w:val="26"/>
          <w:szCs w:val="26"/>
          <w:lang w:val="vi-VN"/>
        </w:rPr>
        <w:t xml:space="preserve"> và của cộng đồng </w:t>
      </w:r>
      <w:r>
        <w:rPr>
          <w:color w:val="FF0000"/>
          <w:sz w:val="26"/>
          <w:szCs w:val="26"/>
          <w:lang w:val="vi-VN"/>
        </w:rPr>
        <w:t xml:space="preserve">nơi mình sinh sống </w:t>
      </w:r>
      <w:r w:rsidRPr="00A306BA">
        <w:rPr>
          <w:color w:val="FF0000"/>
          <w:sz w:val="26"/>
          <w:szCs w:val="26"/>
          <w:lang w:val="vi-VN"/>
        </w:rPr>
        <w:t xml:space="preserve">trong điều kiện kinh tế, xã hội và chính trị </w:t>
      </w:r>
      <w:r>
        <w:rPr>
          <w:color w:val="FF0000"/>
          <w:sz w:val="26"/>
          <w:szCs w:val="26"/>
          <w:lang w:val="vi-VN"/>
        </w:rPr>
        <w:t xml:space="preserve">cụ thể </w:t>
      </w:r>
      <w:r w:rsidRPr="00A306BA">
        <w:rPr>
          <w:color w:val="FF0000"/>
          <w:sz w:val="26"/>
          <w:szCs w:val="26"/>
          <w:lang w:val="vi-VN"/>
        </w:rPr>
        <w:t>của chính mình.</w:t>
      </w:r>
    </w:p>
    <w:p w14:paraId="234D199C" w14:textId="77777777" w:rsidR="00FA253E" w:rsidRPr="003A3C9E" w:rsidRDefault="00FA253E" w:rsidP="00FA253E">
      <w:pPr>
        <w:pStyle w:val="BodyText"/>
        <w:numPr>
          <w:ilvl w:val="1"/>
          <w:numId w:val="12"/>
        </w:numPr>
        <w:tabs>
          <w:tab w:val="left" w:pos="359"/>
        </w:tabs>
        <w:kinsoku w:val="0"/>
        <w:overflowPunct w:val="0"/>
        <w:spacing w:line="299" w:lineRule="auto"/>
        <w:ind w:left="0" w:right="873"/>
        <w:jc w:val="both"/>
        <w:rPr>
          <w:b/>
          <w:color w:val="000000"/>
          <w:sz w:val="26"/>
          <w:lang w:val="vi-VN"/>
        </w:rPr>
      </w:pPr>
      <w:r w:rsidRPr="00055CB0">
        <w:rPr>
          <w:b/>
          <w:color w:val="000000"/>
          <w:sz w:val="24"/>
          <w:lang w:val="vi-VN"/>
        </w:rPr>
        <w:t xml:space="preserve">Lồng ghép giới: </w:t>
      </w:r>
      <w:r w:rsidRPr="003A3C9E">
        <w:rPr>
          <w:sz w:val="24"/>
          <w:lang w:val="vi-VN"/>
        </w:rPr>
        <w:t xml:space="preserve">Định nghĩa của Hội đồng kinh tế - xã hội của Liên hiệp </w:t>
      </w:r>
      <w:r w:rsidRPr="003A3C9E">
        <w:rPr>
          <w:sz w:val="24"/>
        </w:rPr>
        <w:t>định nghĩa lồng ghép giới</w:t>
      </w:r>
      <w:r w:rsidRPr="003A3C9E">
        <w:rPr>
          <w:sz w:val="24"/>
          <w:lang w:val="vi-VN"/>
        </w:rPr>
        <w:t xml:space="preserve"> </w:t>
      </w:r>
      <w:r w:rsidRPr="003A3C9E">
        <w:rPr>
          <w:sz w:val="24"/>
        </w:rPr>
        <w:t>là “… quá trình đánh giá những vấn đề liên quan đến phụ nữ và nam giới của bất kỳ hành động nào đã đƣợc lên kế hoạch, bao gồm pháp luật, các chính sách hoặc các chƣơng trình trong tất cả các lĩnh vực và tất cả các cấp độ. Lồng ghép giới là một chiến lƣợc để làm cho các mối quan tâm và kinh nghiệm của phụ nữ cũng nhƣ của nam giới là một phần không thể tách rời trong thiết kế, thực hiện, giám sát và đánh giá các chính sách và chƣơng trình trong tất cả các lĩnh vực chính trị, kinh tế và xã hội nhƣ vậy phụ nữ và nam giới hƣởng lợi nhƣ nhau và bất bình đẳng không tồn tại lâu dài. Mục tiêu cuối cùng của lồng ghép giới là đạt đƣợc bình đẳng giới”</w:t>
      </w:r>
      <w:r>
        <w:rPr>
          <w:rStyle w:val="FootnoteReference"/>
          <w:rFonts w:eastAsia="Calibri"/>
          <w:sz w:val="24"/>
        </w:rPr>
        <w:footnoteReference w:id="7"/>
      </w:r>
      <w:r w:rsidRPr="003A3C9E">
        <w:rPr>
          <w:sz w:val="24"/>
        </w:rPr>
        <w:t xml:space="preserve">. </w:t>
      </w:r>
    </w:p>
    <w:p w14:paraId="5FDC3848" w14:textId="77777777" w:rsidR="00FA253E" w:rsidRPr="00CB0DB1" w:rsidRDefault="00FA253E" w:rsidP="00FA253E">
      <w:pPr>
        <w:pStyle w:val="BodyText"/>
        <w:numPr>
          <w:ilvl w:val="1"/>
          <w:numId w:val="12"/>
        </w:numPr>
        <w:shd w:val="clear" w:color="auto" w:fill="FFFFFF"/>
        <w:tabs>
          <w:tab w:val="left" w:pos="359"/>
        </w:tabs>
        <w:kinsoku w:val="0"/>
        <w:overflowPunct w:val="0"/>
        <w:spacing w:line="299" w:lineRule="auto"/>
        <w:ind w:left="0" w:right="873"/>
        <w:jc w:val="both"/>
        <w:rPr>
          <w:sz w:val="24"/>
          <w:szCs w:val="24"/>
          <w:lang w:val="vi-VN"/>
        </w:rPr>
      </w:pPr>
      <w:r w:rsidRPr="00CB0DB1">
        <w:rPr>
          <w:b/>
          <w:color w:val="000000"/>
          <w:sz w:val="24"/>
          <w:lang w:val="vi-VN"/>
        </w:rPr>
        <w:t xml:space="preserve">Bạo lực dựa trên cơ sở giới: </w:t>
      </w:r>
      <w:r w:rsidRPr="00CB0DB1">
        <w:rPr>
          <w:sz w:val="26"/>
          <w:szCs w:val="26"/>
          <w:shd w:val="clear" w:color="auto" w:fill="FFFFFF"/>
        </w:rPr>
        <w:t xml:space="preserve">Cao uỷ Liên hợp quốc về người tị nạn (UNHCR 2003) </w:t>
      </w:r>
      <w:r w:rsidRPr="00CB0DB1">
        <w:rPr>
          <w:sz w:val="26"/>
          <w:szCs w:val="26"/>
          <w:shd w:val="clear" w:color="auto" w:fill="FFFFFF"/>
          <w:lang w:val="vi-VN"/>
        </w:rPr>
        <w:t xml:space="preserve">và các đối tác đã </w:t>
      </w:r>
      <w:r w:rsidRPr="00CB0DB1">
        <w:rPr>
          <w:sz w:val="26"/>
          <w:szCs w:val="26"/>
          <w:shd w:val="clear" w:color="auto" w:fill="FFFFFF"/>
        </w:rPr>
        <w:t>sử dụng</w:t>
      </w:r>
      <w:r w:rsidRPr="00CB0DB1">
        <w:rPr>
          <w:sz w:val="26"/>
          <w:szCs w:val="26"/>
          <w:shd w:val="clear" w:color="auto" w:fill="FFFFFF"/>
          <w:lang w:val="vi-VN"/>
        </w:rPr>
        <w:t xml:space="preserve"> một thuật ngữ về giới tính và giới được mở rộng dựa trên bạo lực (viết tắt là GBV), theo </w:t>
      </w:r>
      <w:r w:rsidRPr="00CB0DB1">
        <w:rPr>
          <w:sz w:val="26"/>
          <w:szCs w:val="26"/>
          <w:shd w:val="clear" w:color="auto" w:fill="FFFFFF"/>
        </w:rPr>
        <w:t>đó</w:t>
      </w:r>
      <w:r w:rsidRPr="00CB0DB1">
        <w:rPr>
          <w:sz w:val="26"/>
          <w:szCs w:val="26"/>
          <w:shd w:val="clear" w:color="auto" w:fill="FFFFFF"/>
          <w:lang w:val="vi-VN"/>
        </w:rPr>
        <w:t>:</w:t>
      </w:r>
    </w:p>
    <w:p w14:paraId="1E680E5B" w14:textId="77777777" w:rsidR="00FA253E" w:rsidRPr="00CB0DB1" w:rsidRDefault="00FA253E" w:rsidP="00FA253E">
      <w:pPr>
        <w:pStyle w:val="BodyText"/>
        <w:shd w:val="clear" w:color="auto" w:fill="FFFFFF"/>
        <w:tabs>
          <w:tab w:val="left" w:pos="359"/>
        </w:tabs>
        <w:kinsoku w:val="0"/>
        <w:overflowPunct w:val="0"/>
        <w:spacing w:line="299" w:lineRule="auto"/>
        <w:ind w:left="0" w:right="873"/>
        <w:jc w:val="both"/>
        <w:rPr>
          <w:sz w:val="24"/>
          <w:szCs w:val="24"/>
          <w:lang w:val="en-GB"/>
        </w:rPr>
      </w:pPr>
      <w:r w:rsidRPr="00CB0DB1">
        <w:rPr>
          <w:sz w:val="26"/>
          <w:szCs w:val="26"/>
          <w:lang w:val="vi-VN"/>
        </w:rPr>
        <w:t>B</w:t>
      </w:r>
      <w:r w:rsidRPr="00CB0DB1">
        <w:rPr>
          <w:sz w:val="26"/>
          <w:szCs w:val="26"/>
          <w:shd w:val="clear" w:color="auto" w:fill="FFFFFF"/>
        </w:rPr>
        <w:t>ạo lực trên cơ sở giới là bạo lực nhằm vào một người dựa trên cơ sở giới tính của người đó. Nó bao gồm các hành động gây ra những tổn hại về thể chất, tâm lý và tình dục, những đe doạ dẫn đến những hành động nói trên, sự ép buộc và những hình thức khác nhằm tước bỏ tự do của người đó...</w:t>
      </w:r>
      <w:r w:rsidRPr="00CB0DB1">
        <w:rPr>
          <w:b/>
          <w:sz w:val="26"/>
          <w:szCs w:val="26"/>
          <w:lang w:val="vi-VN"/>
        </w:rPr>
        <w:t xml:space="preserve"> </w:t>
      </w:r>
      <w:r w:rsidRPr="00CB0DB1">
        <w:rPr>
          <w:sz w:val="26"/>
          <w:szCs w:val="26"/>
          <w:shd w:val="clear" w:color="auto" w:fill="FFFFFF"/>
        </w:rPr>
        <w:t xml:space="preserve">Thuật ngữ “bạo lực trên cơ sở giới” </w:t>
      </w:r>
      <w:r w:rsidRPr="00CB0DB1">
        <w:rPr>
          <w:sz w:val="26"/>
          <w:szCs w:val="26"/>
          <w:shd w:val="clear" w:color="auto" w:fill="FFFFFF"/>
          <w:lang w:val="vi-VN"/>
        </w:rPr>
        <w:t>là một loại bạo lực n</w:t>
      </w:r>
      <w:r w:rsidRPr="00CB0DB1">
        <w:rPr>
          <w:sz w:val="26"/>
          <w:szCs w:val="26"/>
          <w:shd w:val="clear" w:color="auto" w:fill="FFFFFF"/>
        </w:rPr>
        <w:t>hằm vào các cá nhân hoặc nhóm cá nhân trên cơ sở sự phân cấp quyền lực do những khác biệt giới gây nên và ngoài phụ nữ thì nam giới và trẻ em trai cũng có thể trở thành nạn nhâ</w:t>
      </w:r>
      <w:r w:rsidRPr="00CB0DB1">
        <w:rPr>
          <w:sz w:val="26"/>
          <w:szCs w:val="26"/>
          <w:shd w:val="clear" w:color="auto" w:fill="FFFFFF"/>
          <w:lang w:val="vi-VN"/>
        </w:rPr>
        <w:t xml:space="preserve">n, tuy nhiên phụ nữ và trẻ em gái thường sẽ là nạn nhân chính. </w:t>
      </w:r>
      <w:r w:rsidRPr="00CB0DB1">
        <w:rPr>
          <w:sz w:val="26"/>
          <w:szCs w:val="26"/>
          <w:lang w:val="vi-VN"/>
        </w:rPr>
        <w:t xml:space="preserve">Bạo lực giới được hiểu là bao gồm, nhưng không giới hạn, những điều sau đây: a) vật lý, tình dục và bạo lực tâm lý xảy ra trong gia đình, kể cả đánh đập, bóc lột tình dục, lạm dụng tình dục trẻ em trong các hộ gia đình, bạo lực hồi môn liên quan, hiếp dâm trong hôn nhân , nữ cắt xén bộ phận sinh dục và tập quán truyền thống khác có hại cho phụ nữ, bạo lực phi phu thê, và bạo lực liên quan đến khai thác; b) vật lý, tình dục và bạo lực tâm lý xảy ra trong cộng đồng nói chung, bao gồm hiếp dâm; lạm dụng tình dục; quấy rối tình dục và đe dọa trong công việc, trong các cơ sở giáo dục, và các nơi khác; buôn bán phụ nữ và ép buộc bán dâm; c) Bạo lực thể chất, tình dục và tâm lý gây ra hoặc dung túng của Nhà nước và các tổ chức, bất cứ nơi nào nó xảy ra. (Nguồn: </w:t>
      </w:r>
      <w:r w:rsidRPr="00CB0DB1">
        <w:rPr>
          <w:sz w:val="24"/>
          <w:szCs w:val="24"/>
          <w:lang w:val="vi-VN"/>
        </w:rPr>
        <w:t xml:space="preserve">UNHCR. </w:t>
      </w:r>
      <w:r w:rsidRPr="00CB0DB1">
        <w:rPr>
          <w:sz w:val="24"/>
          <w:szCs w:val="24"/>
          <w:lang w:val="en-GB"/>
        </w:rPr>
        <w:t xml:space="preserve">Available at: </w:t>
      </w:r>
      <w:hyperlink r:id="rId29" w:history="1">
        <w:r w:rsidRPr="00CB0DB1">
          <w:rPr>
            <w:rStyle w:val="Hyperlink"/>
            <w:sz w:val="24"/>
            <w:szCs w:val="24"/>
            <w:lang w:val="en-GB"/>
          </w:rPr>
          <w:t>http://www.unhcr.org/4371faad2.pdf</w:t>
        </w:r>
      </w:hyperlink>
      <w:r w:rsidRPr="00CB0DB1">
        <w:rPr>
          <w:sz w:val="24"/>
          <w:szCs w:val="24"/>
          <w:lang w:val="en-GB"/>
        </w:rPr>
        <w:t>)</w:t>
      </w:r>
    </w:p>
    <w:p w14:paraId="18FB77A0" w14:textId="77777777" w:rsidR="00FA253E" w:rsidRPr="00CB0DB1" w:rsidRDefault="00FA253E" w:rsidP="00FA253E">
      <w:pPr>
        <w:pStyle w:val="HTMLPreformatted"/>
        <w:shd w:val="clear" w:color="auto" w:fill="FFFFFF"/>
        <w:jc w:val="both"/>
        <w:rPr>
          <w:rFonts w:ascii="Myriad Pro" w:hAnsi="Myriad Pro"/>
          <w:sz w:val="24"/>
          <w:szCs w:val="24"/>
          <w:lang w:val="en-GB"/>
        </w:rPr>
      </w:pPr>
    </w:p>
    <w:p w14:paraId="0229024E" w14:textId="77777777" w:rsidR="00FA253E" w:rsidRDefault="00FA253E" w:rsidP="00FA253E">
      <w:pPr>
        <w:pStyle w:val="HTMLPreformatted"/>
        <w:shd w:val="clear" w:color="auto" w:fill="FFFFFF"/>
        <w:jc w:val="both"/>
        <w:rPr>
          <w:rFonts w:ascii="Myriad Pro" w:hAnsi="Myriad Pro"/>
          <w:sz w:val="24"/>
          <w:szCs w:val="24"/>
          <w:lang w:val="en-GB"/>
        </w:rPr>
      </w:pPr>
    </w:p>
    <w:p w14:paraId="7A4A2141" w14:textId="77777777" w:rsidR="008E1DC3" w:rsidRDefault="008E1DC3" w:rsidP="00FA253E">
      <w:pPr>
        <w:pStyle w:val="HTMLPreformatted"/>
        <w:shd w:val="clear" w:color="auto" w:fill="FFFFFF"/>
        <w:jc w:val="both"/>
        <w:rPr>
          <w:rFonts w:ascii="Myriad Pro" w:hAnsi="Myriad Pro"/>
          <w:sz w:val="24"/>
          <w:szCs w:val="24"/>
          <w:lang w:val="en-GB"/>
        </w:rPr>
      </w:pPr>
    </w:p>
    <w:p w14:paraId="08EAC04B" w14:textId="77777777" w:rsidR="008E1DC3" w:rsidRDefault="008E1DC3" w:rsidP="00FA253E">
      <w:pPr>
        <w:pStyle w:val="HTMLPreformatted"/>
        <w:shd w:val="clear" w:color="auto" w:fill="FFFFFF"/>
        <w:jc w:val="both"/>
        <w:rPr>
          <w:rFonts w:ascii="Myriad Pro" w:hAnsi="Myriad Pro"/>
          <w:sz w:val="24"/>
          <w:szCs w:val="24"/>
          <w:lang w:val="en-GB"/>
        </w:rPr>
      </w:pPr>
    </w:p>
    <w:p w14:paraId="30DFA33C" w14:textId="77777777" w:rsidR="008E1DC3" w:rsidRDefault="008E1DC3" w:rsidP="00FA253E">
      <w:pPr>
        <w:pStyle w:val="HTMLPreformatted"/>
        <w:shd w:val="clear" w:color="auto" w:fill="FFFFFF"/>
        <w:jc w:val="both"/>
        <w:rPr>
          <w:rFonts w:ascii="Myriad Pro" w:hAnsi="Myriad Pro"/>
          <w:sz w:val="24"/>
          <w:szCs w:val="24"/>
          <w:lang w:val="en-GB"/>
        </w:rPr>
      </w:pPr>
    </w:p>
    <w:p w14:paraId="0E861229" w14:textId="77777777" w:rsidR="008E1DC3" w:rsidRDefault="008E1DC3" w:rsidP="00FA253E">
      <w:pPr>
        <w:pStyle w:val="HTMLPreformatted"/>
        <w:shd w:val="clear" w:color="auto" w:fill="FFFFFF"/>
        <w:jc w:val="both"/>
        <w:rPr>
          <w:rFonts w:ascii="Myriad Pro" w:hAnsi="Myriad Pro"/>
          <w:sz w:val="24"/>
          <w:szCs w:val="24"/>
          <w:lang w:val="en-GB"/>
        </w:rPr>
      </w:pPr>
    </w:p>
    <w:p w14:paraId="48736ECF" w14:textId="77777777" w:rsidR="008E1DC3" w:rsidRDefault="008E1DC3" w:rsidP="00FA253E">
      <w:pPr>
        <w:pStyle w:val="HTMLPreformatted"/>
        <w:shd w:val="clear" w:color="auto" w:fill="FFFFFF"/>
        <w:jc w:val="both"/>
        <w:rPr>
          <w:rFonts w:ascii="Myriad Pro" w:hAnsi="Myriad Pro"/>
          <w:sz w:val="24"/>
          <w:szCs w:val="24"/>
          <w:lang w:val="en-GB"/>
        </w:rPr>
      </w:pPr>
    </w:p>
    <w:p w14:paraId="0F6ED2B8" w14:textId="77777777" w:rsidR="008E1DC3" w:rsidRDefault="008E1DC3" w:rsidP="00FA253E">
      <w:pPr>
        <w:pStyle w:val="HTMLPreformatted"/>
        <w:shd w:val="clear" w:color="auto" w:fill="FFFFFF"/>
        <w:jc w:val="both"/>
        <w:rPr>
          <w:rFonts w:ascii="Myriad Pro" w:hAnsi="Myriad Pro"/>
          <w:sz w:val="24"/>
          <w:szCs w:val="24"/>
          <w:lang w:val="en-GB"/>
        </w:rPr>
      </w:pPr>
    </w:p>
    <w:p w14:paraId="29969651" w14:textId="77777777" w:rsidR="008E1DC3" w:rsidRDefault="008E1DC3" w:rsidP="00FA253E">
      <w:pPr>
        <w:pStyle w:val="HTMLPreformatted"/>
        <w:shd w:val="clear" w:color="auto" w:fill="FFFFFF"/>
        <w:jc w:val="both"/>
        <w:rPr>
          <w:rFonts w:ascii="Myriad Pro" w:hAnsi="Myriad Pro"/>
          <w:sz w:val="24"/>
          <w:szCs w:val="24"/>
          <w:lang w:val="en-GB"/>
        </w:rPr>
      </w:pPr>
    </w:p>
    <w:p w14:paraId="1111611E" w14:textId="77777777" w:rsidR="008E1DC3" w:rsidRDefault="008E1DC3" w:rsidP="00FA253E">
      <w:pPr>
        <w:pStyle w:val="HTMLPreformatted"/>
        <w:shd w:val="clear" w:color="auto" w:fill="FFFFFF"/>
        <w:jc w:val="both"/>
        <w:rPr>
          <w:rFonts w:ascii="Myriad Pro" w:hAnsi="Myriad Pro"/>
          <w:sz w:val="24"/>
          <w:szCs w:val="24"/>
          <w:lang w:val="en-GB"/>
        </w:rPr>
      </w:pPr>
    </w:p>
    <w:p w14:paraId="62C77E82" w14:textId="77777777" w:rsidR="008E1DC3" w:rsidRPr="00CB0DB1" w:rsidRDefault="008E1DC3" w:rsidP="00FA253E">
      <w:pPr>
        <w:pStyle w:val="HTMLPreformatted"/>
        <w:shd w:val="clear" w:color="auto" w:fill="FFFFFF"/>
        <w:jc w:val="both"/>
        <w:rPr>
          <w:rFonts w:ascii="Myriad Pro" w:hAnsi="Myriad Pro"/>
          <w:sz w:val="24"/>
          <w:szCs w:val="24"/>
          <w:lang w:val="en-GB"/>
        </w:rPr>
      </w:pPr>
    </w:p>
    <w:p w14:paraId="1A4D2D6D" w14:textId="77777777" w:rsidR="008E1DC3" w:rsidRDefault="008E1DC3" w:rsidP="00FA253E">
      <w:pPr>
        <w:pStyle w:val="HTMLPreformatted"/>
        <w:shd w:val="clear" w:color="auto" w:fill="FFFFFF"/>
        <w:jc w:val="both"/>
        <w:rPr>
          <w:rFonts w:ascii="Myriad Pro" w:hAnsi="Myriad Pro"/>
          <w:b/>
          <w:sz w:val="30"/>
          <w:szCs w:val="24"/>
          <w:lang w:val="en-GB"/>
        </w:rPr>
      </w:pPr>
    </w:p>
    <w:p w14:paraId="1DD46D2A" w14:textId="77777777" w:rsidR="008E1DC3" w:rsidRDefault="008E1DC3" w:rsidP="00FA253E">
      <w:pPr>
        <w:pStyle w:val="HTMLPreformatted"/>
        <w:shd w:val="clear" w:color="auto" w:fill="FFFFFF"/>
        <w:jc w:val="both"/>
        <w:rPr>
          <w:rFonts w:ascii="Myriad Pro" w:hAnsi="Myriad Pro"/>
          <w:b/>
          <w:sz w:val="30"/>
          <w:szCs w:val="24"/>
          <w:lang w:val="en-GB"/>
        </w:rPr>
      </w:pPr>
    </w:p>
    <w:p w14:paraId="796CB16E" w14:textId="77777777" w:rsidR="00FA253E" w:rsidRPr="008E1DC3" w:rsidRDefault="00FA253E" w:rsidP="008E1DC3">
      <w:pPr>
        <w:pStyle w:val="HTMLPreformatted"/>
        <w:shd w:val="clear" w:color="auto" w:fill="FFFFFF"/>
        <w:jc w:val="center"/>
        <w:rPr>
          <w:rFonts w:ascii="Myriad Pro" w:hAnsi="Myriad Pro"/>
          <w:b/>
          <w:sz w:val="36"/>
          <w:szCs w:val="36"/>
          <w:lang w:val="en-GB"/>
        </w:rPr>
      </w:pPr>
      <w:r w:rsidRPr="008E1DC3">
        <w:rPr>
          <w:rFonts w:ascii="Myriad Pro" w:hAnsi="Myriad Pro"/>
          <w:b/>
          <w:sz w:val="36"/>
          <w:szCs w:val="36"/>
          <w:lang w:val="en-GB"/>
        </w:rPr>
        <w:t>Lời cảm ơ</w:t>
      </w:r>
      <w:bookmarkStart w:id="2" w:name="_GoBack"/>
      <w:bookmarkEnd w:id="2"/>
      <w:r w:rsidRPr="008E1DC3">
        <w:rPr>
          <w:rFonts w:ascii="Myriad Pro" w:hAnsi="Myriad Pro"/>
          <w:b/>
          <w:sz w:val="36"/>
          <w:szCs w:val="36"/>
          <w:lang w:val="en-GB"/>
        </w:rPr>
        <w:t>n</w:t>
      </w:r>
    </w:p>
    <w:p w14:paraId="59DFCC9C" w14:textId="77777777" w:rsidR="00FA253E" w:rsidRPr="00CB0DB1" w:rsidRDefault="00FA253E" w:rsidP="00FA253E">
      <w:pPr>
        <w:pStyle w:val="HTMLPreformatted"/>
        <w:shd w:val="clear" w:color="auto" w:fill="FFFFFF"/>
        <w:jc w:val="both"/>
        <w:rPr>
          <w:rFonts w:ascii="Myriad Pro" w:hAnsi="Myriad Pro"/>
          <w:b/>
          <w:sz w:val="30"/>
          <w:szCs w:val="24"/>
          <w:lang w:val="en-GB"/>
        </w:rPr>
      </w:pPr>
    </w:p>
    <w:p w14:paraId="79B95C0D" w14:textId="77777777" w:rsidR="00FA253E" w:rsidRPr="00BE7744" w:rsidRDefault="00FA253E" w:rsidP="00FA253E">
      <w:pPr>
        <w:spacing w:line="288" w:lineRule="auto"/>
        <w:jc w:val="both"/>
        <w:rPr>
          <w:rFonts w:ascii="Myriad Pro" w:hAnsi="Myriad Pro"/>
          <w:i/>
          <w:iCs/>
          <w:sz w:val="26"/>
          <w:szCs w:val="26"/>
        </w:rPr>
      </w:pPr>
      <w:r w:rsidRPr="00BE7744">
        <w:rPr>
          <w:rFonts w:ascii="Myriad Pro" w:hAnsi="Myriad Pro"/>
          <w:i/>
          <w:sz w:val="26"/>
          <w:szCs w:val="26"/>
        </w:rPr>
        <w:t xml:space="preserve">Hội Liên hiệp Phụ nữ Việt Nam trân trọng cảm ơn </w:t>
      </w:r>
      <w:r w:rsidRPr="00BE7744">
        <w:rPr>
          <w:rFonts w:ascii="Myriad Pro" w:hAnsi="Myriad Pro"/>
          <w:i/>
          <w:iCs/>
          <w:spacing w:val="6"/>
          <w:sz w:val="26"/>
          <w:szCs w:val="26"/>
        </w:rPr>
        <w:t>D</w:t>
      </w:r>
      <w:r w:rsidRPr="00BE7744">
        <w:rPr>
          <w:rFonts w:ascii="Myriad Pro" w:hAnsi="Myriad Pro"/>
          <w:i/>
          <w:iCs/>
          <w:sz w:val="26"/>
          <w:szCs w:val="26"/>
        </w:rPr>
        <w:t>ự</w:t>
      </w:r>
      <w:r w:rsidRPr="00BE7744">
        <w:rPr>
          <w:rFonts w:ascii="Myriad Pro" w:hAnsi="Myriad Pro"/>
          <w:i/>
          <w:iCs/>
          <w:spacing w:val="18"/>
          <w:sz w:val="26"/>
          <w:szCs w:val="26"/>
        </w:rPr>
        <w:t xml:space="preserve"> </w:t>
      </w:r>
      <w:r w:rsidRPr="00BE7744">
        <w:rPr>
          <w:rFonts w:ascii="Myriad Pro" w:hAnsi="Myriad Pro"/>
          <w:i/>
          <w:iCs/>
          <w:spacing w:val="5"/>
          <w:sz w:val="26"/>
          <w:szCs w:val="26"/>
        </w:rPr>
        <w:t>á</w:t>
      </w:r>
      <w:r w:rsidRPr="00BE7744">
        <w:rPr>
          <w:rFonts w:ascii="Myriad Pro" w:hAnsi="Myriad Pro"/>
          <w:i/>
          <w:iCs/>
          <w:sz w:val="26"/>
          <w:szCs w:val="26"/>
        </w:rPr>
        <w:t>n</w:t>
      </w:r>
      <w:r w:rsidRPr="00BE7744">
        <w:rPr>
          <w:rFonts w:ascii="Myriad Pro" w:hAnsi="Myriad Pro"/>
          <w:i/>
          <w:iCs/>
          <w:spacing w:val="18"/>
          <w:sz w:val="26"/>
          <w:szCs w:val="26"/>
        </w:rPr>
        <w:t xml:space="preserve"> </w:t>
      </w:r>
      <w:r w:rsidRPr="00BE7744">
        <w:rPr>
          <w:rFonts w:ascii="Myriad Pro" w:hAnsi="Myriad Pro"/>
          <w:i/>
          <w:iCs/>
          <w:spacing w:val="11"/>
          <w:sz w:val="26"/>
          <w:szCs w:val="26"/>
        </w:rPr>
        <w:t>“</w:t>
      </w:r>
      <w:r w:rsidRPr="00BE7744">
        <w:rPr>
          <w:rFonts w:ascii="Myriad Pro" w:hAnsi="Myriad Pro"/>
          <w:i/>
          <w:iCs/>
          <w:spacing w:val="-12"/>
          <w:sz w:val="26"/>
          <w:szCs w:val="26"/>
        </w:rPr>
        <w:t>T</w:t>
      </w:r>
      <w:r w:rsidRPr="00BE7744">
        <w:rPr>
          <w:rFonts w:ascii="Myriad Pro" w:hAnsi="Myriad Pro"/>
          <w:i/>
          <w:iCs/>
          <w:spacing w:val="5"/>
          <w:sz w:val="26"/>
          <w:szCs w:val="26"/>
        </w:rPr>
        <w:t>ăn</w:t>
      </w:r>
      <w:r w:rsidRPr="00BE7744">
        <w:rPr>
          <w:rFonts w:ascii="Myriad Pro" w:hAnsi="Myriad Pro"/>
          <w:i/>
          <w:iCs/>
          <w:sz w:val="26"/>
          <w:szCs w:val="26"/>
        </w:rPr>
        <w:t xml:space="preserve">g </w:t>
      </w:r>
      <w:r w:rsidRPr="00BE7744">
        <w:rPr>
          <w:rFonts w:ascii="Myriad Pro" w:hAnsi="Myriad Pro"/>
          <w:i/>
          <w:iCs/>
          <w:spacing w:val="3"/>
          <w:sz w:val="26"/>
          <w:szCs w:val="26"/>
        </w:rPr>
        <w:t>cườn</w:t>
      </w:r>
      <w:r w:rsidRPr="00BE7744">
        <w:rPr>
          <w:rFonts w:ascii="Myriad Pro" w:hAnsi="Myriad Pro"/>
          <w:i/>
          <w:iCs/>
          <w:sz w:val="26"/>
          <w:szCs w:val="26"/>
        </w:rPr>
        <w:t xml:space="preserve">g </w:t>
      </w:r>
      <w:r w:rsidRPr="00BE7744">
        <w:rPr>
          <w:rFonts w:ascii="Myriad Pro" w:hAnsi="Myriad Pro"/>
          <w:i/>
          <w:iCs/>
          <w:spacing w:val="3"/>
          <w:sz w:val="26"/>
          <w:szCs w:val="26"/>
        </w:rPr>
        <w:t>năn</w:t>
      </w:r>
      <w:r w:rsidRPr="00BE7744">
        <w:rPr>
          <w:rFonts w:ascii="Myriad Pro" w:hAnsi="Myriad Pro"/>
          <w:i/>
          <w:iCs/>
          <w:sz w:val="26"/>
          <w:szCs w:val="26"/>
        </w:rPr>
        <w:t xml:space="preserve">g </w:t>
      </w:r>
      <w:r w:rsidRPr="00BE7744">
        <w:rPr>
          <w:rFonts w:ascii="Myriad Pro" w:hAnsi="Myriad Pro"/>
          <w:i/>
          <w:iCs/>
          <w:spacing w:val="3"/>
          <w:sz w:val="26"/>
          <w:szCs w:val="26"/>
        </w:rPr>
        <w:t>lự</w:t>
      </w:r>
      <w:r w:rsidRPr="00BE7744">
        <w:rPr>
          <w:rFonts w:ascii="Myriad Pro" w:hAnsi="Myriad Pro"/>
          <w:i/>
          <w:iCs/>
          <w:sz w:val="26"/>
          <w:szCs w:val="26"/>
        </w:rPr>
        <w:t xml:space="preserve">c </w:t>
      </w:r>
      <w:r w:rsidRPr="00BE7744">
        <w:rPr>
          <w:rFonts w:ascii="Myriad Pro" w:hAnsi="Myriad Pro"/>
          <w:i/>
          <w:iCs/>
          <w:spacing w:val="3"/>
          <w:sz w:val="26"/>
          <w:szCs w:val="26"/>
        </w:rPr>
        <w:t>th</w:t>
      </w:r>
      <w:r w:rsidRPr="00BE7744">
        <w:rPr>
          <w:rFonts w:ascii="Myriad Pro" w:hAnsi="Myriad Pro"/>
          <w:i/>
          <w:iCs/>
          <w:sz w:val="26"/>
          <w:szCs w:val="26"/>
        </w:rPr>
        <w:t xml:space="preserve">ể </w:t>
      </w:r>
      <w:r w:rsidRPr="00BE7744">
        <w:rPr>
          <w:rFonts w:ascii="Myriad Pro" w:hAnsi="Myriad Pro"/>
          <w:i/>
          <w:iCs/>
          <w:spacing w:val="3"/>
          <w:sz w:val="26"/>
          <w:szCs w:val="26"/>
        </w:rPr>
        <w:t>ch</w:t>
      </w:r>
      <w:r w:rsidRPr="00BE7744">
        <w:rPr>
          <w:rFonts w:ascii="Myriad Pro" w:hAnsi="Myriad Pro"/>
          <w:i/>
          <w:iCs/>
          <w:sz w:val="26"/>
          <w:szCs w:val="26"/>
        </w:rPr>
        <w:t xml:space="preserve">ế </w:t>
      </w:r>
      <w:r w:rsidRPr="00BE7744">
        <w:rPr>
          <w:rFonts w:ascii="Myriad Pro" w:hAnsi="Myriad Pro"/>
          <w:i/>
          <w:iCs/>
          <w:spacing w:val="1"/>
          <w:sz w:val="26"/>
          <w:szCs w:val="26"/>
        </w:rPr>
        <w:t>v</w:t>
      </w:r>
      <w:r w:rsidRPr="00BE7744">
        <w:rPr>
          <w:rFonts w:ascii="Myriad Pro" w:hAnsi="Myriad Pro"/>
          <w:i/>
          <w:iCs/>
          <w:sz w:val="26"/>
          <w:szCs w:val="26"/>
        </w:rPr>
        <w:t xml:space="preserve">ề </w:t>
      </w:r>
      <w:r w:rsidRPr="00BE7744">
        <w:rPr>
          <w:rFonts w:ascii="Myriad Pro" w:hAnsi="Myriad Pro"/>
          <w:i/>
          <w:iCs/>
          <w:spacing w:val="3"/>
          <w:sz w:val="26"/>
          <w:szCs w:val="26"/>
        </w:rPr>
        <w:t>q</w:t>
      </w:r>
      <w:r w:rsidRPr="00BE7744">
        <w:rPr>
          <w:rFonts w:ascii="Myriad Pro" w:hAnsi="Myriad Pro"/>
          <w:i/>
          <w:iCs/>
          <w:spacing w:val="2"/>
          <w:sz w:val="26"/>
          <w:szCs w:val="26"/>
        </w:rPr>
        <w:t>u</w:t>
      </w:r>
      <w:r w:rsidRPr="00BE7744">
        <w:rPr>
          <w:rFonts w:ascii="Myriad Pro" w:hAnsi="Myriad Pro"/>
          <w:i/>
          <w:iCs/>
          <w:spacing w:val="3"/>
          <w:sz w:val="26"/>
          <w:szCs w:val="26"/>
        </w:rPr>
        <w:t>ả</w:t>
      </w:r>
      <w:r w:rsidRPr="00BE7744">
        <w:rPr>
          <w:rFonts w:ascii="Myriad Pro" w:hAnsi="Myriad Pro"/>
          <w:i/>
          <w:iCs/>
          <w:sz w:val="26"/>
          <w:szCs w:val="26"/>
        </w:rPr>
        <w:t xml:space="preserve">n </w:t>
      </w:r>
      <w:r w:rsidRPr="00BE7744">
        <w:rPr>
          <w:rFonts w:ascii="Myriad Pro" w:hAnsi="Myriad Pro"/>
          <w:i/>
          <w:iCs/>
          <w:spacing w:val="3"/>
          <w:sz w:val="26"/>
          <w:szCs w:val="26"/>
        </w:rPr>
        <w:t>l</w:t>
      </w:r>
      <w:r w:rsidRPr="00BE7744">
        <w:rPr>
          <w:rFonts w:ascii="Myriad Pro" w:hAnsi="Myriad Pro"/>
          <w:i/>
          <w:iCs/>
          <w:sz w:val="26"/>
          <w:szCs w:val="26"/>
        </w:rPr>
        <w:t xml:space="preserve">ý </w:t>
      </w:r>
      <w:r w:rsidRPr="00BE7744">
        <w:rPr>
          <w:rFonts w:ascii="Myriad Pro" w:hAnsi="Myriad Pro"/>
          <w:i/>
          <w:iCs/>
          <w:spacing w:val="3"/>
          <w:sz w:val="26"/>
          <w:szCs w:val="26"/>
        </w:rPr>
        <w:t>rủ</w:t>
      </w:r>
      <w:r w:rsidRPr="00BE7744">
        <w:rPr>
          <w:rFonts w:ascii="Myriad Pro" w:hAnsi="Myriad Pro"/>
          <w:i/>
          <w:iCs/>
          <w:sz w:val="26"/>
          <w:szCs w:val="26"/>
        </w:rPr>
        <w:t xml:space="preserve">i </w:t>
      </w:r>
      <w:r w:rsidRPr="00BE7744">
        <w:rPr>
          <w:rFonts w:ascii="Myriad Pro" w:hAnsi="Myriad Pro"/>
          <w:i/>
          <w:iCs/>
          <w:spacing w:val="1"/>
          <w:sz w:val="26"/>
          <w:szCs w:val="26"/>
        </w:rPr>
        <w:t>r</w:t>
      </w:r>
      <w:r w:rsidRPr="00BE7744">
        <w:rPr>
          <w:rFonts w:ascii="Myriad Pro" w:hAnsi="Myriad Pro"/>
          <w:i/>
          <w:iCs/>
          <w:sz w:val="26"/>
          <w:szCs w:val="26"/>
        </w:rPr>
        <w:t xml:space="preserve">o </w:t>
      </w:r>
      <w:r w:rsidRPr="00BE7744">
        <w:rPr>
          <w:rFonts w:ascii="Myriad Pro" w:hAnsi="Myriad Pro"/>
          <w:i/>
          <w:iCs/>
          <w:spacing w:val="3"/>
          <w:sz w:val="26"/>
          <w:szCs w:val="26"/>
        </w:rPr>
        <w:t>thiê</w:t>
      </w:r>
      <w:r w:rsidRPr="00BE7744">
        <w:rPr>
          <w:rFonts w:ascii="Myriad Pro" w:hAnsi="Myriad Pro"/>
          <w:i/>
          <w:iCs/>
          <w:sz w:val="26"/>
          <w:szCs w:val="26"/>
        </w:rPr>
        <w:t xml:space="preserve">n </w:t>
      </w:r>
      <w:r w:rsidRPr="00BE7744">
        <w:rPr>
          <w:rFonts w:ascii="Myriad Pro" w:hAnsi="Myriad Pro"/>
          <w:i/>
          <w:iCs/>
          <w:spacing w:val="3"/>
          <w:sz w:val="26"/>
          <w:szCs w:val="26"/>
        </w:rPr>
        <w:t>tai</w:t>
      </w:r>
      <w:r w:rsidRPr="00BE7744">
        <w:rPr>
          <w:rFonts w:ascii="Myriad Pro" w:hAnsi="Myriad Pro"/>
          <w:i/>
          <w:iCs/>
          <w:sz w:val="26"/>
          <w:szCs w:val="26"/>
        </w:rPr>
        <w:t xml:space="preserve">, </w:t>
      </w:r>
      <w:r w:rsidRPr="00BE7744">
        <w:rPr>
          <w:rFonts w:ascii="Myriad Pro" w:hAnsi="Myriad Pro"/>
          <w:i/>
          <w:iCs/>
          <w:spacing w:val="3"/>
          <w:sz w:val="26"/>
          <w:szCs w:val="26"/>
        </w:rPr>
        <w:t>đặ</w:t>
      </w:r>
      <w:r w:rsidRPr="00BE7744">
        <w:rPr>
          <w:rFonts w:ascii="Myriad Pro" w:hAnsi="Myriad Pro"/>
          <w:i/>
          <w:iCs/>
          <w:sz w:val="26"/>
          <w:szCs w:val="26"/>
        </w:rPr>
        <w:t xml:space="preserve">c </w:t>
      </w:r>
      <w:r w:rsidRPr="00BE7744">
        <w:rPr>
          <w:rFonts w:ascii="Myriad Pro" w:hAnsi="Myriad Pro"/>
          <w:i/>
          <w:iCs/>
          <w:spacing w:val="3"/>
          <w:sz w:val="26"/>
          <w:szCs w:val="26"/>
        </w:rPr>
        <w:t>biệ</w:t>
      </w:r>
      <w:r w:rsidRPr="00BE7744">
        <w:rPr>
          <w:rFonts w:ascii="Myriad Pro" w:hAnsi="Myriad Pro"/>
          <w:i/>
          <w:iCs/>
          <w:sz w:val="26"/>
          <w:szCs w:val="26"/>
        </w:rPr>
        <w:t xml:space="preserve">t </w:t>
      </w:r>
      <w:r w:rsidRPr="00BE7744">
        <w:rPr>
          <w:rFonts w:ascii="Myriad Pro" w:hAnsi="Myriad Pro"/>
          <w:i/>
          <w:iCs/>
          <w:spacing w:val="3"/>
          <w:sz w:val="26"/>
          <w:szCs w:val="26"/>
        </w:rPr>
        <w:t>l</w:t>
      </w:r>
      <w:r w:rsidRPr="00BE7744">
        <w:rPr>
          <w:rFonts w:ascii="Myriad Pro" w:hAnsi="Myriad Pro"/>
          <w:i/>
          <w:iCs/>
          <w:sz w:val="26"/>
          <w:szCs w:val="26"/>
        </w:rPr>
        <w:t>à c</w:t>
      </w:r>
      <w:r w:rsidRPr="00BE7744">
        <w:rPr>
          <w:rFonts w:ascii="Myriad Pro" w:hAnsi="Myriad Pro"/>
          <w:i/>
          <w:iCs/>
          <w:spacing w:val="3"/>
          <w:sz w:val="26"/>
          <w:szCs w:val="26"/>
        </w:rPr>
        <w:t>á</w:t>
      </w:r>
      <w:r w:rsidRPr="00BE7744">
        <w:rPr>
          <w:rFonts w:ascii="Myriad Pro" w:hAnsi="Myriad Pro"/>
          <w:i/>
          <w:iCs/>
          <w:sz w:val="26"/>
          <w:szCs w:val="26"/>
        </w:rPr>
        <w:t xml:space="preserve">c </w:t>
      </w:r>
      <w:r w:rsidRPr="00BE7744">
        <w:rPr>
          <w:rFonts w:ascii="Myriad Pro" w:hAnsi="Myriad Pro"/>
          <w:i/>
          <w:iCs/>
          <w:spacing w:val="3"/>
          <w:sz w:val="26"/>
          <w:szCs w:val="26"/>
        </w:rPr>
        <w:t>rủ</w:t>
      </w:r>
      <w:r w:rsidRPr="00BE7744">
        <w:rPr>
          <w:rFonts w:ascii="Myriad Pro" w:hAnsi="Myriad Pro"/>
          <w:i/>
          <w:iCs/>
          <w:sz w:val="26"/>
          <w:szCs w:val="26"/>
        </w:rPr>
        <w:t xml:space="preserve">i </w:t>
      </w:r>
      <w:r w:rsidRPr="00BE7744">
        <w:rPr>
          <w:rFonts w:ascii="Myriad Pro" w:hAnsi="Myriad Pro"/>
          <w:i/>
          <w:iCs/>
          <w:spacing w:val="1"/>
          <w:sz w:val="26"/>
          <w:szCs w:val="26"/>
        </w:rPr>
        <w:t>r</w:t>
      </w:r>
      <w:r w:rsidRPr="00BE7744">
        <w:rPr>
          <w:rFonts w:ascii="Myriad Pro" w:hAnsi="Myriad Pro"/>
          <w:i/>
          <w:iCs/>
          <w:sz w:val="26"/>
          <w:szCs w:val="26"/>
        </w:rPr>
        <w:t xml:space="preserve">o </w:t>
      </w:r>
      <w:r w:rsidRPr="00BE7744">
        <w:rPr>
          <w:rFonts w:ascii="Myriad Pro" w:hAnsi="Myriad Pro"/>
          <w:i/>
          <w:iCs/>
          <w:spacing w:val="3"/>
          <w:sz w:val="26"/>
          <w:szCs w:val="26"/>
        </w:rPr>
        <w:t>liê</w:t>
      </w:r>
      <w:r w:rsidRPr="00BE7744">
        <w:rPr>
          <w:rFonts w:ascii="Myriad Pro" w:hAnsi="Myriad Pro"/>
          <w:i/>
          <w:iCs/>
          <w:sz w:val="26"/>
          <w:szCs w:val="26"/>
        </w:rPr>
        <w:t xml:space="preserve">n </w:t>
      </w:r>
      <w:r w:rsidRPr="00BE7744">
        <w:rPr>
          <w:rFonts w:ascii="Myriad Pro" w:hAnsi="Myriad Pro"/>
          <w:i/>
          <w:iCs/>
          <w:spacing w:val="3"/>
          <w:sz w:val="26"/>
          <w:szCs w:val="26"/>
        </w:rPr>
        <w:t>q</w:t>
      </w:r>
      <w:r w:rsidRPr="00BE7744">
        <w:rPr>
          <w:rFonts w:ascii="Myriad Pro" w:hAnsi="Myriad Pro"/>
          <w:i/>
          <w:iCs/>
          <w:spacing w:val="2"/>
          <w:sz w:val="26"/>
          <w:szCs w:val="26"/>
        </w:rPr>
        <w:t>u</w:t>
      </w:r>
      <w:r w:rsidRPr="00BE7744">
        <w:rPr>
          <w:rFonts w:ascii="Myriad Pro" w:hAnsi="Myriad Pro"/>
          <w:i/>
          <w:iCs/>
          <w:spacing w:val="3"/>
          <w:sz w:val="26"/>
          <w:szCs w:val="26"/>
        </w:rPr>
        <w:t>a</w:t>
      </w:r>
      <w:r w:rsidRPr="00BE7744">
        <w:rPr>
          <w:rFonts w:ascii="Myriad Pro" w:hAnsi="Myriad Pro"/>
          <w:i/>
          <w:iCs/>
          <w:sz w:val="26"/>
          <w:szCs w:val="26"/>
        </w:rPr>
        <w:t xml:space="preserve">n </w:t>
      </w:r>
      <w:r w:rsidRPr="00BE7744">
        <w:rPr>
          <w:rFonts w:ascii="Myriad Pro" w:hAnsi="Myriad Pro"/>
          <w:i/>
          <w:iCs/>
          <w:spacing w:val="3"/>
          <w:sz w:val="26"/>
          <w:szCs w:val="26"/>
        </w:rPr>
        <w:t>đế</w:t>
      </w:r>
      <w:r w:rsidRPr="00BE7744">
        <w:rPr>
          <w:rFonts w:ascii="Myriad Pro" w:hAnsi="Myriad Pro"/>
          <w:i/>
          <w:iCs/>
          <w:sz w:val="26"/>
          <w:szCs w:val="26"/>
        </w:rPr>
        <w:t xml:space="preserve">n </w:t>
      </w:r>
      <w:r w:rsidRPr="00BE7744">
        <w:rPr>
          <w:rFonts w:ascii="Myriad Pro" w:hAnsi="Myriad Pro"/>
          <w:i/>
          <w:iCs/>
          <w:spacing w:val="3"/>
          <w:sz w:val="26"/>
          <w:szCs w:val="26"/>
        </w:rPr>
        <w:t>biế</w:t>
      </w:r>
      <w:r w:rsidRPr="00BE7744">
        <w:rPr>
          <w:rFonts w:ascii="Myriad Pro" w:hAnsi="Myriad Pro"/>
          <w:i/>
          <w:iCs/>
          <w:sz w:val="26"/>
          <w:szCs w:val="26"/>
        </w:rPr>
        <w:t xml:space="preserve">n </w:t>
      </w:r>
      <w:r w:rsidRPr="00BE7744">
        <w:rPr>
          <w:rFonts w:ascii="Myriad Pro" w:hAnsi="Myriad Pro"/>
          <w:i/>
          <w:iCs/>
          <w:spacing w:val="3"/>
          <w:sz w:val="26"/>
          <w:szCs w:val="26"/>
        </w:rPr>
        <w:t>đổ</w:t>
      </w:r>
      <w:r w:rsidRPr="00BE7744">
        <w:rPr>
          <w:rFonts w:ascii="Myriad Pro" w:hAnsi="Myriad Pro"/>
          <w:i/>
          <w:iCs/>
          <w:sz w:val="26"/>
          <w:szCs w:val="26"/>
        </w:rPr>
        <w:t xml:space="preserve">i </w:t>
      </w:r>
      <w:r w:rsidRPr="00BE7744">
        <w:rPr>
          <w:rFonts w:ascii="Myriad Pro" w:hAnsi="Myriad Pro"/>
          <w:i/>
          <w:iCs/>
          <w:spacing w:val="4"/>
          <w:sz w:val="26"/>
          <w:szCs w:val="26"/>
        </w:rPr>
        <w:t>k</w:t>
      </w:r>
      <w:r w:rsidRPr="00BE7744">
        <w:rPr>
          <w:rFonts w:ascii="Myriad Pro" w:hAnsi="Myriad Pro"/>
          <w:i/>
          <w:iCs/>
          <w:spacing w:val="3"/>
          <w:sz w:val="26"/>
          <w:szCs w:val="26"/>
        </w:rPr>
        <w:t>h</w:t>
      </w:r>
      <w:r w:rsidRPr="00BE7744">
        <w:rPr>
          <w:rFonts w:ascii="Myriad Pro" w:hAnsi="Myriad Pro"/>
          <w:i/>
          <w:iCs/>
          <w:sz w:val="26"/>
          <w:szCs w:val="26"/>
        </w:rPr>
        <w:t>í</w:t>
      </w:r>
      <w:r w:rsidRPr="00BE7744">
        <w:rPr>
          <w:rFonts w:ascii="Myriad Pro" w:hAnsi="Myriad Pro"/>
          <w:i/>
          <w:iCs/>
          <w:spacing w:val="7"/>
          <w:sz w:val="26"/>
          <w:szCs w:val="26"/>
        </w:rPr>
        <w:t xml:space="preserve"> </w:t>
      </w:r>
      <w:r w:rsidRPr="00BE7744">
        <w:rPr>
          <w:rFonts w:ascii="Myriad Pro" w:hAnsi="Myriad Pro"/>
          <w:i/>
          <w:iCs/>
          <w:spacing w:val="3"/>
          <w:sz w:val="26"/>
          <w:szCs w:val="26"/>
        </w:rPr>
        <w:t>hậ</w:t>
      </w:r>
      <w:r w:rsidRPr="00BE7744">
        <w:rPr>
          <w:rFonts w:ascii="Myriad Pro" w:hAnsi="Myriad Pro"/>
          <w:i/>
          <w:iCs/>
          <w:sz w:val="26"/>
          <w:szCs w:val="26"/>
        </w:rPr>
        <w:t>u”</w:t>
      </w:r>
      <w:r w:rsidRPr="00BE7744">
        <w:rPr>
          <w:rFonts w:ascii="Myriad Pro" w:hAnsi="Myriad Pro"/>
          <w:i/>
          <w:iCs/>
          <w:spacing w:val="7"/>
          <w:sz w:val="26"/>
          <w:szCs w:val="26"/>
        </w:rPr>
        <w:t xml:space="preserve"> </w:t>
      </w:r>
      <w:r w:rsidRPr="00BE7744">
        <w:rPr>
          <w:rFonts w:ascii="Myriad Pro" w:hAnsi="Myriad Pro"/>
          <w:i/>
          <w:iCs/>
          <w:spacing w:val="3"/>
          <w:sz w:val="26"/>
          <w:szCs w:val="26"/>
        </w:rPr>
        <w:t>gia</w:t>
      </w:r>
      <w:r w:rsidRPr="00BE7744">
        <w:rPr>
          <w:rFonts w:ascii="Myriad Pro" w:hAnsi="Myriad Pro"/>
          <w:i/>
          <w:iCs/>
          <w:sz w:val="26"/>
          <w:szCs w:val="26"/>
        </w:rPr>
        <w:t>i</w:t>
      </w:r>
      <w:r w:rsidRPr="00BE7744">
        <w:rPr>
          <w:rFonts w:ascii="Myriad Pro" w:hAnsi="Myriad Pro"/>
          <w:i/>
          <w:iCs/>
          <w:spacing w:val="7"/>
          <w:sz w:val="26"/>
          <w:szCs w:val="26"/>
        </w:rPr>
        <w:t xml:space="preserve"> </w:t>
      </w:r>
      <w:r w:rsidRPr="00BE7744">
        <w:rPr>
          <w:rFonts w:ascii="Myriad Pro" w:hAnsi="Myriad Pro"/>
          <w:i/>
          <w:iCs/>
          <w:spacing w:val="3"/>
          <w:sz w:val="26"/>
          <w:szCs w:val="26"/>
        </w:rPr>
        <w:t>đoạ</w:t>
      </w:r>
      <w:r w:rsidRPr="00BE7744">
        <w:rPr>
          <w:rFonts w:ascii="Myriad Pro" w:hAnsi="Myriad Pro"/>
          <w:i/>
          <w:iCs/>
          <w:sz w:val="26"/>
          <w:szCs w:val="26"/>
        </w:rPr>
        <w:t>n</w:t>
      </w:r>
      <w:r w:rsidRPr="00BE7744">
        <w:rPr>
          <w:rFonts w:ascii="Myriad Pro" w:hAnsi="Myriad Pro"/>
          <w:i/>
          <w:iCs/>
          <w:spacing w:val="7"/>
          <w:sz w:val="26"/>
          <w:szCs w:val="26"/>
        </w:rPr>
        <w:t xml:space="preserve"> </w:t>
      </w:r>
      <w:r w:rsidRPr="00BE7744">
        <w:rPr>
          <w:rFonts w:ascii="Myriad Pro" w:hAnsi="Myriad Pro"/>
          <w:i/>
          <w:iCs/>
          <w:sz w:val="26"/>
          <w:szCs w:val="26"/>
        </w:rPr>
        <w:t>2</w:t>
      </w:r>
      <w:r w:rsidRPr="00BE7744">
        <w:rPr>
          <w:rFonts w:ascii="Myriad Pro" w:hAnsi="Myriad Pro"/>
          <w:i/>
          <w:iCs/>
          <w:spacing w:val="7"/>
          <w:sz w:val="26"/>
          <w:szCs w:val="26"/>
        </w:rPr>
        <w:t xml:space="preserve"> </w:t>
      </w:r>
      <w:r w:rsidRPr="00BE7744">
        <w:rPr>
          <w:rFonts w:ascii="Myriad Pro" w:hAnsi="Myriad Pro"/>
          <w:i/>
          <w:iCs/>
          <w:spacing w:val="3"/>
          <w:sz w:val="26"/>
          <w:szCs w:val="26"/>
        </w:rPr>
        <w:t>(</w:t>
      </w:r>
      <w:r w:rsidRPr="00BE7744">
        <w:rPr>
          <w:rFonts w:ascii="Myriad Pro" w:hAnsi="Myriad Pro"/>
          <w:i/>
          <w:iCs/>
          <w:spacing w:val="2"/>
          <w:sz w:val="26"/>
          <w:szCs w:val="26"/>
        </w:rPr>
        <w:t>S</w:t>
      </w:r>
      <w:r w:rsidRPr="00BE7744">
        <w:rPr>
          <w:rFonts w:ascii="Myriad Pro" w:hAnsi="Myriad Pro"/>
          <w:i/>
          <w:iCs/>
          <w:spacing w:val="3"/>
          <w:sz w:val="26"/>
          <w:szCs w:val="26"/>
        </w:rPr>
        <w:t>CDMII</w:t>
      </w:r>
      <w:r w:rsidRPr="00BE7744">
        <w:rPr>
          <w:rFonts w:ascii="Myriad Pro" w:hAnsi="Myriad Pro"/>
          <w:i/>
          <w:iCs/>
          <w:sz w:val="26"/>
          <w:szCs w:val="26"/>
        </w:rPr>
        <w:t>)</w:t>
      </w:r>
      <w:r w:rsidRPr="00BE7744">
        <w:rPr>
          <w:rFonts w:ascii="Myriad Pro" w:hAnsi="Myriad Pro"/>
          <w:i/>
          <w:iCs/>
          <w:spacing w:val="7"/>
          <w:sz w:val="26"/>
          <w:szCs w:val="26"/>
        </w:rPr>
        <w:t xml:space="preserve"> </w:t>
      </w:r>
      <w:r w:rsidRPr="00BE7744">
        <w:rPr>
          <w:rFonts w:ascii="Myriad Pro" w:hAnsi="Myriad Pro"/>
          <w:i/>
          <w:iCs/>
          <w:spacing w:val="3"/>
          <w:sz w:val="26"/>
          <w:szCs w:val="26"/>
        </w:rPr>
        <w:t>d</w:t>
      </w:r>
      <w:r w:rsidRPr="00BE7744">
        <w:rPr>
          <w:rFonts w:ascii="Myriad Pro" w:hAnsi="Myriad Pro"/>
          <w:i/>
          <w:iCs/>
          <w:sz w:val="26"/>
          <w:szCs w:val="26"/>
        </w:rPr>
        <w:t>o</w:t>
      </w:r>
      <w:r w:rsidRPr="00BE7744">
        <w:rPr>
          <w:rFonts w:ascii="Myriad Pro" w:hAnsi="Myriad Pro"/>
          <w:i/>
          <w:iCs/>
          <w:spacing w:val="7"/>
          <w:sz w:val="26"/>
          <w:szCs w:val="26"/>
        </w:rPr>
        <w:t xml:space="preserve"> </w:t>
      </w:r>
      <w:r w:rsidRPr="00BE7744">
        <w:rPr>
          <w:rFonts w:ascii="Myriad Pro" w:hAnsi="Myriad Pro"/>
          <w:i/>
          <w:iCs/>
          <w:spacing w:val="2"/>
          <w:sz w:val="26"/>
          <w:szCs w:val="26"/>
        </w:rPr>
        <w:t>t</w:t>
      </w:r>
      <w:r w:rsidRPr="00BE7744">
        <w:rPr>
          <w:rFonts w:ascii="Myriad Pro" w:hAnsi="Myriad Pro"/>
          <w:i/>
          <w:iCs/>
          <w:sz w:val="26"/>
          <w:szCs w:val="26"/>
        </w:rPr>
        <w:t>ổ</w:t>
      </w:r>
      <w:r w:rsidRPr="00BE7744">
        <w:rPr>
          <w:rFonts w:ascii="Myriad Pro" w:hAnsi="Myriad Pro"/>
          <w:i/>
          <w:iCs/>
          <w:spacing w:val="7"/>
          <w:sz w:val="26"/>
          <w:szCs w:val="26"/>
        </w:rPr>
        <w:t xml:space="preserve"> </w:t>
      </w:r>
      <w:r w:rsidRPr="00BE7744">
        <w:rPr>
          <w:rFonts w:ascii="Myriad Pro" w:hAnsi="Myriad Pro"/>
          <w:i/>
          <w:iCs/>
          <w:spacing w:val="3"/>
          <w:sz w:val="26"/>
          <w:szCs w:val="26"/>
        </w:rPr>
        <w:t>c</w:t>
      </w:r>
      <w:r w:rsidRPr="00BE7744">
        <w:rPr>
          <w:rFonts w:ascii="Myriad Pro" w:hAnsi="Myriad Pro"/>
          <w:i/>
          <w:iCs/>
          <w:spacing w:val="2"/>
          <w:sz w:val="26"/>
          <w:szCs w:val="26"/>
        </w:rPr>
        <w:t>h</w:t>
      </w:r>
      <w:r w:rsidRPr="00BE7744">
        <w:rPr>
          <w:rFonts w:ascii="Myriad Pro" w:hAnsi="Myriad Pro"/>
          <w:i/>
          <w:iCs/>
          <w:spacing w:val="3"/>
          <w:sz w:val="26"/>
          <w:szCs w:val="26"/>
        </w:rPr>
        <w:t>ứ</w:t>
      </w:r>
      <w:r w:rsidRPr="00BE7744">
        <w:rPr>
          <w:rFonts w:ascii="Myriad Pro" w:hAnsi="Myriad Pro"/>
          <w:i/>
          <w:iCs/>
          <w:sz w:val="26"/>
          <w:szCs w:val="26"/>
        </w:rPr>
        <w:t>c</w:t>
      </w:r>
      <w:r w:rsidRPr="00BE7744">
        <w:rPr>
          <w:rFonts w:ascii="Myriad Pro" w:hAnsi="Myriad Pro"/>
          <w:i/>
          <w:iCs/>
          <w:spacing w:val="7"/>
          <w:sz w:val="26"/>
          <w:szCs w:val="26"/>
        </w:rPr>
        <w:t xml:space="preserve"> </w:t>
      </w:r>
      <w:r w:rsidRPr="00BE7744">
        <w:rPr>
          <w:rFonts w:ascii="Myriad Pro" w:hAnsi="Myriad Pro"/>
          <w:i/>
          <w:iCs/>
          <w:spacing w:val="3"/>
          <w:sz w:val="26"/>
          <w:szCs w:val="26"/>
        </w:rPr>
        <w:t>UND</w:t>
      </w:r>
      <w:r w:rsidRPr="00BE7744">
        <w:rPr>
          <w:rFonts w:ascii="Myriad Pro" w:hAnsi="Myriad Pro"/>
          <w:i/>
          <w:iCs/>
          <w:sz w:val="26"/>
          <w:szCs w:val="26"/>
        </w:rPr>
        <w:t>P</w:t>
      </w:r>
      <w:r w:rsidRPr="00BE7744">
        <w:rPr>
          <w:rFonts w:ascii="Myriad Pro" w:hAnsi="Myriad Pro"/>
          <w:i/>
          <w:iCs/>
          <w:spacing w:val="7"/>
          <w:sz w:val="26"/>
          <w:szCs w:val="26"/>
        </w:rPr>
        <w:t xml:space="preserve"> </w:t>
      </w:r>
      <w:r w:rsidRPr="00BE7744">
        <w:rPr>
          <w:rFonts w:ascii="Myriad Pro" w:hAnsi="Myriad Pro"/>
          <w:i/>
          <w:iCs/>
          <w:spacing w:val="3"/>
          <w:sz w:val="26"/>
          <w:szCs w:val="26"/>
        </w:rPr>
        <w:t>tà</w:t>
      </w:r>
      <w:r w:rsidRPr="00BE7744">
        <w:rPr>
          <w:rFonts w:ascii="Myriad Pro" w:hAnsi="Myriad Pro"/>
          <w:i/>
          <w:iCs/>
          <w:sz w:val="26"/>
          <w:szCs w:val="26"/>
        </w:rPr>
        <w:t>i</w:t>
      </w:r>
      <w:r w:rsidRPr="00BE7744">
        <w:rPr>
          <w:rFonts w:ascii="Myriad Pro" w:hAnsi="Myriad Pro"/>
          <w:i/>
          <w:iCs/>
          <w:spacing w:val="7"/>
          <w:sz w:val="26"/>
          <w:szCs w:val="26"/>
        </w:rPr>
        <w:t xml:space="preserve"> </w:t>
      </w:r>
      <w:r w:rsidRPr="00BE7744">
        <w:rPr>
          <w:rFonts w:ascii="Myriad Pro" w:hAnsi="Myriad Pro"/>
          <w:i/>
          <w:iCs/>
          <w:spacing w:val="3"/>
          <w:sz w:val="26"/>
          <w:szCs w:val="26"/>
        </w:rPr>
        <w:t>t</w:t>
      </w:r>
      <w:r w:rsidRPr="00BE7744">
        <w:rPr>
          <w:rFonts w:ascii="Myriad Pro" w:hAnsi="Myriad Pro"/>
          <w:i/>
          <w:iCs/>
          <w:spacing w:val="1"/>
          <w:sz w:val="26"/>
          <w:szCs w:val="26"/>
        </w:rPr>
        <w:t>r</w:t>
      </w:r>
      <w:r w:rsidRPr="00BE7744">
        <w:rPr>
          <w:rFonts w:ascii="Myriad Pro" w:hAnsi="Myriad Pro"/>
          <w:i/>
          <w:iCs/>
          <w:spacing w:val="-1"/>
          <w:sz w:val="26"/>
          <w:szCs w:val="26"/>
        </w:rPr>
        <w:t>ợ</w:t>
      </w:r>
      <w:r w:rsidRPr="00BE7744">
        <w:rPr>
          <w:rFonts w:ascii="Myriad Pro" w:hAnsi="Myriad Pro"/>
          <w:i/>
          <w:iCs/>
          <w:sz w:val="26"/>
          <w:szCs w:val="26"/>
        </w:rPr>
        <w:t>,</w:t>
      </w:r>
      <w:r w:rsidRPr="00BE7744">
        <w:rPr>
          <w:rFonts w:ascii="Myriad Pro" w:hAnsi="Myriad Pro"/>
          <w:i/>
          <w:iCs/>
          <w:spacing w:val="7"/>
          <w:sz w:val="26"/>
          <w:szCs w:val="26"/>
        </w:rPr>
        <w:t xml:space="preserve"> </w:t>
      </w:r>
      <w:r w:rsidRPr="00BE7744">
        <w:rPr>
          <w:rFonts w:ascii="Myriad Pro" w:hAnsi="Myriad Pro"/>
          <w:i/>
          <w:iCs/>
          <w:sz w:val="26"/>
          <w:szCs w:val="26"/>
        </w:rPr>
        <w:t>xin</w:t>
      </w:r>
      <w:r w:rsidRPr="00BE7744">
        <w:rPr>
          <w:rFonts w:ascii="Myriad Pro" w:hAnsi="Myriad Pro"/>
          <w:i/>
          <w:iCs/>
          <w:spacing w:val="4"/>
          <w:sz w:val="26"/>
          <w:szCs w:val="26"/>
        </w:rPr>
        <w:t xml:space="preserve"> </w:t>
      </w:r>
      <w:r w:rsidRPr="00BE7744">
        <w:rPr>
          <w:rFonts w:ascii="Myriad Pro" w:hAnsi="Myriad Pro"/>
          <w:i/>
          <w:iCs/>
          <w:sz w:val="26"/>
          <w:szCs w:val="26"/>
        </w:rPr>
        <w:t>đặc</w:t>
      </w:r>
      <w:r w:rsidRPr="00BE7744">
        <w:rPr>
          <w:rFonts w:ascii="Myriad Pro" w:hAnsi="Myriad Pro"/>
          <w:i/>
          <w:iCs/>
          <w:spacing w:val="4"/>
          <w:sz w:val="26"/>
          <w:szCs w:val="26"/>
        </w:rPr>
        <w:t xml:space="preserve"> </w:t>
      </w:r>
      <w:r w:rsidRPr="00BE7744">
        <w:rPr>
          <w:rFonts w:ascii="Myriad Pro" w:hAnsi="Myriad Pro"/>
          <w:i/>
          <w:iCs/>
          <w:sz w:val="26"/>
          <w:szCs w:val="26"/>
        </w:rPr>
        <w:t>biệt</w:t>
      </w:r>
      <w:r w:rsidRPr="00BE7744">
        <w:rPr>
          <w:rFonts w:ascii="Myriad Pro" w:hAnsi="Myriad Pro"/>
          <w:i/>
          <w:iCs/>
          <w:spacing w:val="4"/>
          <w:sz w:val="26"/>
          <w:szCs w:val="26"/>
        </w:rPr>
        <w:t xml:space="preserve"> </w:t>
      </w:r>
      <w:r w:rsidRPr="00BE7744">
        <w:rPr>
          <w:rFonts w:ascii="Myriad Pro" w:hAnsi="Myriad Pro"/>
          <w:i/>
          <w:iCs/>
          <w:sz w:val="26"/>
          <w:szCs w:val="26"/>
        </w:rPr>
        <w:t>t</w:t>
      </w:r>
      <w:r w:rsidRPr="00BE7744">
        <w:rPr>
          <w:rFonts w:ascii="Myriad Pro" w:hAnsi="Myriad Pro"/>
          <w:i/>
          <w:iCs/>
          <w:spacing w:val="-4"/>
          <w:sz w:val="26"/>
          <w:szCs w:val="26"/>
        </w:rPr>
        <w:t>r</w:t>
      </w:r>
      <w:r w:rsidRPr="00BE7744">
        <w:rPr>
          <w:rFonts w:ascii="Myriad Pro" w:hAnsi="Myriad Pro"/>
          <w:i/>
          <w:iCs/>
          <w:sz w:val="26"/>
          <w:szCs w:val="26"/>
        </w:rPr>
        <w:t>ân</w:t>
      </w:r>
      <w:r w:rsidRPr="00BE7744">
        <w:rPr>
          <w:rFonts w:ascii="Myriad Pro" w:hAnsi="Myriad Pro"/>
          <w:i/>
          <w:iCs/>
          <w:spacing w:val="4"/>
          <w:sz w:val="26"/>
          <w:szCs w:val="26"/>
        </w:rPr>
        <w:t xml:space="preserve"> </w:t>
      </w:r>
      <w:r w:rsidRPr="00BE7744">
        <w:rPr>
          <w:rFonts w:ascii="Myriad Pro" w:hAnsi="Myriad Pro"/>
          <w:i/>
          <w:iCs/>
          <w:sz w:val="26"/>
          <w:szCs w:val="26"/>
        </w:rPr>
        <w:t>t</w:t>
      </w:r>
      <w:r w:rsidRPr="00BE7744">
        <w:rPr>
          <w:rFonts w:ascii="Myriad Pro" w:hAnsi="Myriad Pro"/>
          <w:i/>
          <w:iCs/>
          <w:spacing w:val="-2"/>
          <w:sz w:val="26"/>
          <w:szCs w:val="26"/>
        </w:rPr>
        <w:t>r</w:t>
      </w:r>
      <w:r w:rsidRPr="00BE7744">
        <w:rPr>
          <w:rFonts w:ascii="Myriad Pro" w:hAnsi="Myriad Pro"/>
          <w:i/>
          <w:iCs/>
          <w:sz w:val="26"/>
          <w:szCs w:val="26"/>
        </w:rPr>
        <w:t>ọng</w:t>
      </w:r>
      <w:r w:rsidRPr="00BE7744">
        <w:rPr>
          <w:rFonts w:ascii="Myriad Pro" w:hAnsi="Myriad Pro"/>
          <w:i/>
          <w:iCs/>
          <w:spacing w:val="4"/>
          <w:sz w:val="26"/>
          <w:szCs w:val="26"/>
        </w:rPr>
        <w:t xml:space="preserve"> </w:t>
      </w:r>
      <w:r w:rsidRPr="00BE7744">
        <w:rPr>
          <w:rFonts w:ascii="Myriad Pro" w:hAnsi="Myriad Pro"/>
          <w:i/>
          <w:iCs/>
          <w:spacing w:val="-4"/>
          <w:sz w:val="26"/>
          <w:szCs w:val="26"/>
        </w:rPr>
        <w:t>c</w:t>
      </w:r>
      <w:r w:rsidRPr="00BE7744">
        <w:rPr>
          <w:rFonts w:ascii="Myriad Pro" w:hAnsi="Myriad Pro"/>
          <w:i/>
          <w:iCs/>
          <w:sz w:val="26"/>
          <w:szCs w:val="26"/>
        </w:rPr>
        <w:t>ảm</w:t>
      </w:r>
      <w:r w:rsidRPr="00BE7744">
        <w:rPr>
          <w:rFonts w:ascii="Myriad Pro" w:hAnsi="Myriad Pro"/>
          <w:i/>
          <w:iCs/>
          <w:spacing w:val="4"/>
          <w:sz w:val="26"/>
          <w:szCs w:val="26"/>
        </w:rPr>
        <w:t xml:space="preserve"> </w:t>
      </w:r>
      <w:r w:rsidRPr="00BE7744">
        <w:rPr>
          <w:rFonts w:ascii="Myriad Pro" w:hAnsi="Myriad Pro"/>
          <w:i/>
          <w:iCs/>
          <w:sz w:val="26"/>
          <w:szCs w:val="26"/>
        </w:rPr>
        <w:t>ơn</w:t>
      </w:r>
      <w:r w:rsidRPr="00BE7744">
        <w:rPr>
          <w:rFonts w:ascii="Myriad Pro" w:hAnsi="Myriad Pro"/>
          <w:i/>
          <w:iCs/>
          <w:spacing w:val="4"/>
          <w:sz w:val="26"/>
          <w:szCs w:val="26"/>
        </w:rPr>
        <w:t xml:space="preserve"> </w:t>
      </w:r>
      <w:r w:rsidRPr="00BE7744">
        <w:rPr>
          <w:rFonts w:ascii="Myriad Pro" w:hAnsi="Myriad Pro"/>
          <w:i/>
          <w:iCs/>
          <w:sz w:val="26"/>
          <w:szCs w:val="26"/>
        </w:rPr>
        <w:t>bà</w:t>
      </w:r>
      <w:r w:rsidRPr="00BE7744">
        <w:rPr>
          <w:rFonts w:ascii="Myriad Pro" w:hAnsi="Myriad Pro"/>
          <w:i/>
          <w:iCs/>
          <w:spacing w:val="4"/>
          <w:sz w:val="26"/>
          <w:szCs w:val="26"/>
        </w:rPr>
        <w:t xml:space="preserve"> </w:t>
      </w:r>
      <w:r w:rsidRPr="00BE7744">
        <w:rPr>
          <w:rFonts w:ascii="Myriad Pro" w:hAnsi="Myriad Pro"/>
          <w:i/>
          <w:iCs/>
          <w:sz w:val="26"/>
          <w:szCs w:val="26"/>
        </w:rPr>
        <w:t>Jen</w:t>
      </w:r>
      <w:r w:rsidRPr="00BE7744">
        <w:rPr>
          <w:rFonts w:ascii="Myriad Pro" w:hAnsi="Myriad Pro"/>
          <w:i/>
          <w:iCs/>
          <w:spacing w:val="2"/>
          <w:sz w:val="26"/>
          <w:szCs w:val="26"/>
        </w:rPr>
        <w:t>t</w:t>
      </w:r>
      <w:r w:rsidRPr="00BE7744">
        <w:rPr>
          <w:rFonts w:ascii="Myriad Pro" w:hAnsi="Myriad Pro"/>
          <w:i/>
          <w:iCs/>
          <w:spacing w:val="-9"/>
          <w:sz w:val="26"/>
          <w:szCs w:val="26"/>
        </w:rPr>
        <w:t xml:space="preserve">y Kirschowood, cố vấn quốc tế của dự án SCDM II; </w:t>
      </w:r>
      <w:r w:rsidRPr="00BE7744">
        <w:rPr>
          <w:rFonts w:ascii="Myriad Pro" w:hAnsi="Myriad Pro"/>
          <w:i/>
          <w:iCs/>
          <w:sz w:val="26"/>
          <w:szCs w:val="26"/>
        </w:rPr>
        <w:t>Bộ</w:t>
      </w:r>
      <w:r w:rsidRPr="00BE7744">
        <w:rPr>
          <w:rFonts w:ascii="Myriad Pro" w:hAnsi="Myriad Pro"/>
          <w:i/>
          <w:iCs/>
          <w:spacing w:val="9"/>
          <w:sz w:val="26"/>
          <w:szCs w:val="26"/>
        </w:rPr>
        <w:t xml:space="preserve"> </w:t>
      </w:r>
      <w:r w:rsidRPr="00BE7744">
        <w:rPr>
          <w:rFonts w:ascii="Myriad Pro" w:hAnsi="Myriad Pro"/>
          <w:i/>
          <w:iCs/>
          <w:sz w:val="26"/>
          <w:szCs w:val="26"/>
        </w:rPr>
        <w:t>Nông</w:t>
      </w:r>
      <w:r w:rsidRPr="00BE7744">
        <w:rPr>
          <w:rFonts w:ascii="Myriad Pro" w:hAnsi="Myriad Pro"/>
          <w:i/>
          <w:iCs/>
          <w:spacing w:val="9"/>
          <w:sz w:val="26"/>
          <w:szCs w:val="26"/>
        </w:rPr>
        <w:t xml:space="preserve"> </w:t>
      </w:r>
      <w:r w:rsidRPr="00BE7744">
        <w:rPr>
          <w:rFonts w:ascii="Myriad Pro" w:hAnsi="Myriad Pro"/>
          <w:i/>
          <w:iCs/>
          <w:sz w:val="26"/>
          <w:szCs w:val="26"/>
        </w:rPr>
        <w:t>nghiệp</w:t>
      </w:r>
      <w:r w:rsidRPr="00BE7744">
        <w:rPr>
          <w:rFonts w:ascii="Myriad Pro" w:hAnsi="Myriad Pro"/>
          <w:i/>
          <w:iCs/>
          <w:spacing w:val="9"/>
          <w:sz w:val="26"/>
          <w:szCs w:val="26"/>
        </w:rPr>
        <w:t xml:space="preserve"> </w:t>
      </w:r>
      <w:r w:rsidRPr="00BE7744">
        <w:rPr>
          <w:rFonts w:ascii="Myriad Pro" w:hAnsi="Myriad Pro"/>
          <w:i/>
          <w:iCs/>
          <w:sz w:val="26"/>
          <w:szCs w:val="26"/>
        </w:rPr>
        <w:t>&amp;</w:t>
      </w:r>
      <w:r w:rsidRPr="00BE7744">
        <w:rPr>
          <w:rFonts w:ascii="Myriad Pro" w:hAnsi="Myriad Pro"/>
          <w:i/>
          <w:iCs/>
          <w:spacing w:val="9"/>
          <w:sz w:val="26"/>
          <w:szCs w:val="26"/>
        </w:rPr>
        <w:t xml:space="preserve"> </w:t>
      </w:r>
      <w:r w:rsidRPr="00BE7744">
        <w:rPr>
          <w:rFonts w:ascii="Myriad Pro" w:hAnsi="Myriad Pro"/>
          <w:i/>
          <w:iCs/>
          <w:spacing w:val="-2"/>
          <w:sz w:val="26"/>
          <w:szCs w:val="26"/>
        </w:rPr>
        <w:t>P</w:t>
      </w:r>
      <w:r w:rsidRPr="00BE7744">
        <w:rPr>
          <w:rFonts w:ascii="Myriad Pro" w:hAnsi="Myriad Pro"/>
          <w:i/>
          <w:iCs/>
          <w:sz w:val="26"/>
          <w:szCs w:val="26"/>
        </w:rPr>
        <w:t>hát triển</w:t>
      </w:r>
      <w:r w:rsidRPr="00BE7744">
        <w:rPr>
          <w:rFonts w:ascii="Myriad Pro" w:hAnsi="Myriad Pro"/>
          <w:i/>
          <w:iCs/>
          <w:spacing w:val="10"/>
          <w:sz w:val="26"/>
          <w:szCs w:val="26"/>
        </w:rPr>
        <w:t xml:space="preserve"> </w:t>
      </w:r>
      <w:r w:rsidRPr="00BE7744">
        <w:rPr>
          <w:rFonts w:ascii="Myriad Pro" w:hAnsi="Myriad Pro"/>
          <w:i/>
          <w:iCs/>
          <w:sz w:val="26"/>
          <w:szCs w:val="26"/>
        </w:rPr>
        <w:t>nông</w:t>
      </w:r>
      <w:r w:rsidRPr="00BE7744">
        <w:rPr>
          <w:rFonts w:ascii="Myriad Pro" w:hAnsi="Myriad Pro"/>
          <w:i/>
          <w:iCs/>
          <w:spacing w:val="10"/>
          <w:sz w:val="26"/>
          <w:szCs w:val="26"/>
        </w:rPr>
        <w:t xml:space="preserve"> </w:t>
      </w:r>
      <w:r w:rsidRPr="00BE7744">
        <w:rPr>
          <w:rFonts w:ascii="Myriad Pro" w:hAnsi="Myriad Pro"/>
          <w:i/>
          <w:iCs/>
          <w:sz w:val="26"/>
          <w:szCs w:val="26"/>
        </w:rPr>
        <w:t>thôn,</w:t>
      </w:r>
      <w:r w:rsidRPr="00BE7744">
        <w:rPr>
          <w:rFonts w:ascii="Myriad Pro" w:hAnsi="Myriad Pro"/>
          <w:i/>
          <w:iCs/>
          <w:spacing w:val="10"/>
          <w:sz w:val="26"/>
          <w:szCs w:val="26"/>
        </w:rPr>
        <w:t xml:space="preserve"> Trung tâm Phòng tránh &amp; Giảm nhẹ thiên tai (DMC) và </w:t>
      </w:r>
      <w:r w:rsidRPr="00BE7744">
        <w:rPr>
          <w:rFonts w:ascii="Myriad Pro" w:hAnsi="Myriad Pro"/>
          <w:i/>
          <w:iCs/>
          <w:spacing w:val="-8"/>
          <w:sz w:val="26"/>
          <w:szCs w:val="26"/>
        </w:rPr>
        <w:t>V</w:t>
      </w:r>
      <w:r w:rsidRPr="00BE7744">
        <w:rPr>
          <w:rFonts w:ascii="Myriad Pro" w:hAnsi="Myriad Pro"/>
          <w:i/>
          <w:iCs/>
          <w:sz w:val="26"/>
          <w:szCs w:val="26"/>
        </w:rPr>
        <w:t>ăn</w:t>
      </w:r>
      <w:r w:rsidRPr="00BE7744">
        <w:rPr>
          <w:rFonts w:ascii="Myriad Pro" w:hAnsi="Myriad Pro"/>
          <w:i/>
          <w:iCs/>
          <w:spacing w:val="10"/>
          <w:sz w:val="26"/>
          <w:szCs w:val="26"/>
        </w:rPr>
        <w:t xml:space="preserve"> </w:t>
      </w:r>
      <w:r w:rsidRPr="00BE7744">
        <w:rPr>
          <w:rFonts w:ascii="Myriad Pro" w:hAnsi="Myriad Pro"/>
          <w:i/>
          <w:iCs/>
          <w:sz w:val="26"/>
          <w:szCs w:val="26"/>
        </w:rPr>
        <w:t>phòng</w:t>
      </w:r>
      <w:r w:rsidRPr="00BE7744">
        <w:rPr>
          <w:rFonts w:ascii="Myriad Pro" w:hAnsi="Myriad Pro"/>
          <w:i/>
          <w:iCs/>
          <w:spacing w:val="10"/>
          <w:sz w:val="26"/>
          <w:szCs w:val="26"/>
        </w:rPr>
        <w:t xml:space="preserve"> </w:t>
      </w:r>
      <w:r w:rsidRPr="00BE7744">
        <w:rPr>
          <w:rFonts w:ascii="Myriad Pro" w:hAnsi="Myriad Pro"/>
          <w:i/>
          <w:iCs/>
          <w:sz w:val="26"/>
          <w:szCs w:val="26"/>
        </w:rPr>
        <w:t>dự</w:t>
      </w:r>
      <w:r w:rsidRPr="00BE7744">
        <w:rPr>
          <w:rFonts w:ascii="Myriad Pro" w:hAnsi="Myriad Pro"/>
          <w:i/>
          <w:iCs/>
          <w:spacing w:val="10"/>
          <w:sz w:val="26"/>
          <w:szCs w:val="26"/>
        </w:rPr>
        <w:t xml:space="preserve"> </w:t>
      </w:r>
      <w:r w:rsidRPr="00BE7744">
        <w:rPr>
          <w:rFonts w:ascii="Myriad Pro" w:hAnsi="Myriad Pro"/>
          <w:i/>
          <w:iCs/>
          <w:sz w:val="26"/>
          <w:szCs w:val="26"/>
        </w:rPr>
        <w:t>án</w:t>
      </w:r>
      <w:r w:rsidRPr="00BE7744">
        <w:rPr>
          <w:rFonts w:ascii="Myriad Pro" w:hAnsi="Myriad Pro"/>
          <w:i/>
          <w:iCs/>
          <w:spacing w:val="10"/>
          <w:sz w:val="26"/>
          <w:szCs w:val="26"/>
        </w:rPr>
        <w:t xml:space="preserve"> </w:t>
      </w:r>
      <w:r w:rsidRPr="00BE7744">
        <w:rPr>
          <w:rFonts w:ascii="Myriad Pro" w:hAnsi="Myriad Pro"/>
          <w:i/>
          <w:iCs/>
          <w:sz w:val="26"/>
          <w:szCs w:val="26"/>
        </w:rPr>
        <w:t>cùng</w:t>
      </w:r>
      <w:r w:rsidRPr="00BE7744">
        <w:rPr>
          <w:rFonts w:ascii="Myriad Pro" w:hAnsi="Myriad Pro"/>
          <w:i/>
          <w:iCs/>
          <w:spacing w:val="10"/>
          <w:sz w:val="26"/>
          <w:szCs w:val="26"/>
        </w:rPr>
        <w:t xml:space="preserve"> </w:t>
      </w:r>
      <w:r w:rsidRPr="00BE7744">
        <w:rPr>
          <w:rFonts w:ascii="Myriad Pro" w:hAnsi="Myriad Pro"/>
          <w:i/>
          <w:iCs/>
          <w:spacing w:val="-3"/>
          <w:sz w:val="26"/>
          <w:szCs w:val="26"/>
        </w:rPr>
        <w:t>c</w:t>
      </w:r>
      <w:r w:rsidRPr="00BE7744">
        <w:rPr>
          <w:rFonts w:ascii="Myriad Pro" w:hAnsi="Myriad Pro"/>
          <w:i/>
          <w:iCs/>
          <w:sz w:val="26"/>
          <w:szCs w:val="26"/>
        </w:rPr>
        <w:t>ác</w:t>
      </w:r>
      <w:r w:rsidRPr="00BE7744">
        <w:rPr>
          <w:rFonts w:ascii="Myriad Pro" w:hAnsi="Myriad Pro"/>
          <w:i/>
          <w:iCs/>
          <w:spacing w:val="10"/>
          <w:sz w:val="26"/>
          <w:szCs w:val="26"/>
        </w:rPr>
        <w:t xml:space="preserve"> </w:t>
      </w:r>
      <w:r w:rsidRPr="00BE7744">
        <w:rPr>
          <w:rFonts w:ascii="Myriad Pro" w:hAnsi="Myriad Pro"/>
          <w:i/>
          <w:iCs/>
          <w:spacing w:val="-2"/>
          <w:sz w:val="26"/>
          <w:szCs w:val="26"/>
        </w:rPr>
        <w:t>c</w:t>
      </w:r>
      <w:r w:rsidRPr="00BE7744">
        <w:rPr>
          <w:rFonts w:ascii="Myriad Pro" w:hAnsi="Myriad Pro"/>
          <w:i/>
          <w:iCs/>
          <w:sz w:val="26"/>
          <w:szCs w:val="26"/>
        </w:rPr>
        <w:t>ơ</w:t>
      </w:r>
      <w:r w:rsidRPr="00BE7744">
        <w:rPr>
          <w:rFonts w:ascii="Myriad Pro" w:hAnsi="Myriad Pro"/>
          <w:i/>
          <w:iCs/>
          <w:spacing w:val="10"/>
          <w:sz w:val="26"/>
          <w:szCs w:val="26"/>
        </w:rPr>
        <w:t xml:space="preserve"> </w:t>
      </w:r>
      <w:r w:rsidRPr="00BE7744">
        <w:rPr>
          <w:rFonts w:ascii="Myriad Pro" w:hAnsi="Myriad Pro"/>
          <w:i/>
          <w:iCs/>
          <w:sz w:val="26"/>
          <w:szCs w:val="26"/>
        </w:rPr>
        <w:t>q</w:t>
      </w:r>
      <w:r w:rsidRPr="00BE7744">
        <w:rPr>
          <w:rFonts w:ascii="Myriad Pro" w:hAnsi="Myriad Pro"/>
          <w:i/>
          <w:iCs/>
          <w:spacing w:val="-1"/>
          <w:sz w:val="26"/>
          <w:szCs w:val="26"/>
        </w:rPr>
        <w:t>u</w:t>
      </w:r>
      <w:r w:rsidRPr="00BE7744">
        <w:rPr>
          <w:rFonts w:ascii="Myriad Pro" w:hAnsi="Myriad Pro"/>
          <w:i/>
          <w:iCs/>
          <w:sz w:val="26"/>
          <w:szCs w:val="26"/>
        </w:rPr>
        <w:t>an</w:t>
      </w:r>
      <w:r w:rsidRPr="00BE7744">
        <w:rPr>
          <w:rFonts w:ascii="Myriad Pro" w:hAnsi="Myriad Pro"/>
          <w:i/>
          <w:iCs/>
          <w:spacing w:val="10"/>
          <w:sz w:val="26"/>
          <w:szCs w:val="26"/>
          <w:lang w:val="en-US"/>
        </w:rPr>
        <w:t>,</w:t>
      </w:r>
      <w:r w:rsidRPr="00BE7744">
        <w:rPr>
          <w:rFonts w:ascii="Myriad Pro" w:hAnsi="Myriad Pro"/>
          <w:i/>
          <w:iCs/>
          <w:spacing w:val="-1"/>
          <w:sz w:val="26"/>
          <w:szCs w:val="26"/>
        </w:rPr>
        <w:t>t</w:t>
      </w:r>
      <w:r w:rsidRPr="00BE7744">
        <w:rPr>
          <w:rFonts w:ascii="Myriad Pro" w:hAnsi="Myriad Pro"/>
          <w:i/>
          <w:iCs/>
          <w:sz w:val="26"/>
          <w:szCs w:val="26"/>
        </w:rPr>
        <w:t>ổ</w:t>
      </w:r>
      <w:r w:rsidRPr="00BE7744">
        <w:rPr>
          <w:rFonts w:ascii="Myriad Pro" w:hAnsi="Myriad Pro"/>
          <w:i/>
          <w:iCs/>
          <w:spacing w:val="10"/>
          <w:sz w:val="26"/>
          <w:szCs w:val="26"/>
        </w:rPr>
        <w:t xml:space="preserve"> </w:t>
      </w:r>
      <w:r w:rsidRPr="00BE7744">
        <w:rPr>
          <w:rFonts w:ascii="Myriad Pro" w:hAnsi="Myriad Pro"/>
          <w:i/>
          <w:iCs/>
          <w:sz w:val="26"/>
          <w:szCs w:val="26"/>
        </w:rPr>
        <w:t>c</w:t>
      </w:r>
      <w:r w:rsidRPr="00BE7744">
        <w:rPr>
          <w:rFonts w:ascii="Myriad Pro" w:hAnsi="Myriad Pro"/>
          <w:i/>
          <w:iCs/>
          <w:spacing w:val="-1"/>
          <w:sz w:val="26"/>
          <w:szCs w:val="26"/>
        </w:rPr>
        <w:t>h</w:t>
      </w:r>
      <w:r w:rsidRPr="00BE7744">
        <w:rPr>
          <w:rFonts w:ascii="Myriad Pro" w:hAnsi="Myriad Pro"/>
          <w:i/>
          <w:iCs/>
          <w:sz w:val="26"/>
          <w:szCs w:val="26"/>
        </w:rPr>
        <w:t>ức</w:t>
      </w:r>
      <w:r w:rsidRPr="00BE7744">
        <w:rPr>
          <w:rFonts w:ascii="Myriad Pro" w:hAnsi="Myriad Pro"/>
          <w:i/>
          <w:iCs/>
          <w:spacing w:val="10"/>
          <w:sz w:val="26"/>
          <w:szCs w:val="26"/>
        </w:rPr>
        <w:t xml:space="preserve"> </w:t>
      </w:r>
      <w:r w:rsidRPr="00BE7744">
        <w:rPr>
          <w:rFonts w:ascii="Myriad Pro" w:hAnsi="Myriad Pro"/>
          <w:i/>
          <w:iCs/>
          <w:sz w:val="26"/>
          <w:szCs w:val="26"/>
        </w:rPr>
        <w:t>t</w:t>
      </w:r>
      <w:r w:rsidRPr="00BE7744">
        <w:rPr>
          <w:rFonts w:ascii="Myriad Pro" w:hAnsi="Myriad Pro"/>
          <w:i/>
          <w:iCs/>
          <w:spacing w:val="-1"/>
          <w:sz w:val="26"/>
          <w:szCs w:val="26"/>
        </w:rPr>
        <w:t>r</w:t>
      </w:r>
      <w:r w:rsidRPr="00BE7744">
        <w:rPr>
          <w:rFonts w:ascii="Myriad Pro" w:hAnsi="Myriad Pro"/>
          <w:i/>
          <w:iCs/>
          <w:sz w:val="26"/>
          <w:szCs w:val="26"/>
        </w:rPr>
        <w:t>ong</w:t>
      </w:r>
      <w:r w:rsidRPr="00BE7744">
        <w:rPr>
          <w:rFonts w:ascii="Myriad Pro" w:hAnsi="Myriad Pro"/>
          <w:i/>
          <w:iCs/>
          <w:spacing w:val="10"/>
          <w:sz w:val="26"/>
          <w:szCs w:val="26"/>
        </w:rPr>
        <w:t xml:space="preserve"> </w:t>
      </w:r>
      <w:r w:rsidRPr="00BE7744">
        <w:rPr>
          <w:rFonts w:ascii="Myriad Pro" w:hAnsi="Myriad Pro"/>
          <w:i/>
          <w:iCs/>
          <w:spacing w:val="-1"/>
          <w:sz w:val="26"/>
          <w:szCs w:val="26"/>
        </w:rPr>
        <w:t>n</w:t>
      </w:r>
      <w:r w:rsidRPr="00BE7744">
        <w:rPr>
          <w:rFonts w:ascii="Myriad Pro" w:hAnsi="Myriad Pro"/>
          <w:i/>
          <w:iCs/>
          <w:sz w:val="26"/>
          <w:szCs w:val="26"/>
        </w:rPr>
        <w:t>ư</w:t>
      </w:r>
      <w:r w:rsidRPr="00BE7744">
        <w:rPr>
          <w:rFonts w:ascii="Myriad Pro" w:hAnsi="Myriad Pro"/>
          <w:i/>
          <w:iCs/>
          <w:spacing w:val="1"/>
          <w:sz w:val="26"/>
          <w:szCs w:val="26"/>
        </w:rPr>
        <w:t>ớ</w:t>
      </w:r>
      <w:r w:rsidRPr="00BE7744">
        <w:rPr>
          <w:rFonts w:ascii="Myriad Pro" w:hAnsi="Myriad Pro"/>
          <w:i/>
          <w:iCs/>
          <w:sz w:val="26"/>
          <w:szCs w:val="26"/>
        </w:rPr>
        <w:t>c</w:t>
      </w:r>
      <w:r w:rsidRPr="00BE7744">
        <w:rPr>
          <w:rFonts w:ascii="Myriad Pro" w:hAnsi="Myriad Pro"/>
          <w:i/>
          <w:iCs/>
          <w:spacing w:val="10"/>
          <w:sz w:val="26"/>
          <w:szCs w:val="26"/>
        </w:rPr>
        <w:t xml:space="preserve"> </w:t>
      </w:r>
      <w:r w:rsidRPr="00BE7744">
        <w:rPr>
          <w:rFonts w:ascii="Myriad Pro" w:hAnsi="Myriad Pro"/>
          <w:i/>
          <w:iCs/>
          <w:spacing w:val="-4"/>
          <w:sz w:val="26"/>
          <w:szCs w:val="26"/>
        </w:rPr>
        <w:t>v</w:t>
      </w:r>
      <w:r w:rsidRPr="00BE7744">
        <w:rPr>
          <w:rFonts w:ascii="Myriad Pro" w:hAnsi="Myriad Pro"/>
          <w:i/>
          <w:iCs/>
          <w:sz w:val="26"/>
          <w:szCs w:val="26"/>
        </w:rPr>
        <w:t>à</w:t>
      </w:r>
      <w:r w:rsidRPr="00BE7744">
        <w:rPr>
          <w:rFonts w:ascii="Myriad Pro" w:hAnsi="Myriad Pro"/>
          <w:i/>
          <w:iCs/>
          <w:spacing w:val="10"/>
          <w:sz w:val="26"/>
          <w:szCs w:val="26"/>
        </w:rPr>
        <w:t xml:space="preserve"> </w:t>
      </w:r>
      <w:r w:rsidRPr="00BE7744">
        <w:rPr>
          <w:rFonts w:ascii="Myriad Pro" w:hAnsi="Myriad Pro"/>
          <w:i/>
          <w:iCs/>
          <w:sz w:val="26"/>
          <w:szCs w:val="26"/>
        </w:rPr>
        <w:t xml:space="preserve">ngoài </w:t>
      </w:r>
      <w:r w:rsidRPr="00BE7744">
        <w:rPr>
          <w:rFonts w:ascii="Myriad Pro" w:hAnsi="Myriad Pro"/>
          <w:i/>
          <w:iCs/>
          <w:spacing w:val="-2"/>
          <w:sz w:val="26"/>
          <w:szCs w:val="26"/>
        </w:rPr>
        <w:t>n</w:t>
      </w:r>
      <w:r w:rsidRPr="00BE7744">
        <w:rPr>
          <w:rFonts w:ascii="Myriad Pro" w:hAnsi="Myriad Pro"/>
          <w:i/>
          <w:iCs/>
          <w:sz w:val="26"/>
          <w:szCs w:val="26"/>
        </w:rPr>
        <w:t>ước</w:t>
      </w:r>
      <w:r w:rsidRPr="00BE7744">
        <w:rPr>
          <w:rFonts w:ascii="Myriad Pro" w:hAnsi="Myriad Pro"/>
          <w:i/>
          <w:iCs/>
          <w:spacing w:val="8"/>
          <w:sz w:val="26"/>
          <w:szCs w:val="26"/>
        </w:rPr>
        <w:t xml:space="preserve"> </w:t>
      </w:r>
      <w:r w:rsidRPr="00BE7744">
        <w:rPr>
          <w:rFonts w:ascii="Myriad Pro" w:hAnsi="Myriad Pro"/>
          <w:i/>
          <w:iCs/>
          <w:sz w:val="26"/>
          <w:szCs w:val="26"/>
        </w:rPr>
        <w:t>đã</w:t>
      </w:r>
      <w:r w:rsidRPr="00BE7744">
        <w:rPr>
          <w:rFonts w:ascii="Myriad Pro" w:hAnsi="Myriad Pro"/>
          <w:i/>
          <w:iCs/>
          <w:spacing w:val="8"/>
          <w:sz w:val="26"/>
          <w:szCs w:val="26"/>
        </w:rPr>
        <w:t xml:space="preserve"> </w:t>
      </w:r>
      <w:r w:rsidRPr="00BE7744">
        <w:rPr>
          <w:rFonts w:ascii="Myriad Pro" w:hAnsi="Myriad Pro"/>
          <w:i/>
          <w:iCs/>
          <w:sz w:val="26"/>
          <w:szCs w:val="26"/>
        </w:rPr>
        <w:t>giúp</w:t>
      </w:r>
      <w:r w:rsidRPr="00BE7744">
        <w:rPr>
          <w:rFonts w:ascii="Myriad Pro" w:hAnsi="Myriad Pro"/>
          <w:i/>
          <w:iCs/>
          <w:spacing w:val="8"/>
          <w:sz w:val="26"/>
          <w:szCs w:val="26"/>
        </w:rPr>
        <w:t xml:space="preserve"> </w:t>
      </w:r>
      <w:r w:rsidRPr="00BE7744">
        <w:rPr>
          <w:rFonts w:ascii="Myriad Pro" w:hAnsi="Myriad Pro"/>
          <w:i/>
          <w:iCs/>
          <w:sz w:val="26"/>
          <w:szCs w:val="26"/>
        </w:rPr>
        <w:t>c</w:t>
      </w:r>
      <w:r w:rsidRPr="00BE7744">
        <w:rPr>
          <w:rFonts w:ascii="Myriad Pro" w:hAnsi="Myriad Pro"/>
          <w:i/>
          <w:iCs/>
          <w:spacing w:val="-2"/>
          <w:sz w:val="26"/>
          <w:szCs w:val="26"/>
        </w:rPr>
        <w:t>h</w:t>
      </w:r>
      <w:r w:rsidRPr="00BE7744">
        <w:rPr>
          <w:rFonts w:ascii="Myriad Pro" w:hAnsi="Myriad Pro"/>
          <w:i/>
          <w:iCs/>
          <w:sz w:val="26"/>
          <w:szCs w:val="26"/>
        </w:rPr>
        <w:t>úng</w:t>
      </w:r>
      <w:r w:rsidRPr="00BE7744">
        <w:rPr>
          <w:rFonts w:ascii="Myriad Pro" w:hAnsi="Myriad Pro"/>
          <w:i/>
          <w:iCs/>
          <w:spacing w:val="8"/>
          <w:sz w:val="26"/>
          <w:szCs w:val="26"/>
        </w:rPr>
        <w:t xml:space="preserve"> </w:t>
      </w:r>
      <w:r w:rsidRPr="00BE7744">
        <w:rPr>
          <w:rFonts w:ascii="Myriad Pro" w:hAnsi="Myriad Pro"/>
          <w:i/>
          <w:iCs/>
          <w:spacing w:val="-1"/>
          <w:sz w:val="26"/>
          <w:szCs w:val="26"/>
        </w:rPr>
        <w:t>t</w:t>
      </w:r>
      <w:r w:rsidRPr="00BE7744">
        <w:rPr>
          <w:rFonts w:ascii="Myriad Pro" w:hAnsi="Myriad Pro"/>
          <w:i/>
          <w:iCs/>
          <w:sz w:val="26"/>
          <w:szCs w:val="26"/>
        </w:rPr>
        <w:t>ôi</w:t>
      </w:r>
      <w:r w:rsidRPr="00BE7744">
        <w:rPr>
          <w:rFonts w:ascii="Myriad Pro" w:hAnsi="Myriad Pro"/>
          <w:i/>
          <w:iCs/>
          <w:spacing w:val="8"/>
          <w:sz w:val="26"/>
          <w:szCs w:val="26"/>
        </w:rPr>
        <w:t xml:space="preserve"> </w:t>
      </w:r>
      <w:r w:rsidRPr="00BE7744">
        <w:rPr>
          <w:rFonts w:ascii="Myriad Pro" w:hAnsi="Myriad Pro"/>
          <w:i/>
          <w:iCs/>
          <w:sz w:val="26"/>
          <w:szCs w:val="26"/>
        </w:rPr>
        <w:t>hoàn</w:t>
      </w:r>
      <w:r w:rsidRPr="00BE7744">
        <w:rPr>
          <w:rFonts w:ascii="Myriad Pro" w:hAnsi="Myriad Pro"/>
          <w:i/>
          <w:iCs/>
          <w:spacing w:val="8"/>
          <w:sz w:val="26"/>
          <w:szCs w:val="26"/>
        </w:rPr>
        <w:t xml:space="preserve"> </w:t>
      </w:r>
      <w:r w:rsidRPr="00BE7744">
        <w:rPr>
          <w:rFonts w:ascii="Myriad Pro" w:hAnsi="Myriad Pro"/>
          <w:i/>
          <w:iCs/>
          <w:sz w:val="26"/>
          <w:szCs w:val="26"/>
        </w:rPr>
        <w:t>thành</w:t>
      </w:r>
      <w:r w:rsidRPr="00BE7744">
        <w:rPr>
          <w:rFonts w:ascii="Myriad Pro" w:hAnsi="Myriad Pro"/>
          <w:i/>
          <w:iCs/>
          <w:spacing w:val="8"/>
          <w:sz w:val="26"/>
          <w:szCs w:val="26"/>
        </w:rPr>
        <w:t xml:space="preserve"> </w:t>
      </w:r>
      <w:r w:rsidRPr="00BE7744">
        <w:rPr>
          <w:rFonts w:ascii="Myriad Pro" w:hAnsi="Myriad Pro"/>
          <w:i/>
          <w:iCs/>
          <w:sz w:val="26"/>
          <w:szCs w:val="26"/>
        </w:rPr>
        <w:t>tài</w:t>
      </w:r>
      <w:r w:rsidRPr="00BE7744">
        <w:rPr>
          <w:rFonts w:ascii="Myriad Pro" w:hAnsi="Myriad Pro"/>
          <w:i/>
          <w:iCs/>
          <w:spacing w:val="8"/>
          <w:sz w:val="26"/>
          <w:szCs w:val="26"/>
        </w:rPr>
        <w:t xml:space="preserve"> </w:t>
      </w:r>
      <w:r w:rsidRPr="00BE7744">
        <w:rPr>
          <w:rFonts w:ascii="Myriad Pro" w:hAnsi="Myriad Pro"/>
          <w:i/>
          <w:iCs/>
          <w:sz w:val="26"/>
          <w:szCs w:val="26"/>
        </w:rPr>
        <w:t>liệ</w:t>
      </w:r>
      <w:r w:rsidRPr="00BE7744">
        <w:rPr>
          <w:rFonts w:ascii="Myriad Pro" w:hAnsi="Myriad Pro"/>
          <w:i/>
          <w:iCs/>
          <w:spacing w:val="-3"/>
          <w:sz w:val="26"/>
          <w:szCs w:val="26"/>
        </w:rPr>
        <w:t>u</w:t>
      </w:r>
      <w:r w:rsidRPr="00BE7744">
        <w:rPr>
          <w:rFonts w:ascii="Myriad Pro" w:hAnsi="Myriad Pro"/>
          <w:i/>
          <w:iCs/>
          <w:sz w:val="26"/>
          <w:szCs w:val="26"/>
        </w:rPr>
        <w:t>.</w:t>
      </w:r>
      <w:r w:rsidRPr="00BE7744">
        <w:rPr>
          <w:rFonts w:ascii="Myriad Pro" w:hAnsi="Myriad Pro"/>
          <w:i/>
          <w:iCs/>
          <w:spacing w:val="8"/>
          <w:sz w:val="26"/>
          <w:szCs w:val="26"/>
        </w:rPr>
        <w:t xml:space="preserve"> </w:t>
      </w:r>
      <w:r w:rsidRPr="00BE7744">
        <w:rPr>
          <w:rFonts w:ascii="Myriad Pro" w:hAnsi="Myriad Pro"/>
          <w:i/>
          <w:iCs/>
          <w:spacing w:val="-7"/>
          <w:sz w:val="26"/>
          <w:szCs w:val="26"/>
        </w:rPr>
        <w:t>V</w:t>
      </w:r>
      <w:r w:rsidRPr="00BE7744">
        <w:rPr>
          <w:rFonts w:ascii="Myriad Pro" w:hAnsi="Myriad Pro"/>
          <w:i/>
          <w:iCs/>
          <w:sz w:val="26"/>
          <w:szCs w:val="26"/>
        </w:rPr>
        <w:t>ới</w:t>
      </w:r>
      <w:r w:rsidRPr="00BE7744">
        <w:rPr>
          <w:rFonts w:ascii="Myriad Pro" w:hAnsi="Myriad Pro"/>
          <w:i/>
          <w:iCs/>
          <w:spacing w:val="8"/>
          <w:sz w:val="26"/>
          <w:szCs w:val="26"/>
        </w:rPr>
        <w:t xml:space="preserve"> </w:t>
      </w:r>
      <w:r w:rsidRPr="00BE7744">
        <w:rPr>
          <w:rFonts w:ascii="Myriad Pro" w:hAnsi="Myriad Pro"/>
          <w:i/>
          <w:iCs/>
          <w:spacing w:val="-2"/>
          <w:sz w:val="26"/>
          <w:szCs w:val="26"/>
        </w:rPr>
        <w:t>m</w:t>
      </w:r>
      <w:r w:rsidRPr="00BE7744">
        <w:rPr>
          <w:rFonts w:ascii="Myriad Pro" w:hAnsi="Myriad Pro"/>
          <w:i/>
          <w:iCs/>
          <w:sz w:val="26"/>
          <w:szCs w:val="26"/>
        </w:rPr>
        <w:t>ục</w:t>
      </w:r>
      <w:r w:rsidRPr="00BE7744">
        <w:rPr>
          <w:rFonts w:ascii="Myriad Pro" w:hAnsi="Myriad Pro"/>
          <w:i/>
          <w:iCs/>
          <w:spacing w:val="8"/>
          <w:sz w:val="26"/>
          <w:szCs w:val="26"/>
        </w:rPr>
        <w:t xml:space="preserve"> </w:t>
      </w:r>
      <w:r w:rsidRPr="00BE7744">
        <w:rPr>
          <w:rFonts w:ascii="Myriad Pro" w:hAnsi="Myriad Pro"/>
          <w:i/>
          <w:iCs/>
          <w:sz w:val="26"/>
          <w:szCs w:val="26"/>
        </w:rPr>
        <w:t>tiêu</w:t>
      </w:r>
      <w:r w:rsidRPr="00BE7744">
        <w:rPr>
          <w:rFonts w:ascii="Myriad Pro" w:hAnsi="Myriad Pro"/>
          <w:i/>
          <w:iCs/>
          <w:spacing w:val="8"/>
          <w:sz w:val="26"/>
          <w:szCs w:val="26"/>
        </w:rPr>
        <w:t xml:space="preserve"> </w:t>
      </w:r>
      <w:r w:rsidRPr="00BE7744">
        <w:rPr>
          <w:rFonts w:ascii="Myriad Pro" w:hAnsi="Myriad Pro"/>
          <w:i/>
          <w:iCs/>
          <w:sz w:val="26"/>
          <w:szCs w:val="26"/>
        </w:rPr>
        <w:t>t</w:t>
      </w:r>
      <w:r w:rsidRPr="00BE7744">
        <w:rPr>
          <w:rFonts w:ascii="Myriad Pro" w:hAnsi="Myriad Pro"/>
          <w:i/>
          <w:iCs/>
          <w:spacing w:val="-2"/>
          <w:sz w:val="26"/>
          <w:szCs w:val="26"/>
        </w:rPr>
        <w:t>h</w:t>
      </w:r>
      <w:r w:rsidRPr="00BE7744">
        <w:rPr>
          <w:rFonts w:ascii="Myriad Pro" w:hAnsi="Myriad Pro"/>
          <w:i/>
          <w:iCs/>
          <w:sz w:val="26"/>
          <w:szCs w:val="26"/>
        </w:rPr>
        <w:t>úc</w:t>
      </w:r>
      <w:r w:rsidRPr="00BE7744">
        <w:rPr>
          <w:rFonts w:ascii="Myriad Pro" w:hAnsi="Myriad Pro"/>
          <w:i/>
          <w:iCs/>
          <w:spacing w:val="8"/>
          <w:sz w:val="26"/>
          <w:szCs w:val="26"/>
        </w:rPr>
        <w:t xml:space="preserve"> </w:t>
      </w:r>
      <w:r w:rsidRPr="00BE7744">
        <w:rPr>
          <w:rFonts w:ascii="Myriad Pro" w:hAnsi="Myriad Pro"/>
          <w:i/>
          <w:iCs/>
          <w:sz w:val="26"/>
          <w:szCs w:val="26"/>
        </w:rPr>
        <w:t>đẩy</w:t>
      </w:r>
      <w:r w:rsidRPr="00BE7744">
        <w:rPr>
          <w:rFonts w:ascii="Myriad Pro" w:hAnsi="Myriad Pro"/>
          <w:i/>
          <w:iCs/>
          <w:spacing w:val="8"/>
          <w:sz w:val="26"/>
          <w:szCs w:val="26"/>
        </w:rPr>
        <w:t xml:space="preserve"> </w:t>
      </w:r>
      <w:r w:rsidRPr="00BE7744">
        <w:rPr>
          <w:rFonts w:ascii="Myriad Pro" w:hAnsi="Myriad Pro"/>
          <w:i/>
          <w:iCs/>
          <w:sz w:val="26"/>
          <w:szCs w:val="26"/>
        </w:rPr>
        <w:t>bình</w:t>
      </w:r>
      <w:r w:rsidRPr="00BE7744">
        <w:rPr>
          <w:rFonts w:ascii="Myriad Pro" w:hAnsi="Myriad Pro"/>
          <w:i/>
          <w:iCs/>
          <w:spacing w:val="8"/>
          <w:sz w:val="26"/>
          <w:szCs w:val="26"/>
        </w:rPr>
        <w:t xml:space="preserve"> </w:t>
      </w:r>
      <w:r w:rsidRPr="00BE7744">
        <w:rPr>
          <w:rFonts w:ascii="Myriad Pro" w:hAnsi="Myriad Pro"/>
          <w:i/>
          <w:iCs/>
          <w:sz w:val="26"/>
          <w:szCs w:val="26"/>
        </w:rPr>
        <w:t>đẳng</w:t>
      </w:r>
      <w:r w:rsidRPr="00BE7744">
        <w:rPr>
          <w:rFonts w:ascii="Myriad Pro" w:hAnsi="Myriad Pro"/>
          <w:i/>
          <w:iCs/>
          <w:spacing w:val="8"/>
          <w:sz w:val="26"/>
          <w:szCs w:val="26"/>
        </w:rPr>
        <w:t xml:space="preserve"> </w:t>
      </w:r>
      <w:r w:rsidRPr="00BE7744">
        <w:rPr>
          <w:rFonts w:ascii="Myriad Pro" w:hAnsi="Myriad Pro"/>
          <w:i/>
          <w:iCs/>
          <w:sz w:val="26"/>
          <w:szCs w:val="26"/>
        </w:rPr>
        <w:t>giới</w:t>
      </w:r>
      <w:r w:rsidRPr="00BE7744">
        <w:rPr>
          <w:rFonts w:ascii="Myriad Pro" w:hAnsi="Myriad Pro"/>
          <w:i/>
          <w:iCs/>
          <w:spacing w:val="8"/>
          <w:sz w:val="26"/>
          <w:szCs w:val="26"/>
        </w:rPr>
        <w:t xml:space="preserve"> </w:t>
      </w:r>
      <w:r w:rsidRPr="00BE7744">
        <w:rPr>
          <w:rFonts w:ascii="Myriad Pro" w:hAnsi="Myriad Pro"/>
          <w:i/>
          <w:iCs/>
          <w:sz w:val="26"/>
          <w:szCs w:val="26"/>
        </w:rPr>
        <w:t>để</w:t>
      </w:r>
      <w:r w:rsidRPr="00BE7744">
        <w:rPr>
          <w:rFonts w:ascii="Myriad Pro" w:hAnsi="Myriad Pro"/>
          <w:i/>
          <w:iCs/>
          <w:spacing w:val="8"/>
          <w:sz w:val="26"/>
          <w:szCs w:val="26"/>
        </w:rPr>
        <w:t xml:space="preserve"> </w:t>
      </w:r>
      <w:r w:rsidRPr="00BE7744">
        <w:rPr>
          <w:rFonts w:ascii="Myriad Pro" w:hAnsi="Myriad Pro"/>
          <w:i/>
          <w:iCs/>
          <w:spacing w:val="-2"/>
          <w:sz w:val="26"/>
          <w:szCs w:val="26"/>
        </w:rPr>
        <w:t>c</w:t>
      </w:r>
      <w:r w:rsidRPr="00BE7744">
        <w:rPr>
          <w:rFonts w:ascii="Myriad Pro" w:hAnsi="Myriad Pro"/>
          <w:i/>
          <w:iCs/>
          <w:sz w:val="26"/>
          <w:szCs w:val="26"/>
        </w:rPr>
        <w:t>ông</w:t>
      </w:r>
      <w:r w:rsidRPr="00BE7744">
        <w:rPr>
          <w:rFonts w:ascii="Myriad Pro" w:hAnsi="Myriad Pro"/>
          <w:i/>
          <w:iCs/>
          <w:spacing w:val="8"/>
          <w:sz w:val="26"/>
          <w:szCs w:val="26"/>
        </w:rPr>
        <w:t xml:space="preserve"> </w:t>
      </w:r>
      <w:r w:rsidRPr="00BE7744">
        <w:rPr>
          <w:rFonts w:ascii="Myriad Pro" w:hAnsi="Myriad Pro"/>
          <w:i/>
          <w:iCs/>
          <w:sz w:val="26"/>
          <w:szCs w:val="26"/>
        </w:rPr>
        <w:t>tác q</w:t>
      </w:r>
      <w:r w:rsidRPr="00BE7744">
        <w:rPr>
          <w:rFonts w:ascii="Myriad Pro" w:hAnsi="Myriad Pro"/>
          <w:i/>
          <w:iCs/>
          <w:spacing w:val="-2"/>
          <w:sz w:val="26"/>
          <w:szCs w:val="26"/>
        </w:rPr>
        <w:t>u</w:t>
      </w:r>
      <w:r w:rsidRPr="00BE7744">
        <w:rPr>
          <w:rFonts w:ascii="Myriad Pro" w:hAnsi="Myriad Pro"/>
          <w:i/>
          <w:iCs/>
          <w:sz w:val="26"/>
          <w:szCs w:val="26"/>
        </w:rPr>
        <w:t>ản</w:t>
      </w:r>
      <w:r w:rsidRPr="00BE7744">
        <w:rPr>
          <w:rFonts w:ascii="Myriad Pro" w:hAnsi="Myriad Pro"/>
          <w:i/>
          <w:iCs/>
          <w:spacing w:val="-4"/>
          <w:sz w:val="26"/>
          <w:szCs w:val="26"/>
        </w:rPr>
        <w:t xml:space="preserve"> </w:t>
      </w:r>
      <w:r w:rsidRPr="00BE7744">
        <w:rPr>
          <w:rFonts w:ascii="Myriad Pro" w:hAnsi="Myriad Pro"/>
          <w:i/>
          <w:iCs/>
          <w:sz w:val="26"/>
          <w:szCs w:val="26"/>
        </w:rPr>
        <w:t>lý</w:t>
      </w:r>
      <w:r w:rsidRPr="00BE7744">
        <w:rPr>
          <w:rFonts w:ascii="Myriad Pro" w:hAnsi="Myriad Pro"/>
          <w:i/>
          <w:iCs/>
          <w:spacing w:val="-4"/>
          <w:sz w:val="26"/>
          <w:szCs w:val="26"/>
        </w:rPr>
        <w:t xml:space="preserve"> </w:t>
      </w:r>
      <w:r w:rsidRPr="00BE7744">
        <w:rPr>
          <w:rFonts w:ascii="Myriad Pro" w:hAnsi="Myriad Pro"/>
          <w:i/>
          <w:iCs/>
          <w:sz w:val="26"/>
          <w:szCs w:val="26"/>
        </w:rPr>
        <w:t>rủi</w:t>
      </w:r>
      <w:r w:rsidRPr="00BE7744">
        <w:rPr>
          <w:rFonts w:ascii="Myriad Pro" w:hAnsi="Myriad Pro"/>
          <w:i/>
          <w:iCs/>
          <w:spacing w:val="-4"/>
          <w:sz w:val="26"/>
          <w:szCs w:val="26"/>
        </w:rPr>
        <w:t xml:space="preserve"> </w:t>
      </w:r>
      <w:r w:rsidRPr="00BE7744">
        <w:rPr>
          <w:rFonts w:ascii="Myriad Pro" w:hAnsi="Myriad Pro"/>
          <w:i/>
          <w:iCs/>
          <w:spacing w:val="-2"/>
          <w:sz w:val="26"/>
          <w:szCs w:val="26"/>
        </w:rPr>
        <w:t>r</w:t>
      </w:r>
      <w:r w:rsidRPr="00BE7744">
        <w:rPr>
          <w:rFonts w:ascii="Myriad Pro" w:hAnsi="Myriad Pro"/>
          <w:i/>
          <w:iCs/>
          <w:sz w:val="26"/>
          <w:szCs w:val="26"/>
        </w:rPr>
        <w:t>o</w:t>
      </w:r>
      <w:r w:rsidRPr="00BE7744">
        <w:rPr>
          <w:rFonts w:ascii="Myriad Pro" w:hAnsi="Myriad Pro"/>
          <w:i/>
          <w:iCs/>
          <w:spacing w:val="-4"/>
          <w:sz w:val="26"/>
          <w:szCs w:val="26"/>
        </w:rPr>
        <w:t xml:space="preserve"> </w:t>
      </w:r>
      <w:r w:rsidRPr="00BE7744">
        <w:rPr>
          <w:rFonts w:ascii="Myriad Pro" w:hAnsi="Myriad Pro"/>
          <w:i/>
          <w:iCs/>
          <w:sz w:val="26"/>
          <w:szCs w:val="26"/>
        </w:rPr>
        <w:t>thiên</w:t>
      </w:r>
      <w:r w:rsidRPr="00BE7744">
        <w:rPr>
          <w:rFonts w:ascii="Myriad Pro" w:hAnsi="Myriad Pro"/>
          <w:i/>
          <w:iCs/>
          <w:spacing w:val="-4"/>
          <w:sz w:val="26"/>
          <w:szCs w:val="26"/>
        </w:rPr>
        <w:t xml:space="preserve"> </w:t>
      </w:r>
      <w:r w:rsidRPr="00BE7744">
        <w:rPr>
          <w:rFonts w:ascii="Myriad Pro" w:hAnsi="Myriad Pro"/>
          <w:i/>
          <w:iCs/>
          <w:sz w:val="26"/>
          <w:szCs w:val="26"/>
        </w:rPr>
        <w:t>tai</w:t>
      </w:r>
      <w:r w:rsidRPr="00BE7744">
        <w:rPr>
          <w:rFonts w:ascii="Myriad Pro" w:hAnsi="Myriad Pro"/>
          <w:i/>
          <w:iCs/>
          <w:spacing w:val="-4"/>
          <w:sz w:val="26"/>
          <w:szCs w:val="26"/>
        </w:rPr>
        <w:t xml:space="preserve"> </w:t>
      </w:r>
      <w:r w:rsidRPr="00BE7744">
        <w:rPr>
          <w:rFonts w:ascii="Myriad Pro" w:hAnsi="Myriad Pro"/>
          <w:i/>
          <w:iCs/>
          <w:sz w:val="26"/>
          <w:szCs w:val="26"/>
        </w:rPr>
        <w:t>d</w:t>
      </w:r>
      <w:r w:rsidRPr="00BE7744">
        <w:rPr>
          <w:rFonts w:ascii="Myriad Pro" w:hAnsi="Myriad Pro"/>
          <w:i/>
          <w:iCs/>
          <w:spacing w:val="-2"/>
          <w:sz w:val="26"/>
          <w:szCs w:val="26"/>
        </w:rPr>
        <w:t>ự</w:t>
      </w:r>
      <w:r w:rsidRPr="00BE7744">
        <w:rPr>
          <w:rFonts w:ascii="Myriad Pro" w:hAnsi="Myriad Pro"/>
          <w:i/>
          <w:iCs/>
          <w:sz w:val="26"/>
          <w:szCs w:val="26"/>
        </w:rPr>
        <w:t>a</w:t>
      </w:r>
      <w:r w:rsidRPr="00BE7744">
        <w:rPr>
          <w:rFonts w:ascii="Myriad Pro" w:hAnsi="Myriad Pro"/>
          <w:i/>
          <w:iCs/>
          <w:spacing w:val="-4"/>
          <w:sz w:val="26"/>
          <w:szCs w:val="26"/>
        </w:rPr>
        <w:t xml:space="preserve"> v</w:t>
      </w:r>
      <w:r w:rsidRPr="00BE7744">
        <w:rPr>
          <w:rFonts w:ascii="Myriad Pro" w:hAnsi="Myriad Pro"/>
          <w:i/>
          <w:iCs/>
          <w:sz w:val="26"/>
          <w:szCs w:val="26"/>
        </w:rPr>
        <w:t>ào</w:t>
      </w:r>
      <w:r w:rsidRPr="00BE7744">
        <w:rPr>
          <w:rFonts w:ascii="Myriad Pro" w:hAnsi="Myriad Pro"/>
          <w:i/>
          <w:iCs/>
          <w:spacing w:val="-4"/>
          <w:sz w:val="26"/>
          <w:szCs w:val="26"/>
        </w:rPr>
        <w:t xml:space="preserve"> </w:t>
      </w:r>
      <w:r w:rsidRPr="00BE7744">
        <w:rPr>
          <w:rFonts w:ascii="Myriad Pro" w:hAnsi="Myriad Pro"/>
          <w:i/>
          <w:iCs/>
          <w:spacing w:val="-2"/>
          <w:sz w:val="26"/>
          <w:szCs w:val="26"/>
        </w:rPr>
        <w:t>c</w:t>
      </w:r>
      <w:r w:rsidRPr="00BE7744">
        <w:rPr>
          <w:rFonts w:ascii="Myriad Pro" w:hAnsi="Myriad Pro"/>
          <w:i/>
          <w:iCs/>
          <w:sz w:val="26"/>
          <w:szCs w:val="26"/>
        </w:rPr>
        <w:t>ộng</w:t>
      </w:r>
      <w:r w:rsidRPr="00BE7744">
        <w:rPr>
          <w:rFonts w:ascii="Myriad Pro" w:hAnsi="Myriad Pro"/>
          <w:i/>
          <w:iCs/>
          <w:spacing w:val="-4"/>
          <w:sz w:val="26"/>
          <w:szCs w:val="26"/>
        </w:rPr>
        <w:t xml:space="preserve"> </w:t>
      </w:r>
      <w:r w:rsidRPr="00BE7744">
        <w:rPr>
          <w:rFonts w:ascii="Myriad Pro" w:hAnsi="Myriad Pro"/>
          <w:i/>
          <w:iCs/>
          <w:sz w:val="26"/>
          <w:szCs w:val="26"/>
        </w:rPr>
        <w:t>đồng</w:t>
      </w:r>
      <w:r w:rsidRPr="00BE7744">
        <w:rPr>
          <w:rFonts w:ascii="Myriad Pro" w:hAnsi="Myriad Pro"/>
          <w:i/>
          <w:iCs/>
          <w:spacing w:val="-4"/>
          <w:sz w:val="26"/>
          <w:szCs w:val="26"/>
        </w:rPr>
        <w:t xml:space="preserve"> </w:t>
      </w:r>
      <w:r w:rsidRPr="00BE7744">
        <w:rPr>
          <w:rFonts w:ascii="Myriad Pro" w:hAnsi="Myriad Pro"/>
          <w:i/>
          <w:iCs/>
          <w:spacing w:val="-2"/>
          <w:sz w:val="26"/>
          <w:szCs w:val="26"/>
        </w:rPr>
        <w:t>c</w:t>
      </w:r>
      <w:r w:rsidRPr="00BE7744">
        <w:rPr>
          <w:rFonts w:ascii="Myriad Pro" w:hAnsi="Myriad Pro"/>
          <w:i/>
          <w:iCs/>
          <w:sz w:val="26"/>
          <w:szCs w:val="26"/>
        </w:rPr>
        <w:t>ó</w:t>
      </w:r>
      <w:r w:rsidRPr="00BE7744">
        <w:rPr>
          <w:rFonts w:ascii="Myriad Pro" w:hAnsi="Myriad Pro"/>
          <w:i/>
          <w:iCs/>
          <w:spacing w:val="-4"/>
          <w:sz w:val="26"/>
          <w:szCs w:val="26"/>
        </w:rPr>
        <w:t xml:space="preserve"> </w:t>
      </w:r>
      <w:r w:rsidRPr="00BE7744">
        <w:rPr>
          <w:rFonts w:ascii="Myriad Pro" w:hAnsi="Myriad Pro"/>
          <w:i/>
          <w:iCs/>
          <w:sz w:val="26"/>
          <w:szCs w:val="26"/>
        </w:rPr>
        <w:t>tính</w:t>
      </w:r>
      <w:r w:rsidRPr="00BE7744">
        <w:rPr>
          <w:rFonts w:ascii="Myriad Pro" w:hAnsi="Myriad Pro"/>
          <w:i/>
          <w:iCs/>
          <w:spacing w:val="-4"/>
          <w:sz w:val="26"/>
          <w:szCs w:val="26"/>
        </w:rPr>
        <w:t xml:space="preserve"> </w:t>
      </w:r>
      <w:r w:rsidRPr="00BE7744">
        <w:rPr>
          <w:rFonts w:ascii="Myriad Pro" w:hAnsi="Myriad Pro"/>
          <w:i/>
          <w:iCs/>
          <w:sz w:val="26"/>
          <w:szCs w:val="26"/>
        </w:rPr>
        <w:t>nhân</w:t>
      </w:r>
      <w:r w:rsidRPr="00BE7744">
        <w:rPr>
          <w:rFonts w:ascii="Myriad Pro" w:hAnsi="Myriad Pro"/>
          <w:i/>
          <w:iCs/>
          <w:spacing w:val="-4"/>
          <w:sz w:val="26"/>
          <w:szCs w:val="26"/>
        </w:rPr>
        <w:t xml:space="preserve"> v</w:t>
      </w:r>
      <w:r w:rsidRPr="00BE7744">
        <w:rPr>
          <w:rFonts w:ascii="Myriad Pro" w:hAnsi="Myriad Pro"/>
          <w:i/>
          <w:iCs/>
          <w:sz w:val="26"/>
          <w:szCs w:val="26"/>
        </w:rPr>
        <w:t>ăn</w:t>
      </w:r>
      <w:r w:rsidRPr="00BE7744">
        <w:rPr>
          <w:rFonts w:ascii="Myriad Pro" w:hAnsi="Myriad Pro"/>
          <w:i/>
          <w:iCs/>
          <w:spacing w:val="-4"/>
          <w:sz w:val="26"/>
          <w:szCs w:val="26"/>
        </w:rPr>
        <w:t xml:space="preserve"> v</w:t>
      </w:r>
      <w:r w:rsidRPr="00BE7744">
        <w:rPr>
          <w:rFonts w:ascii="Myriad Pro" w:hAnsi="Myriad Pro"/>
          <w:i/>
          <w:iCs/>
          <w:sz w:val="26"/>
          <w:szCs w:val="26"/>
        </w:rPr>
        <w:t>à</w:t>
      </w:r>
      <w:r w:rsidRPr="00BE7744">
        <w:rPr>
          <w:rFonts w:ascii="Myriad Pro" w:hAnsi="Myriad Pro"/>
          <w:i/>
          <w:iCs/>
          <w:spacing w:val="-4"/>
          <w:sz w:val="26"/>
          <w:szCs w:val="26"/>
        </w:rPr>
        <w:t xml:space="preserve"> </w:t>
      </w:r>
      <w:r w:rsidRPr="00BE7744">
        <w:rPr>
          <w:rFonts w:ascii="Myriad Pro" w:hAnsi="Myriad Pro"/>
          <w:i/>
          <w:iCs/>
          <w:sz w:val="26"/>
          <w:szCs w:val="26"/>
        </w:rPr>
        <w:t>hiệu</w:t>
      </w:r>
      <w:r w:rsidRPr="00BE7744">
        <w:rPr>
          <w:rFonts w:ascii="Myriad Pro" w:hAnsi="Myriad Pro"/>
          <w:i/>
          <w:iCs/>
          <w:spacing w:val="-4"/>
          <w:sz w:val="26"/>
          <w:szCs w:val="26"/>
        </w:rPr>
        <w:t xml:space="preserve"> </w:t>
      </w:r>
      <w:r w:rsidRPr="00BE7744">
        <w:rPr>
          <w:rFonts w:ascii="Myriad Pro" w:hAnsi="Myriad Pro"/>
          <w:i/>
          <w:iCs/>
          <w:sz w:val="26"/>
          <w:szCs w:val="26"/>
        </w:rPr>
        <w:t>q</w:t>
      </w:r>
      <w:r w:rsidRPr="00BE7744">
        <w:rPr>
          <w:rFonts w:ascii="Myriad Pro" w:hAnsi="Myriad Pro"/>
          <w:i/>
          <w:iCs/>
          <w:spacing w:val="-2"/>
          <w:sz w:val="26"/>
          <w:szCs w:val="26"/>
        </w:rPr>
        <w:t>u</w:t>
      </w:r>
      <w:r w:rsidRPr="00BE7744">
        <w:rPr>
          <w:rFonts w:ascii="Myriad Pro" w:hAnsi="Myriad Pro"/>
          <w:i/>
          <w:iCs/>
          <w:sz w:val="26"/>
          <w:szCs w:val="26"/>
        </w:rPr>
        <w:t>ả</w:t>
      </w:r>
      <w:r w:rsidRPr="00BE7744">
        <w:rPr>
          <w:rFonts w:ascii="Myriad Pro" w:hAnsi="Myriad Pro"/>
          <w:i/>
          <w:iCs/>
          <w:spacing w:val="-4"/>
          <w:sz w:val="26"/>
          <w:szCs w:val="26"/>
        </w:rPr>
        <w:t xml:space="preserve"> </w:t>
      </w:r>
      <w:r w:rsidRPr="00BE7744">
        <w:rPr>
          <w:rFonts w:ascii="Myriad Pro" w:hAnsi="Myriad Pro"/>
          <w:i/>
          <w:iCs/>
          <w:sz w:val="26"/>
          <w:szCs w:val="26"/>
        </w:rPr>
        <w:t>hơn</w:t>
      </w:r>
      <w:r w:rsidRPr="00BE7744">
        <w:rPr>
          <w:rFonts w:ascii="Myriad Pro" w:hAnsi="Myriad Pro"/>
          <w:i/>
          <w:iCs/>
          <w:spacing w:val="-4"/>
          <w:sz w:val="26"/>
          <w:szCs w:val="26"/>
        </w:rPr>
        <w:t xml:space="preserve"> </w:t>
      </w:r>
      <w:r w:rsidRPr="00BE7744">
        <w:rPr>
          <w:rFonts w:ascii="Myriad Pro" w:hAnsi="Myriad Pro"/>
          <w:i/>
          <w:iCs/>
          <w:spacing w:val="-2"/>
          <w:sz w:val="26"/>
          <w:szCs w:val="26"/>
        </w:rPr>
        <w:t>nữ</w:t>
      </w:r>
      <w:r w:rsidRPr="00BE7744">
        <w:rPr>
          <w:rFonts w:ascii="Myriad Pro" w:hAnsi="Myriad Pro"/>
          <w:i/>
          <w:iCs/>
          <w:sz w:val="26"/>
          <w:szCs w:val="26"/>
        </w:rPr>
        <w:t>a,</w:t>
      </w:r>
      <w:r w:rsidRPr="00BE7744">
        <w:rPr>
          <w:rFonts w:ascii="Myriad Pro" w:hAnsi="Myriad Pro"/>
          <w:i/>
          <w:iCs/>
          <w:spacing w:val="-4"/>
          <w:sz w:val="26"/>
          <w:szCs w:val="26"/>
        </w:rPr>
        <w:t xml:space="preserve"> </w:t>
      </w:r>
      <w:r w:rsidRPr="00BE7744">
        <w:rPr>
          <w:rFonts w:ascii="Myriad Pro" w:hAnsi="Myriad Pro"/>
          <w:i/>
          <w:iCs/>
          <w:sz w:val="26"/>
          <w:szCs w:val="26"/>
        </w:rPr>
        <w:t>Hội</w:t>
      </w:r>
      <w:r w:rsidRPr="00BE7744">
        <w:rPr>
          <w:rFonts w:ascii="Myriad Pro" w:hAnsi="Myriad Pro"/>
          <w:i/>
          <w:iCs/>
          <w:spacing w:val="-4"/>
          <w:sz w:val="26"/>
          <w:szCs w:val="26"/>
        </w:rPr>
        <w:t xml:space="preserve"> </w:t>
      </w:r>
      <w:r w:rsidRPr="00BE7744">
        <w:rPr>
          <w:rFonts w:ascii="Myriad Pro" w:hAnsi="Myriad Pro"/>
          <w:i/>
          <w:iCs/>
          <w:sz w:val="26"/>
          <w:szCs w:val="26"/>
        </w:rPr>
        <w:t>LHPN</w:t>
      </w:r>
      <w:r w:rsidRPr="00BE7744">
        <w:rPr>
          <w:rFonts w:ascii="Myriad Pro" w:hAnsi="Myriad Pro"/>
          <w:i/>
          <w:iCs/>
          <w:spacing w:val="-4"/>
          <w:sz w:val="26"/>
          <w:szCs w:val="26"/>
        </w:rPr>
        <w:t xml:space="preserve"> </w:t>
      </w:r>
      <w:r w:rsidRPr="00BE7744">
        <w:rPr>
          <w:rFonts w:ascii="Myriad Pro" w:hAnsi="Myriad Pro"/>
          <w:i/>
          <w:iCs/>
          <w:spacing w:val="-2"/>
          <w:sz w:val="26"/>
          <w:szCs w:val="26"/>
        </w:rPr>
        <w:t>V</w:t>
      </w:r>
      <w:r w:rsidRPr="00BE7744">
        <w:rPr>
          <w:rFonts w:ascii="Myriad Pro" w:hAnsi="Myriad Pro"/>
          <w:i/>
          <w:iCs/>
          <w:sz w:val="26"/>
          <w:szCs w:val="26"/>
        </w:rPr>
        <w:t>iệt Nam</w:t>
      </w:r>
      <w:r w:rsidRPr="00BE7744">
        <w:rPr>
          <w:rFonts w:ascii="Myriad Pro" w:hAnsi="Myriad Pro"/>
          <w:i/>
          <w:iCs/>
          <w:spacing w:val="4"/>
          <w:sz w:val="26"/>
          <w:szCs w:val="26"/>
        </w:rPr>
        <w:t xml:space="preserve"> </w:t>
      </w:r>
      <w:r w:rsidRPr="00BE7744">
        <w:rPr>
          <w:rFonts w:ascii="Myriad Pro" w:hAnsi="Myriad Pro"/>
          <w:i/>
          <w:iCs/>
          <w:sz w:val="26"/>
          <w:szCs w:val="26"/>
        </w:rPr>
        <w:t>mong</w:t>
      </w:r>
      <w:r w:rsidRPr="00BE7744">
        <w:rPr>
          <w:rFonts w:ascii="Myriad Pro" w:hAnsi="Myriad Pro"/>
          <w:i/>
          <w:iCs/>
          <w:spacing w:val="4"/>
          <w:sz w:val="26"/>
          <w:szCs w:val="26"/>
        </w:rPr>
        <w:t xml:space="preserve"> </w:t>
      </w:r>
      <w:r w:rsidRPr="00BE7744">
        <w:rPr>
          <w:rFonts w:ascii="Myriad Pro" w:hAnsi="Myriad Pro"/>
          <w:i/>
          <w:iCs/>
          <w:spacing w:val="-2"/>
          <w:sz w:val="26"/>
          <w:szCs w:val="26"/>
        </w:rPr>
        <w:t>m</w:t>
      </w:r>
      <w:r w:rsidRPr="00BE7744">
        <w:rPr>
          <w:rFonts w:ascii="Myriad Pro" w:hAnsi="Myriad Pro"/>
          <w:i/>
          <w:iCs/>
          <w:sz w:val="26"/>
          <w:szCs w:val="26"/>
        </w:rPr>
        <w:t>uốn</w:t>
      </w:r>
      <w:r w:rsidRPr="00BE7744">
        <w:rPr>
          <w:rFonts w:ascii="Myriad Pro" w:hAnsi="Myriad Pro"/>
          <w:i/>
          <w:iCs/>
          <w:spacing w:val="4"/>
          <w:sz w:val="26"/>
          <w:szCs w:val="26"/>
        </w:rPr>
        <w:t xml:space="preserve"> </w:t>
      </w:r>
      <w:r w:rsidRPr="00BE7744">
        <w:rPr>
          <w:rFonts w:ascii="Myriad Pro" w:hAnsi="Myriad Pro"/>
          <w:i/>
          <w:iCs/>
          <w:sz w:val="26"/>
          <w:szCs w:val="26"/>
        </w:rPr>
        <w:t>tiếp</w:t>
      </w:r>
      <w:r w:rsidRPr="00BE7744">
        <w:rPr>
          <w:rFonts w:ascii="Myriad Pro" w:hAnsi="Myriad Pro"/>
          <w:i/>
          <w:iCs/>
          <w:spacing w:val="4"/>
          <w:sz w:val="26"/>
          <w:szCs w:val="26"/>
        </w:rPr>
        <w:t xml:space="preserve"> </w:t>
      </w:r>
      <w:r w:rsidRPr="00BE7744">
        <w:rPr>
          <w:rFonts w:ascii="Myriad Pro" w:hAnsi="Myriad Pro"/>
          <w:i/>
          <w:iCs/>
          <w:sz w:val="26"/>
          <w:szCs w:val="26"/>
        </w:rPr>
        <w:t>tục</w:t>
      </w:r>
      <w:r w:rsidRPr="00BE7744">
        <w:rPr>
          <w:rFonts w:ascii="Myriad Pro" w:hAnsi="Myriad Pro"/>
          <w:i/>
          <w:iCs/>
          <w:spacing w:val="4"/>
          <w:sz w:val="26"/>
          <w:szCs w:val="26"/>
        </w:rPr>
        <w:t xml:space="preserve"> </w:t>
      </w:r>
      <w:r w:rsidRPr="00BE7744">
        <w:rPr>
          <w:rFonts w:ascii="Myriad Pro" w:hAnsi="Myriad Pro"/>
          <w:i/>
          <w:iCs/>
          <w:sz w:val="26"/>
          <w:szCs w:val="26"/>
        </w:rPr>
        <w:t>nhận</w:t>
      </w:r>
      <w:r w:rsidRPr="00BE7744">
        <w:rPr>
          <w:rFonts w:ascii="Myriad Pro" w:hAnsi="Myriad Pro"/>
          <w:i/>
          <w:iCs/>
          <w:spacing w:val="4"/>
          <w:sz w:val="26"/>
          <w:szCs w:val="26"/>
        </w:rPr>
        <w:t xml:space="preserve"> </w:t>
      </w:r>
      <w:r w:rsidRPr="00BE7744">
        <w:rPr>
          <w:rFonts w:ascii="Myriad Pro" w:hAnsi="Myriad Pro"/>
          <w:i/>
          <w:iCs/>
          <w:sz w:val="26"/>
          <w:szCs w:val="26"/>
        </w:rPr>
        <w:t>được</w:t>
      </w:r>
      <w:r w:rsidRPr="00BE7744">
        <w:rPr>
          <w:rFonts w:ascii="Myriad Pro" w:hAnsi="Myriad Pro"/>
          <w:i/>
          <w:iCs/>
          <w:spacing w:val="4"/>
          <w:sz w:val="26"/>
          <w:szCs w:val="26"/>
        </w:rPr>
        <w:t xml:space="preserve"> </w:t>
      </w:r>
      <w:r w:rsidRPr="00BE7744">
        <w:rPr>
          <w:rFonts w:ascii="Myriad Pro" w:hAnsi="Myriad Pro"/>
          <w:i/>
          <w:iCs/>
          <w:sz w:val="26"/>
          <w:szCs w:val="26"/>
        </w:rPr>
        <w:t>sự</w:t>
      </w:r>
      <w:r w:rsidRPr="00BE7744">
        <w:rPr>
          <w:rFonts w:ascii="Myriad Pro" w:hAnsi="Myriad Pro"/>
          <w:i/>
          <w:iCs/>
          <w:spacing w:val="4"/>
          <w:sz w:val="26"/>
          <w:szCs w:val="26"/>
        </w:rPr>
        <w:t xml:space="preserve"> </w:t>
      </w:r>
      <w:r w:rsidRPr="00BE7744">
        <w:rPr>
          <w:rFonts w:ascii="Myriad Pro" w:hAnsi="Myriad Pro"/>
          <w:i/>
          <w:iCs/>
          <w:sz w:val="26"/>
          <w:szCs w:val="26"/>
        </w:rPr>
        <w:t>đóng</w:t>
      </w:r>
      <w:r w:rsidRPr="00BE7744">
        <w:rPr>
          <w:rFonts w:ascii="Myriad Pro" w:hAnsi="Myriad Pro"/>
          <w:i/>
          <w:iCs/>
          <w:spacing w:val="4"/>
          <w:sz w:val="26"/>
          <w:szCs w:val="26"/>
        </w:rPr>
        <w:t xml:space="preserve"> </w:t>
      </w:r>
      <w:r w:rsidRPr="00BE7744">
        <w:rPr>
          <w:rFonts w:ascii="Myriad Pro" w:hAnsi="Myriad Pro"/>
          <w:i/>
          <w:iCs/>
          <w:sz w:val="26"/>
          <w:szCs w:val="26"/>
        </w:rPr>
        <w:t>góp</w:t>
      </w:r>
      <w:r w:rsidRPr="00BE7744">
        <w:rPr>
          <w:rFonts w:ascii="Myriad Pro" w:hAnsi="Myriad Pro"/>
          <w:i/>
          <w:iCs/>
          <w:spacing w:val="4"/>
          <w:sz w:val="26"/>
          <w:szCs w:val="26"/>
        </w:rPr>
        <w:t xml:space="preserve"> </w:t>
      </w:r>
      <w:r w:rsidRPr="00BE7744">
        <w:rPr>
          <w:rFonts w:ascii="Myriad Pro" w:hAnsi="Myriad Pro"/>
          <w:i/>
          <w:iCs/>
          <w:sz w:val="26"/>
          <w:szCs w:val="26"/>
        </w:rPr>
        <w:t>c</w:t>
      </w:r>
      <w:r w:rsidRPr="00BE7744">
        <w:rPr>
          <w:rFonts w:ascii="Myriad Pro" w:hAnsi="Myriad Pro"/>
          <w:i/>
          <w:iCs/>
          <w:spacing w:val="-2"/>
          <w:sz w:val="26"/>
          <w:szCs w:val="26"/>
        </w:rPr>
        <w:t>ủ</w:t>
      </w:r>
      <w:r w:rsidRPr="00BE7744">
        <w:rPr>
          <w:rFonts w:ascii="Myriad Pro" w:hAnsi="Myriad Pro"/>
          <w:i/>
          <w:iCs/>
          <w:sz w:val="26"/>
          <w:szCs w:val="26"/>
        </w:rPr>
        <w:t>a</w:t>
      </w:r>
      <w:r w:rsidRPr="00BE7744">
        <w:rPr>
          <w:rFonts w:ascii="Myriad Pro" w:hAnsi="Myriad Pro"/>
          <w:i/>
          <w:iCs/>
          <w:spacing w:val="4"/>
          <w:sz w:val="26"/>
          <w:szCs w:val="26"/>
        </w:rPr>
        <w:t xml:space="preserve"> </w:t>
      </w:r>
      <w:r w:rsidRPr="00BE7744">
        <w:rPr>
          <w:rFonts w:ascii="Myriad Pro" w:hAnsi="Myriad Pro"/>
          <w:i/>
          <w:iCs/>
          <w:spacing w:val="-4"/>
          <w:sz w:val="26"/>
          <w:szCs w:val="26"/>
        </w:rPr>
        <w:t>c</w:t>
      </w:r>
      <w:r w:rsidRPr="00BE7744">
        <w:rPr>
          <w:rFonts w:ascii="Myriad Pro" w:hAnsi="Myriad Pro"/>
          <w:i/>
          <w:iCs/>
          <w:sz w:val="26"/>
          <w:szCs w:val="26"/>
        </w:rPr>
        <w:t>ác</w:t>
      </w:r>
      <w:r w:rsidRPr="00BE7744">
        <w:rPr>
          <w:rFonts w:ascii="Myriad Pro" w:hAnsi="Myriad Pro"/>
          <w:i/>
          <w:iCs/>
          <w:spacing w:val="4"/>
          <w:sz w:val="26"/>
          <w:szCs w:val="26"/>
        </w:rPr>
        <w:t xml:space="preserve"> </w:t>
      </w:r>
      <w:r w:rsidRPr="00BE7744">
        <w:rPr>
          <w:rFonts w:ascii="Myriad Pro" w:hAnsi="Myriad Pro"/>
          <w:i/>
          <w:iCs/>
          <w:spacing w:val="1"/>
          <w:sz w:val="26"/>
          <w:szCs w:val="26"/>
        </w:rPr>
        <w:t>Q</w:t>
      </w:r>
      <w:r w:rsidRPr="00BE7744">
        <w:rPr>
          <w:rFonts w:ascii="Myriad Pro" w:hAnsi="Myriad Pro"/>
          <w:i/>
          <w:iCs/>
          <w:sz w:val="26"/>
          <w:szCs w:val="26"/>
        </w:rPr>
        <w:t>uý</w:t>
      </w:r>
      <w:r w:rsidRPr="00BE7744">
        <w:rPr>
          <w:rFonts w:ascii="Myriad Pro" w:hAnsi="Myriad Pro"/>
          <w:i/>
          <w:iCs/>
          <w:spacing w:val="4"/>
          <w:sz w:val="26"/>
          <w:szCs w:val="26"/>
        </w:rPr>
        <w:t xml:space="preserve"> </w:t>
      </w:r>
      <w:r w:rsidRPr="00BE7744">
        <w:rPr>
          <w:rFonts w:ascii="Myriad Pro" w:hAnsi="Myriad Pro"/>
          <w:i/>
          <w:iCs/>
          <w:spacing w:val="-2"/>
          <w:sz w:val="26"/>
          <w:szCs w:val="26"/>
        </w:rPr>
        <w:t>c</w:t>
      </w:r>
      <w:r w:rsidRPr="00BE7744">
        <w:rPr>
          <w:rFonts w:ascii="Myriad Pro" w:hAnsi="Myriad Pro"/>
          <w:i/>
          <w:iCs/>
          <w:sz w:val="26"/>
          <w:szCs w:val="26"/>
        </w:rPr>
        <w:t>ơ</w:t>
      </w:r>
      <w:r w:rsidRPr="00BE7744">
        <w:rPr>
          <w:rFonts w:ascii="Myriad Pro" w:hAnsi="Myriad Pro"/>
          <w:i/>
          <w:iCs/>
          <w:spacing w:val="4"/>
          <w:sz w:val="26"/>
          <w:szCs w:val="26"/>
        </w:rPr>
        <w:t xml:space="preserve"> </w:t>
      </w:r>
      <w:r w:rsidRPr="00BE7744">
        <w:rPr>
          <w:rFonts w:ascii="Myriad Pro" w:hAnsi="Myriad Pro"/>
          <w:i/>
          <w:iCs/>
          <w:sz w:val="26"/>
          <w:szCs w:val="26"/>
        </w:rPr>
        <w:t>q</w:t>
      </w:r>
      <w:r w:rsidRPr="00BE7744">
        <w:rPr>
          <w:rFonts w:ascii="Myriad Pro" w:hAnsi="Myriad Pro"/>
          <w:i/>
          <w:iCs/>
          <w:spacing w:val="-2"/>
          <w:sz w:val="26"/>
          <w:szCs w:val="26"/>
        </w:rPr>
        <w:t>u</w:t>
      </w:r>
      <w:r w:rsidRPr="00BE7744">
        <w:rPr>
          <w:rFonts w:ascii="Myriad Pro" w:hAnsi="Myriad Pro"/>
          <w:i/>
          <w:iCs/>
          <w:sz w:val="26"/>
          <w:szCs w:val="26"/>
        </w:rPr>
        <w:t>an,</w:t>
      </w:r>
      <w:r w:rsidRPr="00BE7744">
        <w:rPr>
          <w:rFonts w:ascii="Myriad Pro" w:hAnsi="Myriad Pro"/>
          <w:i/>
          <w:iCs/>
          <w:spacing w:val="4"/>
          <w:sz w:val="26"/>
          <w:szCs w:val="26"/>
        </w:rPr>
        <w:t xml:space="preserve"> </w:t>
      </w:r>
      <w:r w:rsidRPr="00BE7744">
        <w:rPr>
          <w:rFonts w:ascii="Myriad Pro" w:hAnsi="Myriad Pro"/>
          <w:i/>
          <w:iCs/>
          <w:spacing w:val="-4"/>
          <w:sz w:val="26"/>
          <w:szCs w:val="26"/>
        </w:rPr>
        <w:t>c</w:t>
      </w:r>
      <w:r w:rsidRPr="00BE7744">
        <w:rPr>
          <w:rFonts w:ascii="Myriad Pro" w:hAnsi="Myriad Pro"/>
          <w:i/>
          <w:iCs/>
          <w:sz w:val="26"/>
          <w:szCs w:val="26"/>
        </w:rPr>
        <w:t>ác</w:t>
      </w:r>
      <w:r w:rsidRPr="00BE7744">
        <w:rPr>
          <w:rFonts w:ascii="Myriad Pro" w:hAnsi="Myriad Pro"/>
          <w:i/>
          <w:iCs/>
          <w:spacing w:val="4"/>
          <w:sz w:val="26"/>
          <w:szCs w:val="26"/>
        </w:rPr>
        <w:t xml:space="preserve"> </w:t>
      </w:r>
      <w:r w:rsidRPr="00BE7744">
        <w:rPr>
          <w:rFonts w:ascii="Myriad Pro" w:hAnsi="Myriad Pro"/>
          <w:i/>
          <w:iCs/>
          <w:spacing w:val="-1"/>
          <w:sz w:val="26"/>
          <w:szCs w:val="26"/>
        </w:rPr>
        <w:t>t</w:t>
      </w:r>
      <w:r w:rsidRPr="00BE7744">
        <w:rPr>
          <w:rFonts w:ascii="Myriad Pro" w:hAnsi="Myriad Pro"/>
          <w:i/>
          <w:iCs/>
          <w:sz w:val="26"/>
          <w:szCs w:val="26"/>
        </w:rPr>
        <w:t>ổ</w:t>
      </w:r>
      <w:r w:rsidRPr="00BE7744">
        <w:rPr>
          <w:rFonts w:ascii="Myriad Pro" w:hAnsi="Myriad Pro"/>
          <w:i/>
          <w:iCs/>
          <w:spacing w:val="4"/>
          <w:sz w:val="26"/>
          <w:szCs w:val="26"/>
        </w:rPr>
        <w:t xml:space="preserve"> </w:t>
      </w:r>
      <w:r w:rsidRPr="00BE7744">
        <w:rPr>
          <w:rFonts w:ascii="Myriad Pro" w:hAnsi="Myriad Pro"/>
          <w:i/>
          <w:iCs/>
          <w:sz w:val="26"/>
          <w:szCs w:val="26"/>
        </w:rPr>
        <w:t>c</w:t>
      </w:r>
      <w:r w:rsidRPr="00BE7744">
        <w:rPr>
          <w:rFonts w:ascii="Myriad Pro" w:hAnsi="Myriad Pro"/>
          <w:i/>
          <w:iCs/>
          <w:spacing w:val="-2"/>
          <w:sz w:val="26"/>
          <w:szCs w:val="26"/>
        </w:rPr>
        <w:t>h</w:t>
      </w:r>
      <w:r w:rsidRPr="00BE7744">
        <w:rPr>
          <w:rFonts w:ascii="Myriad Pro" w:hAnsi="Myriad Pro"/>
          <w:i/>
          <w:iCs/>
          <w:sz w:val="26"/>
          <w:szCs w:val="26"/>
        </w:rPr>
        <w:t>ức để tài liệu tiếp tục được bổ sun</w:t>
      </w:r>
      <w:r w:rsidRPr="00BE7744">
        <w:rPr>
          <w:rFonts w:ascii="Myriad Pro" w:hAnsi="Myriad Pro"/>
          <w:i/>
          <w:iCs/>
          <w:spacing w:val="-4"/>
          <w:sz w:val="26"/>
          <w:szCs w:val="26"/>
        </w:rPr>
        <w:t>g</w:t>
      </w:r>
      <w:r w:rsidRPr="00BE7744">
        <w:rPr>
          <w:rFonts w:ascii="Myriad Pro" w:hAnsi="Myriad Pro"/>
          <w:i/>
          <w:iCs/>
          <w:sz w:val="26"/>
          <w:szCs w:val="26"/>
        </w:rPr>
        <w:t>, hoàn thiện.</w:t>
      </w:r>
    </w:p>
    <w:p w14:paraId="570D67B1" w14:textId="77777777" w:rsidR="00FA253E" w:rsidRPr="00BE7744" w:rsidRDefault="00FA253E" w:rsidP="00FA253E">
      <w:pPr>
        <w:pStyle w:val="HTMLPreformatted"/>
        <w:shd w:val="clear" w:color="auto" w:fill="FFFFFF"/>
        <w:jc w:val="both"/>
        <w:rPr>
          <w:rFonts w:ascii="Myriad Pro" w:hAnsi="Myriad Pro"/>
          <w:b/>
          <w:sz w:val="30"/>
          <w:szCs w:val="26"/>
          <w:lang w:val="vi-VN"/>
        </w:rPr>
      </w:pPr>
    </w:p>
    <w:p w14:paraId="384FCCA4" w14:textId="77777777" w:rsidR="00FA253E" w:rsidRPr="00BE7744" w:rsidRDefault="00FA253E" w:rsidP="00FA253E">
      <w:pPr>
        <w:pStyle w:val="ListParagraph"/>
        <w:rPr>
          <w:rFonts w:ascii="Arial" w:hAnsi="Arial" w:cs="Arial"/>
          <w:b/>
          <w:lang w:val="nl-NL"/>
        </w:rPr>
      </w:pPr>
    </w:p>
    <w:p w14:paraId="686A7329" w14:textId="77777777" w:rsidR="00FA253E" w:rsidRPr="00BE7744" w:rsidRDefault="00FA253E" w:rsidP="00FA253E">
      <w:pPr>
        <w:pStyle w:val="BodyText"/>
        <w:tabs>
          <w:tab w:val="left" w:pos="1036"/>
        </w:tabs>
        <w:kinsoku w:val="0"/>
        <w:overflowPunct w:val="0"/>
        <w:spacing w:line="299" w:lineRule="auto"/>
        <w:ind w:left="633" w:right="113"/>
        <w:jc w:val="both"/>
        <w:rPr>
          <w:b/>
          <w:bCs/>
          <w:lang w:val="vi-VN"/>
        </w:rPr>
      </w:pPr>
      <w:r w:rsidRPr="00BE7744">
        <w:rPr>
          <w:b/>
          <w:bCs/>
          <w:lang w:val="vi-VN"/>
        </w:rPr>
        <w:tab/>
      </w:r>
    </w:p>
    <w:p w14:paraId="56D0E5F4" w14:textId="77777777" w:rsidR="00FA253E" w:rsidRPr="00BE7744" w:rsidRDefault="00FA253E" w:rsidP="00FA253E">
      <w:pPr>
        <w:pStyle w:val="BodyText"/>
        <w:tabs>
          <w:tab w:val="left" w:pos="1036"/>
        </w:tabs>
        <w:kinsoku w:val="0"/>
        <w:overflowPunct w:val="0"/>
        <w:spacing w:line="299" w:lineRule="auto"/>
        <w:ind w:left="633" w:right="113"/>
        <w:jc w:val="both"/>
        <w:rPr>
          <w:b/>
          <w:bCs/>
          <w:lang w:val="vi-VN"/>
        </w:rPr>
      </w:pPr>
    </w:p>
    <w:p w14:paraId="2712975C" w14:textId="77777777" w:rsidR="00FA253E" w:rsidRPr="00BE7744" w:rsidRDefault="00FA253E" w:rsidP="00FA253E">
      <w:pPr>
        <w:pStyle w:val="BodyText"/>
        <w:kinsoku w:val="0"/>
        <w:overflowPunct w:val="0"/>
        <w:spacing w:before="32" w:line="299" w:lineRule="auto"/>
        <w:ind w:right="113"/>
        <w:jc w:val="both"/>
        <w:rPr>
          <w:sz w:val="26"/>
          <w:lang w:val="vi-VN"/>
        </w:rPr>
      </w:pPr>
    </w:p>
    <w:p w14:paraId="0F457679" w14:textId="77777777" w:rsidR="00FA253E" w:rsidRPr="00BE7744" w:rsidRDefault="00FA253E" w:rsidP="00FA253E">
      <w:pPr>
        <w:pStyle w:val="BodyText"/>
        <w:kinsoku w:val="0"/>
        <w:overflowPunct w:val="0"/>
        <w:spacing w:before="32" w:line="299" w:lineRule="auto"/>
        <w:ind w:left="633" w:right="113" w:firstLine="283"/>
        <w:jc w:val="both"/>
        <w:rPr>
          <w:sz w:val="26"/>
          <w:lang w:val="vi-VN"/>
        </w:rPr>
      </w:pPr>
    </w:p>
    <w:p w14:paraId="76DEAF75" w14:textId="77777777" w:rsidR="00FA253E" w:rsidRPr="001C2469" w:rsidRDefault="00FA253E" w:rsidP="00FA253E">
      <w:pPr>
        <w:pStyle w:val="BodyText"/>
        <w:kinsoku w:val="0"/>
        <w:overflowPunct w:val="0"/>
        <w:spacing w:before="32" w:line="299" w:lineRule="auto"/>
        <w:ind w:left="633" w:right="113" w:firstLine="283"/>
        <w:jc w:val="both"/>
        <w:rPr>
          <w:color w:val="272526"/>
          <w:lang w:val="vi-VN"/>
        </w:rPr>
      </w:pPr>
    </w:p>
    <w:p w14:paraId="57FE21D9" w14:textId="77777777" w:rsidR="00FA253E" w:rsidRPr="001C2469" w:rsidRDefault="00FA253E" w:rsidP="00FA253E">
      <w:pPr>
        <w:pStyle w:val="BodyText"/>
        <w:kinsoku w:val="0"/>
        <w:overflowPunct w:val="0"/>
        <w:spacing w:before="32" w:line="299" w:lineRule="auto"/>
        <w:ind w:left="633" w:right="113" w:firstLine="283"/>
        <w:jc w:val="both"/>
        <w:rPr>
          <w:color w:val="272526"/>
          <w:lang w:val="vi-VN"/>
        </w:rPr>
      </w:pPr>
    </w:p>
    <w:p w14:paraId="4B6575E5" w14:textId="77777777" w:rsidR="00FA253E" w:rsidRPr="001C2469" w:rsidRDefault="00FA253E" w:rsidP="00FA253E">
      <w:pPr>
        <w:pStyle w:val="BodyText"/>
        <w:kinsoku w:val="0"/>
        <w:overflowPunct w:val="0"/>
        <w:spacing w:before="32" w:line="299" w:lineRule="auto"/>
        <w:ind w:left="633" w:right="113" w:firstLine="283"/>
        <w:jc w:val="both"/>
        <w:rPr>
          <w:color w:val="272526"/>
          <w:lang w:val="vi-VN"/>
        </w:rPr>
      </w:pPr>
    </w:p>
    <w:p w14:paraId="0E68B9E5" w14:textId="77777777" w:rsidR="00FA253E" w:rsidRPr="001C2469" w:rsidRDefault="00FA253E" w:rsidP="00FA253E">
      <w:pPr>
        <w:pStyle w:val="BodyText"/>
        <w:kinsoku w:val="0"/>
        <w:overflowPunct w:val="0"/>
        <w:spacing w:before="32" w:line="299" w:lineRule="auto"/>
        <w:ind w:left="633" w:right="113" w:firstLine="283"/>
        <w:jc w:val="both"/>
        <w:rPr>
          <w:color w:val="272526"/>
          <w:lang w:val="vi-VN"/>
        </w:rPr>
      </w:pPr>
    </w:p>
    <w:p w14:paraId="62B048A7" w14:textId="77777777" w:rsidR="00FA253E" w:rsidRPr="008D7A8F" w:rsidRDefault="00FA253E" w:rsidP="00FA253E">
      <w:pPr>
        <w:pStyle w:val="BodyText"/>
        <w:tabs>
          <w:tab w:val="left" w:pos="872"/>
        </w:tabs>
        <w:kinsoku w:val="0"/>
        <w:overflowPunct w:val="0"/>
        <w:spacing w:line="288" w:lineRule="auto"/>
        <w:ind w:left="633" w:right="113"/>
        <w:jc w:val="both"/>
        <w:rPr>
          <w:b/>
          <w:color w:val="000000"/>
          <w:sz w:val="26"/>
          <w:lang w:val="vi-VN"/>
        </w:rPr>
      </w:pPr>
    </w:p>
    <w:p w14:paraId="1FE00CEE" w14:textId="77777777" w:rsidR="00FA253E" w:rsidRPr="008D7A8F" w:rsidRDefault="00FA253E" w:rsidP="00FA253E">
      <w:pPr>
        <w:pStyle w:val="BodyText"/>
        <w:kinsoku w:val="0"/>
        <w:overflowPunct w:val="0"/>
        <w:spacing w:before="51" w:line="299" w:lineRule="auto"/>
        <w:ind w:left="633" w:right="113" w:firstLine="283"/>
        <w:jc w:val="both"/>
        <w:rPr>
          <w:i/>
          <w:color w:val="272526"/>
          <w:spacing w:val="-4"/>
          <w:sz w:val="26"/>
          <w:lang w:val="vi-VN"/>
        </w:rPr>
      </w:pPr>
    </w:p>
    <w:p w14:paraId="715CCD44" w14:textId="77777777" w:rsidR="00FA253E" w:rsidRPr="008D7A8F" w:rsidRDefault="00FA253E" w:rsidP="00FA253E">
      <w:pPr>
        <w:pStyle w:val="BodyText"/>
        <w:kinsoku w:val="0"/>
        <w:overflowPunct w:val="0"/>
        <w:spacing w:before="51" w:line="299" w:lineRule="auto"/>
        <w:ind w:left="633" w:right="113" w:firstLine="283"/>
        <w:jc w:val="both"/>
        <w:rPr>
          <w:i/>
          <w:color w:val="272526"/>
          <w:spacing w:val="-4"/>
          <w:sz w:val="26"/>
          <w:lang w:val="vi-VN"/>
        </w:rPr>
      </w:pPr>
    </w:p>
    <w:p w14:paraId="103B9C7F" w14:textId="77777777" w:rsidR="00FA253E" w:rsidRPr="008D7A8F" w:rsidRDefault="00FA253E" w:rsidP="00FA253E">
      <w:pPr>
        <w:pStyle w:val="BodyText"/>
        <w:kinsoku w:val="0"/>
        <w:overflowPunct w:val="0"/>
        <w:spacing w:before="51" w:line="299" w:lineRule="auto"/>
        <w:ind w:left="633" w:right="113" w:firstLine="283"/>
        <w:jc w:val="both"/>
        <w:rPr>
          <w:i/>
          <w:color w:val="272526"/>
          <w:spacing w:val="-4"/>
          <w:sz w:val="26"/>
          <w:lang w:val="vi-VN"/>
        </w:rPr>
      </w:pPr>
    </w:p>
    <w:p w14:paraId="59EF721A" w14:textId="77777777" w:rsidR="00FA253E" w:rsidRPr="008D7A8F" w:rsidRDefault="00FA253E" w:rsidP="00FA253E">
      <w:pPr>
        <w:pStyle w:val="BodyText"/>
        <w:kinsoku w:val="0"/>
        <w:overflowPunct w:val="0"/>
        <w:spacing w:before="51" w:line="299" w:lineRule="auto"/>
        <w:ind w:left="633" w:right="113" w:firstLine="283"/>
        <w:jc w:val="both"/>
        <w:rPr>
          <w:i/>
          <w:color w:val="272526"/>
          <w:spacing w:val="-4"/>
          <w:sz w:val="26"/>
          <w:lang w:val="vi-VN"/>
        </w:rPr>
      </w:pPr>
    </w:p>
    <w:p w14:paraId="51F9319A" w14:textId="77777777" w:rsidR="00FA253E" w:rsidRPr="00055CB0" w:rsidRDefault="00FA253E" w:rsidP="00FA253E">
      <w:pPr>
        <w:pStyle w:val="BodyText"/>
        <w:kinsoku w:val="0"/>
        <w:overflowPunct w:val="0"/>
        <w:spacing w:before="51" w:line="299" w:lineRule="auto"/>
        <w:ind w:left="-90" w:right="113" w:hanging="3"/>
        <w:jc w:val="both"/>
        <w:rPr>
          <w:sz w:val="26"/>
          <w:szCs w:val="26"/>
          <w:lang w:val="vi-VN"/>
        </w:rPr>
      </w:pPr>
      <w:r>
        <w:rPr>
          <w:i/>
          <w:color w:val="272526"/>
          <w:spacing w:val="-4"/>
          <w:sz w:val="26"/>
          <w:lang w:val="vi-VN"/>
        </w:rPr>
        <w:t xml:space="preserve"> </w:t>
      </w:r>
    </w:p>
    <w:p w14:paraId="5FF0B8D6" w14:textId="77777777" w:rsidR="00A166D6" w:rsidRDefault="00A166D6"/>
    <w:sectPr w:rsidR="00A166D6" w:rsidSect="00FA253E">
      <w:type w:val="continuous"/>
      <w:pgSz w:w="11900" w:h="16840"/>
      <w:pgMar w:top="1440" w:right="1152" w:bottom="1440" w:left="1440" w:header="706" w:footer="706"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ADA0E9" w14:textId="77777777" w:rsidR="0025104A" w:rsidRDefault="0025104A" w:rsidP="00FA253E">
      <w:r>
        <w:separator/>
      </w:r>
    </w:p>
  </w:endnote>
  <w:endnote w:type="continuationSeparator" w:id="0">
    <w:p w14:paraId="331D9707" w14:textId="77777777" w:rsidR="0025104A" w:rsidRDefault="0025104A" w:rsidP="00FA25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Arial"/>
    <w:panose1 w:val="00000000000000000000"/>
    <w:charset w:val="00"/>
    <w:family w:val="swiss"/>
    <w:notTrueType/>
    <w:pitch w:val="default"/>
    <w:sig w:usb0="00000003" w:usb1="00000000" w:usb2="00000000" w:usb3="00000000" w:csb0="00000001" w:csb1="00000000"/>
  </w:font>
  <w:font w:name="Myriad Pro Ligh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VnTime">
    <w:altName w:val="Helvetica Neue Bold Condensed"/>
    <w:charset w:val="00"/>
    <w:family w:val="swiss"/>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Tahoma">
    <w:panose1 w:val="020B0604030504040204"/>
    <w:charset w:val="00"/>
    <w:family w:val="auto"/>
    <w:pitch w:val="variable"/>
    <w:sig w:usb0="00000003" w:usb1="00000000" w:usb2="00000000" w:usb3="00000000" w:csb0="00000001" w:csb1="00000000"/>
  </w:font>
  <w:font w:name="Malgun Gothic">
    <w:altName w:val="Arial Unicode MS"/>
    <w:charset w:val="81"/>
    <w:family w:val="swiss"/>
    <w:pitch w:val="variable"/>
    <w:sig w:usb0="900002AF" w:usb1="09D77CFB" w:usb2="00000012" w:usb3="00000000" w:csb0="00080001" w:csb1="00000000"/>
  </w:font>
  <w:font w:name="inherit">
    <w:altName w:val="Times New Roman"/>
    <w:panose1 w:val="00000000000000000000"/>
    <w:charset w:val="00"/>
    <w:family w:val="roman"/>
    <w:notTrueType/>
    <w:pitch w:val="default"/>
  </w:font>
  <w:font w:name="ＭＳ ゴシック">
    <w:charset w:val="4E"/>
    <w:family w:val="auto"/>
    <w:pitch w:val="variable"/>
    <w:sig w:usb0="E00002FF" w:usb1="6AC7FDFB" w:usb2="00000012" w:usb3="00000000" w:csb0="0002009F" w:csb1="00000000"/>
  </w:font>
  <w:font w:name="Myriad">
    <w:altName w:val="Times New Roman"/>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B959E5A" w14:textId="77777777" w:rsidR="0025104A" w:rsidRDefault="0025104A">
    <w:pPr>
      <w:kinsoku w:val="0"/>
      <w:overflowPunct w:val="0"/>
      <w:spacing w:line="200" w:lineRule="exact"/>
      <w:rPr>
        <w:sz w:val="20"/>
        <w:szCs w:val="20"/>
      </w:rPr>
    </w:pPr>
    <w:r>
      <w:rPr>
        <w:noProof/>
        <w:lang w:eastAsia="en-US"/>
      </w:rPr>
      <w:pict w14:anchorId="091032DF">
        <v:shapetype id="_x0000_t202" coordsize="21600,21600" o:spt="202" path="m0,0l0,21600,21600,21600,21600,0xe">
          <v:stroke joinstyle="miter"/>
          <v:path gradientshapeok="t" o:connecttype="rect"/>
        </v:shapetype>
        <v:shape id="Text Box 8" o:spid="_x0000_s2056" type="#_x0000_t202" style="position:absolute;margin-left:54.7pt;margin-top:801.7pt;width:16.75pt;height:12pt;z-index:-251650048;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" o:allowincell="f" filled="f" stroked="f">
          <v:textbox style="mso-next-textbox:#Text Box 8" inset="0,0,0,0">
            <w:txbxContent>
              <w:p w14:paraId="507D1AD0" w14:textId="77777777" w:rsidR="0025104A" w:rsidRDefault="0025104A">
                <w:pPr>
                  <w:kinsoku w:val="0"/>
                  <w:overflowPunct w:val="0"/>
                  <w:spacing w:line="229" w:lineRule="exact"/>
                  <w:ind w:left="40"/>
                  <w:rPr>
                    <w:rFonts w:ascii="Tahoma" w:hAnsi="Tahoma" w:cs="Tahoma"/>
                    <w:color w:val="000000"/>
                    <w:sz w:val="20"/>
                    <w:szCs w:val="20"/>
                  </w:rPr>
                </w:pPr>
                <w:r>
                  <w:rPr>
                    <w:rFonts w:ascii="Tahoma" w:hAnsi="Tahoma" w:cs="Tahoma"/>
                    <w:b/>
                    <w:bCs/>
                    <w:color w:val="272526"/>
                    <w:sz w:val="20"/>
                    <w:szCs w:val="20"/>
                  </w:rPr>
                  <w:fldChar w:fldCharType="begin"/>
                </w:r>
                <w:r>
                  <w:rPr>
                    <w:rFonts w:ascii="Tahoma" w:hAnsi="Tahoma" w:cs="Tahoma"/>
                    <w:b/>
                    <w:bCs/>
                    <w:color w:val="272526"/>
                    <w:sz w:val="20"/>
                    <w:szCs w:val="20"/>
                  </w:rPr>
                  <w:instrText xml:space="preserve"> PAGE </w:instrText>
                </w:r>
                <w:r>
                  <w:rPr>
                    <w:rFonts w:ascii="Tahoma" w:hAnsi="Tahoma" w:cs="Tahoma"/>
                    <w:b/>
                    <w:bCs/>
                    <w:color w:val="272526"/>
                    <w:sz w:val="20"/>
                    <w:szCs w:val="20"/>
                  </w:rPr>
                  <w:fldChar w:fldCharType="separate"/>
                </w:r>
                <w:r>
                  <w:rPr>
                    <w:rFonts w:ascii="Tahoma" w:hAnsi="Tahoma" w:cs="Tahoma"/>
                    <w:b/>
                    <w:bCs/>
                    <w:noProof/>
                    <w:color w:val="272526"/>
                    <w:sz w:val="20"/>
                    <w:szCs w:val="20"/>
                  </w:rPr>
                  <w:t>4</w:t>
                </w:r>
                <w:r>
                  <w:rPr>
                    <w:rFonts w:ascii="Tahoma" w:hAnsi="Tahoma" w:cs="Tahoma"/>
                    <w:b/>
                    <w:bCs/>
                    <w:color w:val="272526"/>
                    <w:sz w:val="20"/>
                    <w:szCs w:val="20"/>
                  </w:rPr>
                  <w:fldChar w:fldCharType="end"/>
                </w:r>
              </w:p>
            </w:txbxContent>
          </v:textbox>
          <w10:wrap anchorx="page" anchory="page"/>
        </v:shape>
      </w:pic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07DF883" w14:textId="77777777" w:rsidR="0025104A" w:rsidRDefault="0025104A">
    <w:pPr>
      <w:kinsoku w:val="0"/>
      <w:overflowPunct w:val="0"/>
      <w:spacing w:line="200" w:lineRule="exact"/>
      <w:rPr>
        <w:sz w:val="20"/>
        <w:szCs w:val="20"/>
      </w:rPr>
    </w:pPr>
    <w:r>
      <w:rPr>
        <w:noProof/>
        <w:lang w:eastAsia="en-US"/>
      </w:rPr>
      <w:pict w14:anchorId="4D7C4D0F">
        <v:shapetype id="_x0000_t202" coordsize="21600,21600" o:spt="202" path="m0,0l0,21600,21600,21600,21600,0xe">
          <v:stroke joinstyle="miter"/>
          <v:path gradientshapeok="t" o:connecttype="rect"/>
        </v:shapetype>
        <v:shape id="Text Box 7" o:spid="_x0000_s2055" type="#_x0000_t202" style="position:absolute;margin-left:523.85pt;margin-top:802pt;width:16.75pt;height:12pt;z-index:-251651072;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" o:allowincell="f" filled="f" stroked="f">
          <v:textbox style="mso-next-textbox:#Text Box 7" inset="0,0,0,0">
            <w:txbxContent>
              <w:p w14:paraId="7A2EDA76" w14:textId="77777777" w:rsidR="0025104A" w:rsidRDefault="0025104A">
                <w:pPr>
                  <w:kinsoku w:val="0"/>
                  <w:overflowPunct w:val="0"/>
                  <w:spacing w:line="229" w:lineRule="exact"/>
                  <w:ind w:left="40"/>
                  <w:rPr>
                    <w:rFonts w:ascii="Tahoma" w:hAnsi="Tahoma" w:cs="Tahoma"/>
                    <w:color w:val="000000"/>
                    <w:sz w:val="20"/>
                    <w:szCs w:val="20"/>
                  </w:rPr>
                </w:pPr>
                <w:r>
                  <w:rPr>
                    <w:rFonts w:ascii="Tahoma" w:hAnsi="Tahoma" w:cs="Tahoma"/>
                    <w:b/>
                    <w:bCs/>
                    <w:color w:val="272526"/>
                    <w:sz w:val="20"/>
                    <w:szCs w:val="20"/>
                  </w:rPr>
                  <w:fldChar w:fldCharType="begin"/>
                </w:r>
                <w:r>
                  <w:rPr>
                    <w:rFonts w:ascii="Tahoma" w:hAnsi="Tahoma" w:cs="Tahoma"/>
                    <w:b/>
                    <w:bCs/>
                    <w:color w:val="272526"/>
                    <w:sz w:val="20"/>
                    <w:szCs w:val="20"/>
                  </w:rPr>
                  <w:instrText xml:space="preserve"> PAGE </w:instrText>
                </w:r>
                <w:r>
                  <w:rPr>
                    <w:rFonts w:ascii="Tahoma" w:hAnsi="Tahoma" w:cs="Tahoma"/>
                    <w:b/>
                    <w:bCs/>
                    <w:color w:val="272526"/>
                    <w:sz w:val="20"/>
                    <w:szCs w:val="20"/>
                  </w:rPr>
                  <w:fldChar w:fldCharType="separate"/>
                </w:r>
                <w:r w:rsidR="008E1DC3">
                  <w:rPr>
                    <w:rFonts w:ascii="Tahoma" w:hAnsi="Tahoma" w:cs="Tahoma"/>
                    <w:b/>
                    <w:bCs/>
                    <w:noProof/>
                    <w:color w:val="272526"/>
                    <w:sz w:val="20"/>
                    <w:szCs w:val="20"/>
                  </w:rPr>
                  <w:t>3</w:t>
                </w:r>
                <w:r>
                  <w:rPr>
                    <w:rFonts w:ascii="Tahoma" w:hAnsi="Tahoma" w:cs="Tahoma"/>
                    <w:b/>
                    <w:bCs/>
                    <w:color w:val="272526"/>
                    <w:sz w:val="20"/>
                    <w:szCs w:val="20"/>
                  </w:rPr>
                  <w:fldChar w:fldCharType="end"/>
                </w:r>
              </w:p>
            </w:txbxContent>
          </v:textbox>
          <w10:wrap anchorx="page" anchory="page"/>
        </v:shape>
      </w:pic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21C9CE9" w14:textId="77777777" w:rsidR="0025104A" w:rsidRDefault="0025104A">
    <w:pPr>
      <w:kinsoku w:val="0"/>
      <w:overflowPunct w:val="0"/>
      <w:spacing w:line="200" w:lineRule="exact"/>
      <w:rPr>
        <w:sz w:val="20"/>
        <w:szCs w:val="20"/>
      </w:rPr>
    </w:pPr>
    <w:r>
      <w:rPr>
        <w:noProof/>
        <w:lang w:eastAsia="en-US"/>
      </w:rPr>
      <w:pict w14:anchorId="56726A69">
        <v:shapetype id="_x0000_t202" coordsize="21600,21600" o:spt="202" path="m0,0l0,21600,21600,21600,21600,0xe">
          <v:stroke joinstyle="miter"/>
          <v:path gradientshapeok="t" o:connecttype="rect"/>
        </v:shapetype>
        <v:shape id="Text Box 15" o:spid="_x0000_s2057" type="#_x0000_t202" style="position:absolute;margin-left:54.7pt;margin-top:801.7pt;width:16.75pt;height:12pt;z-index:-251649024;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" o:allowincell="f" filled="f" stroked="f">
          <v:textbox style="mso-next-textbox:#Text Box 15" inset="0,0,0,0">
            <w:txbxContent>
              <w:p w14:paraId="259360CC" w14:textId="77777777" w:rsidR="0025104A" w:rsidRDefault="0025104A">
                <w:pPr>
                  <w:kinsoku w:val="0"/>
                  <w:overflowPunct w:val="0"/>
                  <w:spacing w:line="229" w:lineRule="exact"/>
                  <w:ind w:left="40"/>
                  <w:rPr>
                    <w:rFonts w:ascii="Tahoma" w:hAnsi="Tahoma" w:cs="Tahoma"/>
                    <w:color w:val="000000"/>
                    <w:sz w:val="20"/>
                    <w:szCs w:val="20"/>
                  </w:rPr>
                </w:pPr>
                <w:r>
                  <w:rPr>
                    <w:rFonts w:ascii="Tahoma" w:hAnsi="Tahoma" w:cs="Tahoma"/>
                    <w:b/>
                    <w:bCs/>
                    <w:color w:val="272526"/>
                    <w:sz w:val="20"/>
                    <w:szCs w:val="20"/>
                  </w:rPr>
                  <w:fldChar w:fldCharType="begin"/>
                </w:r>
                <w:r>
                  <w:rPr>
                    <w:rFonts w:ascii="Tahoma" w:hAnsi="Tahoma" w:cs="Tahoma"/>
                    <w:b/>
                    <w:bCs/>
                    <w:color w:val="272526"/>
                    <w:sz w:val="20"/>
                    <w:szCs w:val="20"/>
                  </w:rPr>
                  <w:instrText xml:space="preserve"> PAGE </w:instrText>
                </w:r>
                <w:r>
                  <w:rPr>
                    <w:rFonts w:ascii="Tahoma" w:hAnsi="Tahoma" w:cs="Tahoma"/>
                    <w:b/>
                    <w:bCs/>
                    <w:color w:val="272526"/>
                    <w:sz w:val="20"/>
                    <w:szCs w:val="20"/>
                  </w:rPr>
                  <w:fldChar w:fldCharType="separate"/>
                </w:r>
                <w:r>
                  <w:rPr>
                    <w:rFonts w:ascii="Tahoma" w:hAnsi="Tahoma" w:cs="Tahoma"/>
                    <w:b/>
                    <w:bCs/>
                    <w:noProof/>
                    <w:color w:val="272526"/>
                    <w:sz w:val="20"/>
                    <w:szCs w:val="20"/>
                  </w:rPr>
                  <w:t>10</w:t>
                </w:r>
                <w:r>
                  <w:rPr>
                    <w:rFonts w:ascii="Tahoma" w:hAnsi="Tahoma" w:cs="Tahoma"/>
                    <w:b/>
                    <w:bCs/>
                    <w:color w:val="272526"/>
                    <w:sz w:val="20"/>
                    <w:szCs w:val="20"/>
                  </w:rPr>
                  <w:fldChar w:fldCharType="end"/>
                </w:r>
              </w:p>
            </w:txbxContent>
          </v:textbox>
          <w10:wrap anchorx="page" anchory="page"/>
        </v:shape>
      </w:pic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CC9E704" w14:textId="77777777" w:rsidR="0025104A" w:rsidRDefault="0025104A">
    <w:pPr>
      <w:kinsoku w:val="0"/>
      <w:overflowPunct w:val="0"/>
      <w:spacing w:line="200" w:lineRule="exact"/>
      <w:rPr>
        <w:sz w:val="20"/>
        <w:szCs w:val="20"/>
      </w:rPr>
    </w:pPr>
    <w:r>
      <w:rPr>
        <w:noProof/>
        <w:lang w:eastAsia="en-US"/>
      </w:rPr>
      <w:pict w14:anchorId="7E691941">
        <v:shapetype id="_x0000_t202" coordsize="21600,21600" o:spt="202" path="m0,0l0,21600,21600,21600,21600,0xe">
          <v:stroke joinstyle="miter"/>
          <v:path gradientshapeok="t" o:connecttype="rect"/>
        </v:shapetype>
        <v:shape id="Text Box 16" o:spid="_x0000_s2058" type="#_x0000_t202" style="position:absolute;margin-left:523.85pt;margin-top:802pt;width:16.75pt;height:12pt;z-index:-251648000;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" o:allowincell="f" filled="f" stroked="f">
          <v:textbox style="mso-next-textbox:#Text Box 16" inset="0,0,0,0">
            <w:txbxContent>
              <w:p w14:paraId="592D896F" w14:textId="77777777" w:rsidR="0025104A" w:rsidRDefault="0025104A">
                <w:pPr>
                  <w:kinsoku w:val="0"/>
                  <w:overflowPunct w:val="0"/>
                  <w:spacing w:line="229" w:lineRule="exact"/>
                  <w:ind w:left="40"/>
                  <w:rPr>
                    <w:rFonts w:ascii="Tahoma" w:hAnsi="Tahoma" w:cs="Tahoma"/>
                    <w:color w:val="000000"/>
                    <w:sz w:val="20"/>
                    <w:szCs w:val="20"/>
                  </w:rPr>
                </w:pPr>
                <w:r>
                  <w:rPr>
                    <w:rFonts w:ascii="Tahoma" w:hAnsi="Tahoma" w:cs="Tahoma"/>
                    <w:b/>
                    <w:bCs/>
                    <w:color w:val="272526"/>
                    <w:sz w:val="20"/>
                    <w:szCs w:val="20"/>
                  </w:rPr>
                  <w:fldChar w:fldCharType="begin"/>
                </w:r>
                <w:r>
                  <w:rPr>
                    <w:rFonts w:ascii="Tahoma" w:hAnsi="Tahoma" w:cs="Tahoma"/>
                    <w:b/>
                    <w:bCs/>
                    <w:color w:val="272526"/>
                    <w:sz w:val="20"/>
                    <w:szCs w:val="20"/>
                  </w:rPr>
                  <w:instrText xml:space="preserve"> PAGE </w:instrText>
                </w:r>
                <w:r>
                  <w:rPr>
                    <w:rFonts w:ascii="Tahoma" w:hAnsi="Tahoma" w:cs="Tahoma"/>
                    <w:b/>
                    <w:bCs/>
                    <w:color w:val="272526"/>
                    <w:sz w:val="20"/>
                    <w:szCs w:val="20"/>
                  </w:rPr>
                  <w:fldChar w:fldCharType="separate"/>
                </w:r>
                <w:r w:rsidR="008E1DC3">
                  <w:rPr>
                    <w:rFonts w:ascii="Tahoma" w:hAnsi="Tahoma" w:cs="Tahoma"/>
                    <w:b/>
                    <w:bCs/>
                    <w:noProof/>
                    <w:color w:val="272526"/>
                    <w:sz w:val="20"/>
                    <w:szCs w:val="20"/>
                  </w:rPr>
                  <w:t>35</w:t>
                </w:r>
                <w:r>
                  <w:rPr>
                    <w:rFonts w:ascii="Tahoma" w:hAnsi="Tahoma" w:cs="Tahoma"/>
                    <w:b/>
                    <w:bCs/>
                    <w:color w:val="272526"/>
                    <w:sz w:val="20"/>
                    <w:szCs w:val="20"/>
                  </w:rPr>
                  <w:fldChar w:fldCharType="end"/>
                </w:r>
              </w:p>
            </w:txbxContent>
          </v:textbox>
          <w10:wrap anchorx="page" anchory="page"/>
        </v:shape>
      </w:pic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99D08A" w14:textId="77777777" w:rsidR="0025104A" w:rsidRDefault="0025104A" w:rsidP="00FA253E">
      <w:r>
        <w:separator/>
      </w:r>
    </w:p>
  </w:footnote>
  <w:footnote w:type="continuationSeparator" w:id="0">
    <w:p w14:paraId="1C97EE51" w14:textId="77777777" w:rsidR="0025104A" w:rsidRDefault="0025104A" w:rsidP="00FA253E">
      <w:r>
        <w:continuationSeparator/>
      </w:r>
    </w:p>
  </w:footnote>
  <w:footnote w:id="1">
    <w:p w14:paraId="20FACE06" w14:textId="77777777" w:rsidR="0025104A" w:rsidRPr="00F8612B" w:rsidRDefault="0025104A" w:rsidP="0025104A">
      <w:pPr>
        <w:tabs>
          <w:tab w:val="num" w:pos="0"/>
        </w:tabs>
        <w:spacing w:line="300" w:lineRule="auto"/>
        <w:jc w:val="both"/>
        <w:rPr>
          <w:rFonts w:ascii="Arial" w:hAnsi="Arial" w:cs="Arial"/>
          <w:sz w:val="16"/>
          <w:szCs w:val="16"/>
        </w:rPr>
      </w:pPr>
      <w:r w:rsidRPr="00F8612B">
        <w:rPr>
          <w:rStyle w:val="FootnoteReference"/>
          <w:rFonts w:ascii="Arial" w:eastAsia="Calibri" w:hAnsi="Arial" w:cs="Arial"/>
          <w:sz w:val="16"/>
          <w:szCs w:val="16"/>
        </w:rPr>
        <w:footnoteRef/>
      </w:r>
      <w:r w:rsidRPr="00F8612B">
        <w:rPr>
          <w:rFonts w:ascii="Arial" w:hAnsi="Arial" w:cs="Arial"/>
          <w:sz w:val="16"/>
          <w:szCs w:val="16"/>
        </w:rPr>
        <w:t xml:space="preserve"> Phường Hòa Hiệp Bắc và Hòa Hiệp Nam, quận Liên Chiểu; Phường Mân Thái và Thọ Quang, quận Sơn Trà; Phường Hòa Hải và Hòa Quý, quận Ngũ Hành Sơn; Xã Hòa Phú và Hòa Nhơn, huyện Hòa Vang.</w:t>
      </w:r>
    </w:p>
    <w:p w14:paraId="50BE75F3" w14:textId="77777777" w:rsidR="0025104A" w:rsidRPr="00F8612B" w:rsidRDefault="0025104A" w:rsidP="0025104A">
      <w:pPr>
        <w:pStyle w:val="FootnoteText"/>
        <w:rPr>
          <w:sz w:val="16"/>
          <w:szCs w:val="16"/>
        </w:rPr>
      </w:pPr>
    </w:p>
  </w:footnote>
  <w:footnote w:id="2">
    <w:p w14:paraId="35BFC6D7" w14:textId="77777777" w:rsidR="0025104A" w:rsidRPr="00F607DF" w:rsidRDefault="0025104A" w:rsidP="0025104A">
      <w:pPr>
        <w:shd w:val="clear" w:color="auto" w:fill="FFFFFF"/>
        <w:spacing w:line="295" w:lineRule="auto"/>
        <w:jc w:val="both"/>
        <w:rPr>
          <w:rFonts w:ascii="Arial" w:hAnsi="Arial" w:cs="Arial"/>
          <w:b/>
          <w:sz w:val="16"/>
          <w:szCs w:val="16"/>
        </w:rPr>
      </w:pPr>
      <w:r w:rsidRPr="00F8612B">
        <w:rPr>
          <w:rStyle w:val="FootnoteReference"/>
          <w:rFonts w:ascii="Arial" w:eastAsia="Calibri" w:hAnsi="Arial" w:cs="Arial"/>
          <w:sz w:val="16"/>
          <w:szCs w:val="16"/>
        </w:rPr>
        <w:footnoteRef/>
      </w:r>
      <w:r w:rsidRPr="00F8612B">
        <w:rPr>
          <w:rFonts w:ascii="Arial" w:hAnsi="Arial" w:cs="Arial"/>
          <w:bCs/>
          <w:sz w:val="16"/>
          <w:szCs w:val="16"/>
        </w:rPr>
        <w:t>573</w:t>
      </w:r>
      <w:r w:rsidRPr="00A44262">
        <w:rPr>
          <w:rFonts w:ascii="Arial" w:hAnsi="Arial" w:cs="Arial"/>
          <w:bCs/>
          <w:sz w:val="16"/>
          <w:szCs w:val="16"/>
        </w:rPr>
        <w:t xml:space="preserve"> </w:t>
      </w:r>
      <w:r w:rsidRPr="00F8612B">
        <w:rPr>
          <w:rFonts w:ascii="Arial" w:hAnsi="Arial" w:cs="Arial"/>
          <w:bCs/>
          <w:sz w:val="16"/>
          <w:szCs w:val="16"/>
        </w:rPr>
        <w:t>thành viên các CLB</w:t>
      </w:r>
      <w:r w:rsidRPr="00F8612B">
        <w:rPr>
          <w:rFonts w:ascii="Arial" w:hAnsi="Arial" w:cs="Arial"/>
          <w:bCs/>
          <w:iCs/>
          <w:sz w:val="16"/>
          <w:szCs w:val="16"/>
        </w:rPr>
        <w:t xml:space="preserve">, </w:t>
      </w:r>
      <w:r w:rsidRPr="00F8612B">
        <w:rPr>
          <w:rFonts w:ascii="Arial" w:hAnsi="Arial" w:cs="Arial"/>
          <w:iCs/>
          <w:sz w:val="16"/>
          <w:szCs w:val="16"/>
        </w:rPr>
        <w:t>trong đó</w:t>
      </w:r>
      <w:r w:rsidRPr="00F8612B">
        <w:rPr>
          <w:rFonts w:ascii="Arial" w:hAnsi="Arial" w:cs="Arial"/>
          <w:bCs/>
          <w:sz w:val="16"/>
          <w:szCs w:val="16"/>
        </w:rPr>
        <w:t xml:space="preserve">: </w:t>
      </w:r>
      <w:r w:rsidRPr="00F8612B">
        <w:rPr>
          <w:rFonts w:ascii="Arial" w:hAnsi="Arial" w:cs="Arial"/>
          <w:iCs/>
          <w:sz w:val="16"/>
          <w:szCs w:val="16"/>
        </w:rPr>
        <w:t>nam 165 người; nữ: 408 người, dưới 55 tuổi: 181người; trên 55 tuổi: 392 người.</w:t>
      </w:r>
    </w:p>
    <w:p w14:paraId="193BFE99" w14:textId="77777777" w:rsidR="0025104A" w:rsidRPr="00DC03A4" w:rsidRDefault="0025104A" w:rsidP="0025104A">
      <w:pPr>
        <w:pStyle w:val="FootnoteText"/>
        <w:rPr>
          <w:rFonts w:ascii="Arial" w:hAnsi="Arial" w:cs="Arial"/>
          <w:sz w:val="18"/>
          <w:szCs w:val="18"/>
        </w:rPr>
      </w:pPr>
    </w:p>
  </w:footnote>
  <w:footnote w:id="3">
    <w:p w14:paraId="2DA2FAEA" w14:textId="77777777" w:rsidR="0025104A" w:rsidRPr="009E5E57" w:rsidRDefault="0025104A" w:rsidP="00FA253E">
      <w:pPr>
        <w:pStyle w:val="FootnoteText"/>
        <w:rPr>
          <w:rFonts w:ascii="Myriad Pro" w:hAnsi="Myriad Pro"/>
          <w:sz w:val="18"/>
          <w:szCs w:val="18"/>
          <w:lang w:val="en-US"/>
        </w:rPr>
      </w:pPr>
      <w:r w:rsidRPr="009E5E57">
        <w:rPr>
          <w:rStyle w:val="FootnoteReference"/>
          <w:rFonts w:ascii="Myriad Pro" w:hAnsi="Myriad Pro"/>
          <w:sz w:val="18"/>
          <w:szCs w:val="18"/>
        </w:rPr>
        <w:footnoteRef/>
      </w:r>
      <w:r w:rsidRPr="009E5E57">
        <w:rPr>
          <w:rFonts w:ascii="Myriad Pro" w:hAnsi="Myriad Pro"/>
          <w:sz w:val="18"/>
          <w:szCs w:val="18"/>
        </w:rPr>
        <w:t xml:space="preserve"> </w:t>
      </w:r>
      <w:r w:rsidRPr="009E5E57">
        <w:rPr>
          <w:rFonts w:ascii="Myriad Pro" w:hAnsi="Myriad Pro"/>
          <w:sz w:val="18"/>
          <w:szCs w:val="18"/>
          <w:lang w:val="en-US"/>
        </w:rPr>
        <w:t xml:space="preserve">Nguồn: </w:t>
      </w:r>
      <w:r w:rsidRPr="009E5E57">
        <w:rPr>
          <w:rFonts w:ascii="Myriad Pro" w:hAnsi="Myriad Pro" w:cs="Myriad Pro"/>
          <w:color w:val="272526"/>
          <w:spacing w:val="-2"/>
          <w:sz w:val="18"/>
          <w:szCs w:val="18"/>
        </w:rPr>
        <w:t>L</w:t>
      </w:r>
      <w:r w:rsidRPr="009E5E57">
        <w:rPr>
          <w:rFonts w:ascii="Myriad Pro" w:hAnsi="Myriad Pro" w:cs="Myriad Pro"/>
          <w:color w:val="272526"/>
          <w:sz w:val="18"/>
          <w:szCs w:val="18"/>
        </w:rPr>
        <w:t>u</w:t>
      </w:r>
      <w:r w:rsidRPr="009E5E57">
        <w:rPr>
          <w:rFonts w:ascii="Myriad Pro" w:hAnsi="Myriad Pro" w:cs="Myriad Pro"/>
          <w:color w:val="272526"/>
          <w:spacing w:val="-1"/>
          <w:sz w:val="18"/>
          <w:szCs w:val="18"/>
        </w:rPr>
        <w:t>ậ</w:t>
      </w:r>
      <w:r w:rsidRPr="009E5E57">
        <w:rPr>
          <w:rFonts w:ascii="Myriad Pro" w:hAnsi="Myriad Pro" w:cs="Myriad Pro"/>
          <w:color w:val="272526"/>
          <w:sz w:val="18"/>
          <w:szCs w:val="18"/>
        </w:rPr>
        <w:t>t</w:t>
      </w:r>
      <w:r w:rsidRPr="009E5E57">
        <w:rPr>
          <w:rFonts w:ascii="Myriad Pro" w:hAnsi="Myriad Pro" w:cs="Myriad Pro"/>
          <w:color w:val="272526"/>
          <w:spacing w:val="-1"/>
          <w:sz w:val="18"/>
          <w:szCs w:val="18"/>
        </w:rPr>
        <w:t xml:space="preserve"> </w:t>
      </w:r>
      <w:r w:rsidRPr="009E5E57">
        <w:rPr>
          <w:rFonts w:ascii="Myriad Pro" w:hAnsi="Myriad Pro" w:cs="Myriad Pro"/>
          <w:color w:val="272526"/>
          <w:sz w:val="18"/>
          <w:szCs w:val="18"/>
        </w:rPr>
        <w:t>bình đẳng</w:t>
      </w:r>
      <w:r w:rsidRPr="009E5E57">
        <w:rPr>
          <w:rFonts w:ascii="Myriad Pro" w:hAnsi="Myriad Pro" w:cs="Myriad Pro"/>
          <w:color w:val="272526"/>
          <w:spacing w:val="1"/>
          <w:sz w:val="18"/>
          <w:szCs w:val="18"/>
        </w:rPr>
        <w:t xml:space="preserve"> </w:t>
      </w:r>
      <w:r w:rsidRPr="009E5E57">
        <w:rPr>
          <w:rFonts w:ascii="Myriad Pro" w:hAnsi="Myriad Pro" w:cs="Myriad Pro"/>
          <w:color w:val="272526"/>
          <w:spacing w:val="-1"/>
          <w:sz w:val="18"/>
          <w:szCs w:val="18"/>
        </w:rPr>
        <w:t>g</w:t>
      </w:r>
      <w:r w:rsidRPr="009E5E57">
        <w:rPr>
          <w:rFonts w:ascii="Myriad Pro" w:hAnsi="Myriad Pro" w:cs="Myriad Pro"/>
          <w:color w:val="272526"/>
          <w:sz w:val="18"/>
          <w:szCs w:val="18"/>
        </w:rPr>
        <w:t>iới: 73/2006/QH11, Quốc</w:t>
      </w:r>
      <w:r w:rsidRPr="009E5E57">
        <w:rPr>
          <w:rFonts w:ascii="Myriad Pro" w:hAnsi="Myriad Pro" w:cs="Myriad Pro"/>
          <w:color w:val="272526"/>
          <w:spacing w:val="-1"/>
          <w:sz w:val="18"/>
          <w:szCs w:val="18"/>
        </w:rPr>
        <w:t xml:space="preserve"> </w:t>
      </w:r>
      <w:r w:rsidRPr="009E5E57">
        <w:rPr>
          <w:rFonts w:ascii="Myriad Pro" w:hAnsi="Myriad Pro" w:cs="Myriad Pro"/>
          <w:color w:val="272526"/>
          <w:sz w:val="18"/>
          <w:szCs w:val="18"/>
        </w:rPr>
        <w:t>hội</w:t>
      </w:r>
      <w:r w:rsidRPr="009E5E57">
        <w:rPr>
          <w:rFonts w:ascii="Myriad Pro" w:hAnsi="Myriad Pro" w:cs="Myriad Pro"/>
          <w:color w:val="272526"/>
          <w:spacing w:val="1"/>
          <w:sz w:val="18"/>
          <w:szCs w:val="18"/>
        </w:rPr>
        <w:t xml:space="preserve"> </w:t>
      </w:r>
      <w:r w:rsidRPr="009E5E57">
        <w:rPr>
          <w:rFonts w:ascii="Myriad Pro" w:hAnsi="Myriad Pro" w:cs="Myriad Pro"/>
          <w:color w:val="272526"/>
          <w:sz w:val="18"/>
          <w:szCs w:val="18"/>
        </w:rPr>
        <w:t>thông qua ng</w:t>
      </w:r>
      <w:r w:rsidRPr="009E5E57">
        <w:rPr>
          <w:rFonts w:ascii="Myriad Pro" w:hAnsi="Myriad Pro" w:cs="Myriad Pro"/>
          <w:color w:val="272526"/>
          <w:spacing w:val="-1"/>
          <w:sz w:val="18"/>
          <w:szCs w:val="18"/>
        </w:rPr>
        <w:t>à</w:t>
      </w:r>
      <w:r w:rsidRPr="009E5E57">
        <w:rPr>
          <w:rFonts w:ascii="Myriad Pro" w:hAnsi="Myriad Pro" w:cs="Myriad Pro"/>
          <w:color w:val="272526"/>
          <w:sz w:val="18"/>
          <w:szCs w:val="18"/>
        </w:rPr>
        <w:t>y 29</w:t>
      </w:r>
      <w:r w:rsidRPr="009E5E57">
        <w:rPr>
          <w:rFonts w:ascii="Myriad Pro" w:hAnsi="Myriad Pro" w:cs="Myriad Pro"/>
          <w:color w:val="272526"/>
          <w:spacing w:val="1"/>
          <w:sz w:val="18"/>
          <w:szCs w:val="18"/>
        </w:rPr>
        <w:t xml:space="preserve"> </w:t>
      </w:r>
      <w:r w:rsidRPr="009E5E57">
        <w:rPr>
          <w:rFonts w:ascii="Myriad Pro" w:hAnsi="Myriad Pro" w:cs="Myriad Pro"/>
          <w:color w:val="272526"/>
          <w:sz w:val="18"/>
          <w:szCs w:val="18"/>
        </w:rPr>
        <w:t>tháng 11 năm 2006</w:t>
      </w:r>
    </w:p>
  </w:footnote>
  <w:footnote w:id="4">
    <w:p w14:paraId="6080B9D9" w14:textId="77777777" w:rsidR="0025104A" w:rsidRPr="009E5E57" w:rsidRDefault="0025104A" w:rsidP="00FA253E">
      <w:pPr>
        <w:pStyle w:val="FootnoteText"/>
        <w:rPr>
          <w:rFonts w:ascii="Myriad Pro" w:hAnsi="Myriad Pro"/>
          <w:sz w:val="18"/>
          <w:szCs w:val="18"/>
          <w:lang w:val="en-US"/>
        </w:rPr>
      </w:pPr>
      <w:r w:rsidRPr="009E5E57">
        <w:rPr>
          <w:rStyle w:val="FootnoteReference"/>
          <w:rFonts w:ascii="Myriad Pro" w:hAnsi="Myriad Pro"/>
        </w:rPr>
        <w:footnoteRef/>
      </w:r>
      <w:r w:rsidRPr="009E5E57">
        <w:rPr>
          <w:rFonts w:ascii="Myriad Pro" w:hAnsi="Myriad Pro"/>
          <w:lang w:val="en-US"/>
        </w:rPr>
        <w:t xml:space="preserve"> </w:t>
      </w:r>
      <w:r w:rsidRPr="009E5E57">
        <w:rPr>
          <w:rFonts w:ascii="Myriad Pro" w:hAnsi="Myriad Pro"/>
          <w:sz w:val="18"/>
          <w:szCs w:val="18"/>
          <w:lang w:val="en-US"/>
        </w:rPr>
        <w:t>Nguồn:</w:t>
      </w:r>
      <w:r w:rsidRPr="009E5E57">
        <w:rPr>
          <w:rFonts w:ascii="Myriad Pro" w:hAnsi="Myriad Pro"/>
          <w:sz w:val="18"/>
          <w:szCs w:val="18"/>
        </w:rPr>
        <w:t xml:space="preserve"> </w:t>
      </w:r>
      <w:r w:rsidRPr="009E5E57">
        <w:rPr>
          <w:rFonts w:ascii="Myriad Pro" w:hAnsi="Myriad Pro" w:cs="Myriad Pro"/>
          <w:color w:val="272526"/>
          <w:spacing w:val="-2"/>
          <w:sz w:val="18"/>
          <w:szCs w:val="18"/>
        </w:rPr>
        <w:t>L</w:t>
      </w:r>
      <w:r w:rsidRPr="009E5E57">
        <w:rPr>
          <w:rFonts w:ascii="Myriad Pro" w:hAnsi="Myriad Pro" w:cs="Myriad Pro"/>
          <w:color w:val="272526"/>
          <w:sz w:val="18"/>
          <w:szCs w:val="18"/>
        </w:rPr>
        <w:t>u</w:t>
      </w:r>
      <w:r w:rsidRPr="009E5E57">
        <w:rPr>
          <w:rFonts w:ascii="Myriad Pro" w:hAnsi="Myriad Pro" w:cs="Myriad Pro"/>
          <w:color w:val="272526"/>
          <w:spacing w:val="-1"/>
          <w:sz w:val="18"/>
          <w:szCs w:val="18"/>
        </w:rPr>
        <w:t>ậ</w:t>
      </w:r>
      <w:r w:rsidRPr="009E5E57">
        <w:rPr>
          <w:rFonts w:ascii="Myriad Pro" w:hAnsi="Myriad Pro" w:cs="Myriad Pro"/>
          <w:color w:val="272526"/>
          <w:sz w:val="18"/>
          <w:szCs w:val="18"/>
        </w:rPr>
        <w:t>t</w:t>
      </w:r>
      <w:r w:rsidRPr="009E5E57">
        <w:rPr>
          <w:rFonts w:ascii="Myriad Pro" w:hAnsi="Myriad Pro" w:cs="Myriad Pro"/>
          <w:color w:val="272526"/>
          <w:spacing w:val="-1"/>
          <w:sz w:val="18"/>
          <w:szCs w:val="18"/>
        </w:rPr>
        <w:t xml:space="preserve"> </w:t>
      </w:r>
      <w:r w:rsidRPr="009E5E57">
        <w:rPr>
          <w:rFonts w:ascii="Myriad Pro" w:hAnsi="Myriad Pro" w:cs="Myriad Pro"/>
          <w:color w:val="272526"/>
          <w:sz w:val="18"/>
          <w:szCs w:val="18"/>
        </w:rPr>
        <w:t xml:space="preserve">bình đẳng </w:t>
      </w:r>
      <w:r w:rsidRPr="009E5E57">
        <w:rPr>
          <w:rFonts w:ascii="Myriad Pro" w:hAnsi="Myriad Pro" w:cs="Myriad Pro"/>
          <w:color w:val="272526"/>
          <w:spacing w:val="-1"/>
          <w:sz w:val="18"/>
          <w:szCs w:val="18"/>
        </w:rPr>
        <w:t>g</w:t>
      </w:r>
      <w:r w:rsidRPr="009E5E57">
        <w:rPr>
          <w:rFonts w:ascii="Myriad Pro" w:hAnsi="Myriad Pro" w:cs="Myriad Pro"/>
          <w:color w:val="272526"/>
          <w:sz w:val="18"/>
          <w:szCs w:val="18"/>
        </w:rPr>
        <w:t>iới:</w:t>
      </w:r>
      <w:r w:rsidRPr="009E5E57">
        <w:rPr>
          <w:rFonts w:ascii="Myriad Pro" w:hAnsi="Myriad Pro" w:cs="Myriad Pro"/>
          <w:color w:val="272526"/>
          <w:spacing w:val="-1"/>
          <w:sz w:val="18"/>
          <w:szCs w:val="18"/>
        </w:rPr>
        <w:t xml:space="preserve"> </w:t>
      </w:r>
      <w:r w:rsidRPr="009E5E57">
        <w:rPr>
          <w:rFonts w:ascii="Myriad Pro" w:hAnsi="Myriad Pro" w:cs="Myriad Pro"/>
          <w:color w:val="272526"/>
          <w:sz w:val="18"/>
          <w:szCs w:val="18"/>
        </w:rPr>
        <w:t>73/2006/QH11, Quốc</w:t>
      </w:r>
      <w:r w:rsidRPr="009E5E57">
        <w:rPr>
          <w:rFonts w:ascii="Myriad Pro" w:hAnsi="Myriad Pro" w:cs="Myriad Pro"/>
          <w:color w:val="272526"/>
          <w:spacing w:val="-1"/>
          <w:sz w:val="18"/>
          <w:szCs w:val="18"/>
        </w:rPr>
        <w:t xml:space="preserve"> </w:t>
      </w:r>
      <w:r w:rsidRPr="009E5E57">
        <w:rPr>
          <w:rFonts w:ascii="Myriad Pro" w:hAnsi="Myriad Pro" w:cs="Myriad Pro"/>
          <w:color w:val="272526"/>
          <w:sz w:val="18"/>
          <w:szCs w:val="18"/>
        </w:rPr>
        <w:t>hội thông qua ng</w:t>
      </w:r>
      <w:r w:rsidRPr="009E5E57">
        <w:rPr>
          <w:rFonts w:ascii="Myriad Pro" w:hAnsi="Myriad Pro" w:cs="Myriad Pro"/>
          <w:color w:val="272526"/>
          <w:spacing w:val="-1"/>
          <w:sz w:val="18"/>
          <w:szCs w:val="18"/>
        </w:rPr>
        <w:t>à</w:t>
      </w:r>
      <w:r w:rsidRPr="009E5E57">
        <w:rPr>
          <w:rFonts w:ascii="Myriad Pro" w:hAnsi="Myriad Pro" w:cs="Myriad Pro"/>
          <w:color w:val="272526"/>
          <w:sz w:val="18"/>
          <w:szCs w:val="18"/>
        </w:rPr>
        <w:t>y 29 tháng 11 năm 2006</w:t>
      </w:r>
    </w:p>
  </w:footnote>
  <w:footnote w:id="5">
    <w:p w14:paraId="4566A7AD" w14:textId="77777777" w:rsidR="0025104A" w:rsidRPr="009E5E57" w:rsidRDefault="0025104A" w:rsidP="00FA253E">
      <w:pPr>
        <w:kinsoku w:val="0"/>
        <w:overflowPunct w:val="0"/>
        <w:spacing w:line="310" w:lineRule="auto"/>
        <w:ind w:right="3033"/>
        <w:jc w:val="both"/>
        <w:rPr>
          <w:rFonts w:ascii="Myriad Pro" w:hAnsi="Myriad Pro" w:cs="Myriad Pro"/>
          <w:color w:val="000000"/>
          <w:sz w:val="18"/>
          <w:szCs w:val="18"/>
        </w:rPr>
      </w:pPr>
      <w:r w:rsidRPr="009E5E57">
        <w:rPr>
          <w:rStyle w:val="FootnoteReference"/>
          <w:rFonts w:ascii="Myriad Pro" w:eastAsia="Calibri" w:hAnsi="Myriad Pro"/>
          <w:sz w:val="18"/>
          <w:szCs w:val="18"/>
        </w:rPr>
        <w:footnoteRef/>
      </w:r>
      <w:r w:rsidRPr="009E5E57">
        <w:rPr>
          <w:rFonts w:ascii="Myriad Pro" w:hAnsi="Myriad Pro"/>
          <w:sz w:val="18"/>
          <w:szCs w:val="18"/>
        </w:rPr>
        <w:t xml:space="preserve"> </w:t>
      </w:r>
      <w:r w:rsidRPr="009E5E57">
        <w:rPr>
          <w:rFonts w:ascii="Myriad Pro" w:hAnsi="Myriad Pro"/>
          <w:sz w:val="18"/>
          <w:szCs w:val="18"/>
          <w:lang w:val="en-US"/>
        </w:rPr>
        <w:t>Nguồn</w:t>
      </w:r>
      <w:r w:rsidRPr="009E5E57">
        <w:rPr>
          <w:rFonts w:ascii="Myriad Pro" w:hAnsi="Myriad Pro"/>
          <w:lang w:val="en-US"/>
        </w:rPr>
        <w:t>:</w:t>
      </w:r>
      <w:r w:rsidRPr="009E5E57">
        <w:rPr>
          <w:rFonts w:ascii="Myriad Pro" w:hAnsi="Myriad Pro" w:cs="Myriad Pro"/>
          <w:color w:val="272526"/>
          <w:spacing w:val="-4"/>
          <w:sz w:val="18"/>
          <w:szCs w:val="18"/>
        </w:rPr>
        <w:t>T</w:t>
      </w:r>
      <w:r w:rsidRPr="009E5E57">
        <w:rPr>
          <w:rFonts w:ascii="Myriad Pro" w:hAnsi="Myriad Pro" w:cs="Myriad Pro"/>
          <w:color w:val="272526"/>
          <w:sz w:val="18"/>
          <w:szCs w:val="18"/>
        </w:rPr>
        <w:t xml:space="preserve">ài liệu Hướng dẫn lồng ghép </w:t>
      </w:r>
      <w:r w:rsidRPr="009E5E57">
        <w:rPr>
          <w:rFonts w:ascii="Myriad Pro" w:hAnsi="Myriad Pro" w:cs="Myriad Pro"/>
          <w:color w:val="272526"/>
          <w:spacing w:val="-1"/>
          <w:sz w:val="18"/>
          <w:szCs w:val="18"/>
        </w:rPr>
        <w:t>g</w:t>
      </w:r>
      <w:r w:rsidRPr="009E5E57">
        <w:rPr>
          <w:rFonts w:ascii="Myriad Pro" w:hAnsi="Myriad Pro" w:cs="Myriad Pro"/>
          <w:color w:val="272526"/>
          <w:sz w:val="18"/>
          <w:szCs w:val="18"/>
        </w:rPr>
        <w:t>iới – Bộ Lao độn</w:t>
      </w:r>
      <w:r w:rsidRPr="009E5E57">
        <w:rPr>
          <w:rFonts w:ascii="Myriad Pro" w:hAnsi="Myriad Pro" w:cs="Myriad Pro"/>
          <w:color w:val="272526"/>
          <w:spacing w:val="-2"/>
          <w:sz w:val="18"/>
          <w:szCs w:val="18"/>
        </w:rPr>
        <w:t>g</w:t>
      </w:r>
      <w:r w:rsidRPr="009E5E57">
        <w:rPr>
          <w:rFonts w:ascii="Myriad Pro" w:hAnsi="Myriad Pro" w:cs="Myriad Pro"/>
          <w:color w:val="272526"/>
          <w:sz w:val="18"/>
          <w:szCs w:val="18"/>
        </w:rPr>
        <w:t>, UND</w:t>
      </w:r>
      <w:r w:rsidRPr="009E5E57">
        <w:rPr>
          <w:rFonts w:ascii="Myriad Pro" w:hAnsi="Myriad Pro" w:cs="Myriad Pro"/>
          <w:color w:val="272526"/>
          <w:spacing w:val="-16"/>
          <w:sz w:val="18"/>
          <w:szCs w:val="18"/>
        </w:rPr>
        <w:t>P</w:t>
      </w:r>
      <w:r w:rsidRPr="009E5E57">
        <w:rPr>
          <w:rFonts w:ascii="Myriad Pro" w:hAnsi="Myriad Pro" w:cs="Myriad Pro"/>
          <w:color w:val="272526"/>
          <w:sz w:val="18"/>
          <w:szCs w:val="18"/>
        </w:rPr>
        <w:t>,</w:t>
      </w:r>
      <w:r w:rsidRPr="009E5E57">
        <w:rPr>
          <w:rFonts w:ascii="Myriad Pro" w:hAnsi="Myriad Pro" w:cs="Myriad Pro"/>
          <w:color w:val="272526"/>
          <w:spacing w:val="-1"/>
          <w:sz w:val="18"/>
          <w:szCs w:val="18"/>
        </w:rPr>
        <w:t xml:space="preserve"> </w:t>
      </w:r>
      <w:r w:rsidRPr="009E5E57">
        <w:rPr>
          <w:rFonts w:ascii="Myriad Pro" w:hAnsi="Myriad Pro" w:cs="Myriad Pro"/>
          <w:color w:val="272526"/>
          <w:sz w:val="18"/>
          <w:szCs w:val="18"/>
        </w:rPr>
        <w:t>I</w:t>
      </w:r>
      <w:r w:rsidRPr="009E5E57">
        <w:rPr>
          <w:rFonts w:ascii="Myriad Pro" w:hAnsi="Myriad Pro" w:cs="Myriad Pro"/>
          <w:color w:val="272526"/>
          <w:spacing w:val="-5"/>
          <w:sz w:val="18"/>
          <w:szCs w:val="18"/>
        </w:rPr>
        <w:t>L</w:t>
      </w:r>
      <w:r w:rsidRPr="009E5E57">
        <w:rPr>
          <w:rFonts w:ascii="Myriad Pro" w:hAnsi="Myriad Pro" w:cs="Myriad Pro"/>
          <w:color w:val="272526"/>
          <w:spacing w:val="-4"/>
          <w:sz w:val="18"/>
          <w:szCs w:val="18"/>
        </w:rPr>
        <w:t>O</w:t>
      </w:r>
      <w:r w:rsidRPr="009E5E57">
        <w:rPr>
          <w:rFonts w:ascii="Myriad Pro" w:hAnsi="Myriad Pro" w:cs="Myriad Pro"/>
          <w:color w:val="272526"/>
          <w:sz w:val="18"/>
          <w:szCs w:val="18"/>
        </w:rPr>
        <w:t>,</w:t>
      </w:r>
      <w:r>
        <w:rPr>
          <w:rFonts w:ascii="Myriad Pro" w:hAnsi="Myriad Pro" w:cs="Myriad Pro"/>
          <w:color w:val="272526"/>
          <w:spacing w:val="-1"/>
          <w:sz w:val="18"/>
          <w:szCs w:val="18"/>
          <w:lang w:val="en-US"/>
        </w:rPr>
        <w:t>5</w:t>
      </w:r>
      <w:r w:rsidRPr="009E5E57">
        <w:rPr>
          <w:rFonts w:ascii="Myriad Pro" w:hAnsi="Myriad Pro" w:cs="Myriad Pro"/>
          <w:color w:val="272526"/>
          <w:sz w:val="18"/>
          <w:szCs w:val="18"/>
        </w:rPr>
        <w:t>/2011</w:t>
      </w:r>
    </w:p>
    <w:p w14:paraId="0E3B7CA1" w14:textId="77777777" w:rsidR="0025104A" w:rsidRPr="009E5E57" w:rsidRDefault="0025104A" w:rsidP="00FA253E">
      <w:pPr>
        <w:pStyle w:val="FootnoteText"/>
        <w:rPr>
          <w:rFonts w:ascii="Myriad Pro" w:hAnsi="Myriad Pro"/>
        </w:rPr>
      </w:pPr>
    </w:p>
  </w:footnote>
  <w:footnote w:id="6">
    <w:p w14:paraId="1B28EBBB" w14:textId="77777777" w:rsidR="0025104A" w:rsidRPr="00E052C6" w:rsidRDefault="0025104A" w:rsidP="00FA253E">
      <w:pPr>
        <w:widowControl w:val="0"/>
        <w:tabs>
          <w:tab w:val="left" w:pos="468"/>
        </w:tabs>
        <w:kinsoku w:val="0"/>
        <w:overflowPunct w:val="0"/>
        <w:autoSpaceDE w:val="0"/>
        <w:autoSpaceDN w:val="0"/>
        <w:adjustRightInd w:val="0"/>
        <w:spacing w:before="40"/>
        <w:rPr>
          <w:rFonts w:ascii="Myriad Pro" w:hAnsi="Myriad Pro"/>
          <w:sz w:val="18"/>
          <w:szCs w:val="18"/>
        </w:rPr>
      </w:pPr>
      <w:r w:rsidRPr="00E052C6">
        <w:rPr>
          <w:rStyle w:val="FootnoteReference"/>
          <w:rFonts w:ascii="Myriad Pro" w:eastAsia="Calibri" w:hAnsi="Myriad Pro"/>
          <w:sz w:val="18"/>
          <w:szCs w:val="18"/>
        </w:rPr>
        <w:footnoteRef/>
      </w:r>
      <w:r w:rsidRPr="00E052C6">
        <w:rPr>
          <w:rFonts w:ascii="Myriad Pro" w:hAnsi="Myriad Pro"/>
          <w:sz w:val="18"/>
          <w:szCs w:val="18"/>
        </w:rPr>
        <w:t xml:space="preserve"> Nguồn: </w:t>
      </w:r>
      <w:r>
        <w:rPr>
          <w:rFonts w:ascii="Myriad Pro" w:hAnsi="Myriad Pro" w:cs="Myriad Pro"/>
          <w:color w:val="272526"/>
          <w:spacing w:val="-4"/>
          <w:sz w:val="18"/>
          <w:szCs w:val="18"/>
        </w:rPr>
        <w:t>Luật Bình đẳng giới</w:t>
      </w:r>
      <w:r w:rsidRPr="00E052C6">
        <w:rPr>
          <w:rFonts w:ascii="Myriad Pro" w:hAnsi="Myriad Pro" w:cs="Myriad Pro"/>
          <w:color w:val="272526"/>
          <w:spacing w:val="-4"/>
          <w:sz w:val="18"/>
          <w:szCs w:val="18"/>
        </w:rPr>
        <w:t xml:space="preserve">: </w:t>
      </w:r>
      <w:r>
        <w:rPr>
          <w:rFonts w:ascii="Myriad Pro" w:hAnsi="Myriad Pro" w:cs="Myriad Pro"/>
          <w:color w:val="272526"/>
          <w:sz w:val="18"/>
          <w:szCs w:val="18"/>
        </w:rPr>
        <w:t>: 73/2006/QH11, Quốc</w:t>
      </w:r>
      <w:r>
        <w:rPr>
          <w:rFonts w:ascii="Myriad Pro" w:hAnsi="Myriad Pro" w:cs="Myriad Pro"/>
          <w:color w:val="272526"/>
          <w:spacing w:val="-1"/>
          <w:sz w:val="18"/>
          <w:szCs w:val="18"/>
        </w:rPr>
        <w:t xml:space="preserve"> </w:t>
      </w:r>
      <w:r>
        <w:rPr>
          <w:rFonts w:ascii="Myriad Pro" w:hAnsi="Myriad Pro" w:cs="Myriad Pro"/>
          <w:color w:val="272526"/>
          <w:sz w:val="18"/>
          <w:szCs w:val="18"/>
        </w:rPr>
        <w:t>hội thông qua ng</w:t>
      </w:r>
      <w:r>
        <w:rPr>
          <w:rFonts w:ascii="Myriad Pro" w:hAnsi="Myriad Pro" w:cs="Myriad Pro"/>
          <w:color w:val="272526"/>
          <w:spacing w:val="-1"/>
          <w:sz w:val="18"/>
          <w:szCs w:val="18"/>
        </w:rPr>
        <w:t>à</w:t>
      </w:r>
      <w:r>
        <w:rPr>
          <w:rFonts w:ascii="Myriad Pro" w:hAnsi="Myriad Pro" w:cs="Myriad Pro"/>
          <w:color w:val="272526"/>
          <w:sz w:val="18"/>
          <w:szCs w:val="18"/>
        </w:rPr>
        <w:t>y 29 tháng 11 năm 2006</w:t>
      </w:r>
      <w:r w:rsidRPr="00E052C6">
        <w:rPr>
          <w:rFonts w:ascii="Myriad Pro" w:hAnsi="Myriad Pro" w:cs="Myriad Pro"/>
          <w:color w:val="272526"/>
          <w:sz w:val="18"/>
          <w:szCs w:val="18"/>
        </w:rPr>
        <w:t>.</w:t>
      </w:r>
    </w:p>
  </w:footnote>
  <w:footnote w:id="7">
    <w:p w14:paraId="0BE8241A" w14:textId="77777777" w:rsidR="0025104A" w:rsidRPr="003A3C9E" w:rsidRDefault="0025104A" w:rsidP="00FA253E">
      <w:pPr>
        <w:pStyle w:val="FootnoteText"/>
        <w:rPr>
          <w:lang w:val="vi-VN"/>
        </w:rPr>
      </w:pPr>
      <w:r>
        <w:rPr>
          <w:rStyle w:val="FootnoteReference"/>
        </w:rPr>
        <w:footnoteRef/>
      </w:r>
      <w:r>
        <w:t xml:space="preserve"> </w:t>
      </w:r>
      <w:r w:rsidRPr="003A3C9E">
        <w:rPr>
          <w:lang w:val="vi-VN"/>
        </w:rPr>
        <w:t>Nguồn: Hội đồng kinh tế và xã hội Liên hiệp quốc năm 1997</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F3709FD" w14:textId="77777777" w:rsidR="0025104A" w:rsidRDefault="0025104A">
    <w:pPr>
      <w:kinsoku w:val="0"/>
      <w:overflowPunct w:val="0"/>
      <w:spacing w:line="200" w:lineRule="exact"/>
      <w:rPr>
        <w:sz w:val="20"/>
        <w:szCs w:val="20"/>
      </w:rPr>
    </w:pPr>
    <w:r>
      <w:rPr>
        <w:noProof/>
        <w:lang w:eastAsia="en-US"/>
      </w:rPr>
      <w:pict w14:anchorId="43C40770">
        <v:rect id="Rectangle 4" o:spid="_x0000_s2052" style="position:absolute;margin-left:30.95pt;margin-top:20.75pt;width:25pt;height:33pt;z-index:-251654144;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" o:allowincell="f" filled="f" stroked="f">
          <v:textbox style="mso-next-textbox:#Rectangle 4" inset="0,0,0,0">
            <w:txbxContent>
              <w:p w14:paraId="59163E73" w14:textId="77777777" w:rsidR="0025104A" w:rsidRDefault="0025104A">
                <w:pPr>
                  <w:spacing w:line="660" w:lineRule="atLeast"/>
                </w:pPr>
                <w:r w:rsidRPr="00483192">
                  <w:rPr>
                    <w:noProof/>
                    <w:lang w:val="en-US" w:eastAsia="en-US"/>
                  </w:rPr>
                  <w:pict w14:anchorId="64A7DB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59" type="#_x0000_t75" style="width:25pt;height:33pt;visibility:visible">
                      <v:imagedata r:id="rId1" o:title=""/>
                    </v:shape>
                  </w:pict>
                </w:r>
              </w:p>
              <w:p w14:paraId="4566AE33" w14:textId="77777777" w:rsidR="0025104A" w:rsidRDefault="0025104A"/>
            </w:txbxContent>
          </v:textbox>
          <w10:wrap anchorx="page" anchory="page"/>
        </v:rect>
      </w:pict>
    </w:r>
    <w:r>
      <w:rPr>
        <w:noProof/>
        <w:lang w:eastAsia="en-US"/>
      </w:rPr>
      <w:pict w14:anchorId="525E3997">
        <v:shapetype id="_x0000_t202" coordsize="21600,21600" o:spt="202" path="m0,0l0,21600,21600,21600,21600,0xe">
          <v:stroke joinstyle="miter"/>
          <v:path gradientshapeok="t" o:connecttype="rect"/>
        </v:shapetype>
        <v:shape id="Text Box 5" o:spid="_x0000_s2053" type="#_x0000_t202" style="position:absolute;margin-left:60.5pt;margin-top:36.55pt;width:13pt;height:13pt;z-index:-251653120;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" o:allowincell="f" filled="f" stroked="f">
          <v:textbox style="mso-next-textbox:#Text Box 5" inset="0,0,0,0">
            <w:txbxContent>
              <w:p w14:paraId="1960F6D1" w14:textId="77777777" w:rsidR="0025104A" w:rsidRDefault="0025104A">
                <w:pPr>
                  <w:pStyle w:val="BodyText"/>
                  <w:kinsoku w:val="0"/>
                  <w:overflowPunct w:val="0"/>
                  <w:spacing w:line="249" w:lineRule="exact"/>
                  <w:rPr>
                    <w:rFonts w:ascii="Malgun Gothic" w:eastAsia="Malgun Gothic" w:hAnsi="Times New Roman" w:cs="Malgun Gothic"/>
                    <w:color w:val="000000"/>
                  </w:rPr>
                </w:pPr>
                <w:r>
                  <w:rPr>
                    <w:rFonts w:ascii="Tahoma" w:eastAsia="Malgun Gothic" w:hAnsi="Tahoma" w:cs="Tahoma"/>
                    <w:color w:val="272526"/>
                  </w:rPr>
                  <w:t>�</w:t>
                </w:r>
              </w:p>
            </w:txbxContent>
          </v:textbox>
          <w10:wrap anchorx="page" anchory="page"/>
        </v:shape>
      </w:pict>
    </w:r>
    <w:r>
      <w:rPr>
        <w:noProof/>
        <w:lang w:eastAsia="en-US"/>
      </w:rPr>
      <w:pict w14:anchorId="03D430E6">
        <v:shape id="Text Box 6" o:spid="_x0000_s2054" type="#_x0000_t202" style="position:absolute;margin-left:76.1pt;margin-top:38.35pt;width:71.5pt;height:9.5pt;z-index:-251652096;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" o:allowincell="f" filled="f" stroked="f">
          <v:textbox style="mso-next-textbox:#Text Box 6" inset="0,0,0,0">
            <w:txbxContent>
              <w:p w14:paraId="10469034" w14:textId="77777777" w:rsidR="0025104A" w:rsidRDefault="0025104A">
                <w:pPr>
                  <w:kinsoku w:val="0"/>
                  <w:overflowPunct w:val="0"/>
                  <w:spacing w:line="177" w:lineRule="exact"/>
                  <w:ind w:left="20"/>
                  <w:rPr>
                    <w:rFonts w:ascii="Myriad Pro Light" w:hAnsi="Myriad Pro Light" w:cs="Myriad Pro Light"/>
                    <w:color w:val="000000"/>
                    <w:sz w:val="15"/>
                    <w:szCs w:val="15"/>
                  </w:rPr>
                </w:pPr>
                <w:r>
                  <w:rPr>
                    <w:rFonts w:ascii="Myriad Pro Light" w:hAnsi="Myriad Pro Light" w:cs="Myriad Pro Light"/>
                    <w:color w:val="3A69A8"/>
                    <w:spacing w:val="-2"/>
                    <w:w w:val="115"/>
                    <w:sz w:val="15"/>
                    <w:szCs w:val="15"/>
                  </w:rPr>
                  <w:t>T</w:t>
                </w:r>
                <w:r>
                  <w:rPr>
                    <w:rFonts w:ascii="Myriad Pro Light" w:hAnsi="Myriad Pro Light" w:cs="Myriad Pro Light"/>
                    <w:color w:val="3A69A8"/>
                    <w:spacing w:val="9"/>
                    <w:w w:val="115"/>
                    <w:sz w:val="15"/>
                    <w:szCs w:val="15"/>
                  </w:rPr>
                  <w:t>à</w:t>
                </w:r>
                <w:r>
                  <w:rPr>
                    <w:rFonts w:ascii="Myriad Pro Light" w:hAnsi="Myriad Pro Light" w:cs="Myriad Pro Light"/>
                    <w:color w:val="3A69A8"/>
                    <w:w w:val="115"/>
                    <w:sz w:val="15"/>
                    <w:szCs w:val="15"/>
                  </w:rPr>
                  <w:t>i</w:t>
                </w:r>
                <w:r>
                  <w:rPr>
                    <w:rFonts w:ascii="Myriad Pro Light" w:hAnsi="Myriad Pro Light" w:cs="Myriad Pro Light"/>
                    <w:color w:val="3A69A8"/>
                    <w:spacing w:val="14"/>
                    <w:w w:val="115"/>
                    <w:sz w:val="15"/>
                    <w:szCs w:val="15"/>
                  </w:rPr>
                  <w:t xml:space="preserve"> </w:t>
                </w:r>
                <w:r>
                  <w:rPr>
                    <w:rFonts w:ascii="Myriad Pro Light" w:hAnsi="Myriad Pro Light" w:cs="Myriad Pro Light"/>
                    <w:color w:val="3A69A8"/>
                    <w:spacing w:val="9"/>
                    <w:w w:val="115"/>
                    <w:sz w:val="15"/>
                    <w:szCs w:val="15"/>
                  </w:rPr>
                  <w:t>liệ</w:t>
                </w:r>
                <w:r>
                  <w:rPr>
                    <w:rFonts w:ascii="Myriad Pro Light" w:hAnsi="Myriad Pro Light" w:cs="Myriad Pro Light"/>
                    <w:color w:val="3A69A8"/>
                    <w:w w:val="115"/>
                    <w:sz w:val="15"/>
                    <w:szCs w:val="15"/>
                  </w:rPr>
                  <w:t>u</w:t>
                </w:r>
                <w:r>
                  <w:rPr>
                    <w:rFonts w:ascii="Myriad Pro Light" w:hAnsi="Myriad Pro Light" w:cs="Myriad Pro Light"/>
                    <w:color w:val="3A69A8"/>
                    <w:spacing w:val="9"/>
                    <w:w w:val="115"/>
                    <w:sz w:val="15"/>
                    <w:szCs w:val="15"/>
                  </w:rPr>
                  <w:t xml:space="preserve"> </w:t>
                </w:r>
                <w:r>
                  <w:rPr>
                    <w:rFonts w:ascii="Myriad Pro Light" w:hAnsi="Myriad Pro Light" w:cs="Myriad Pro Light"/>
                    <w:color w:val="3A69A8"/>
                    <w:spacing w:val="-2"/>
                    <w:w w:val="115"/>
                    <w:sz w:val="15"/>
                    <w:szCs w:val="15"/>
                  </w:rPr>
                  <w:t>T</w:t>
                </w:r>
                <w:r>
                  <w:rPr>
                    <w:rFonts w:ascii="Myriad Pro Light" w:hAnsi="Myriad Pro Light" w:cs="Myriad Pro Light"/>
                    <w:color w:val="3A69A8"/>
                    <w:spacing w:val="10"/>
                    <w:w w:val="115"/>
                    <w:sz w:val="15"/>
                    <w:szCs w:val="15"/>
                  </w:rPr>
                  <w:t>ậ</w:t>
                </w:r>
                <w:r>
                  <w:rPr>
                    <w:rFonts w:ascii="Myriad Pro Light" w:hAnsi="Myriad Pro Light" w:cs="Myriad Pro Light"/>
                    <w:color w:val="3A69A8"/>
                    <w:w w:val="115"/>
                    <w:sz w:val="15"/>
                    <w:szCs w:val="15"/>
                  </w:rPr>
                  <w:t>p</w:t>
                </w:r>
                <w:r>
                  <w:rPr>
                    <w:rFonts w:ascii="Myriad Pro Light" w:hAnsi="Myriad Pro Light" w:cs="Myriad Pro Light"/>
                    <w:color w:val="3A69A8"/>
                    <w:spacing w:val="15"/>
                    <w:w w:val="115"/>
                    <w:sz w:val="15"/>
                    <w:szCs w:val="15"/>
                  </w:rPr>
                  <w:t xml:space="preserve"> </w:t>
                </w:r>
                <w:r>
                  <w:rPr>
                    <w:rFonts w:ascii="Myriad Pro Light" w:hAnsi="Myriad Pro Light" w:cs="Myriad Pro Light"/>
                    <w:color w:val="3A69A8"/>
                    <w:spacing w:val="9"/>
                    <w:w w:val="115"/>
                    <w:sz w:val="15"/>
                    <w:szCs w:val="15"/>
                  </w:rPr>
                  <w:t>h</w:t>
                </w:r>
                <w:r>
                  <w:rPr>
                    <w:rFonts w:ascii="Myriad Pro Light" w:hAnsi="Myriad Pro Light" w:cs="Myriad Pro Light"/>
                    <w:color w:val="3A69A8"/>
                    <w:spacing w:val="4"/>
                    <w:w w:val="115"/>
                    <w:sz w:val="15"/>
                    <w:szCs w:val="15"/>
                  </w:rPr>
                  <w:t>u</w:t>
                </w:r>
                <w:r>
                  <w:rPr>
                    <w:rFonts w:ascii="Myriad Pro Light" w:hAnsi="Myriad Pro Light" w:cs="Myriad Pro Light"/>
                    <w:color w:val="3A69A8"/>
                    <w:spacing w:val="9"/>
                    <w:w w:val="115"/>
                    <w:sz w:val="15"/>
                    <w:szCs w:val="15"/>
                  </w:rPr>
                  <w:t>ấn</w:t>
                </w:r>
              </w:p>
            </w:txbxContent>
          </v:textbox>
          <w10:wrap anchorx="page" anchory="page"/>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C5CADFA" w14:textId="77777777" w:rsidR="0025104A" w:rsidRDefault="0025104A">
    <w:pPr>
      <w:kinsoku w:val="0"/>
      <w:overflowPunct w:val="0"/>
      <w:spacing w:line="200" w:lineRule="exact"/>
      <w:rPr>
        <w:sz w:val="20"/>
        <w:szCs w:val="20"/>
      </w:rPr>
    </w:pPr>
    <w:r>
      <w:rPr>
        <w:noProof/>
        <w:lang w:eastAsia="en-US"/>
      </w:rPr>
      <w:pict w14:anchorId="7E648F43">
        <v:shapetype id="_x0000_t202" coordsize="21600,21600" o:spt="202" path="m0,0l0,21600,21600,21600,21600,0xe">
          <v:stroke joinstyle="miter"/>
          <v:path gradientshapeok="t" o:connecttype="rect"/>
        </v:shapetype>
        <v:shape id="Text Box 3" o:spid="_x0000_s2051" type="#_x0000_t202" style="position:absolute;margin-left:192.6pt;margin-top:40.05pt;width:342.5pt;height:13.95pt;z-index:-251655168;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" o:allowincell="f" filled="f" stroked="f">
          <v:textbox style="mso-next-textbox:#Text Box 3" inset="0,0,0,0">
            <w:txbxContent>
              <w:p w14:paraId="4E78C0FB" w14:textId="77777777" w:rsidR="0025104A" w:rsidRPr="000E13F4" w:rsidRDefault="0025104A">
                <w:pPr>
                  <w:kinsoku w:val="0"/>
                  <w:overflowPunct w:val="0"/>
                  <w:spacing w:line="177" w:lineRule="exact"/>
                  <w:ind w:left="20"/>
                  <w:rPr>
                    <w:rFonts w:ascii="Myriad Pro Light" w:hAnsi="Myriad Pro Light" w:cs="Myriad Pro Light"/>
                    <w:b/>
                    <w:i/>
                    <w:color w:val="000000"/>
                    <w:sz w:val="15"/>
                    <w:szCs w:val="15"/>
                  </w:rPr>
                </w:pPr>
                <w:r>
                  <w:rPr>
                    <w:rFonts w:ascii="Myriad Pro Light" w:hAnsi="Myriad Pro Light" w:cs="Myriad Pro Light"/>
                    <w:b/>
                    <w:i/>
                    <w:color w:val="3A69A8"/>
                    <w:spacing w:val="-2"/>
                    <w:w w:val="115"/>
                    <w:sz w:val="15"/>
                    <w:szCs w:val="15"/>
                  </w:rPr>
                  <w:t>Nhận diện vấn đề giới và phụ nữ trong quản lý rủi ro thiên tai- Một số trường hợp</w:t>
                </w:r>
              </w:p>
            </w:txbxContent>
          </v:textbox>
          <w10:wrap anchorx="page" anchory="page"/>
        </v:shape>
      </w:pict>
    </w:r>
    <w:r>
      <w:rPr>
        <w:noProof/>
        <w:lang w:eastAsia="en-US"/>
      </w:rPr>
      <w:pict w14:anchorId="72D907E1">
        <v:rect id="Rectangle 1" o:spid="_x0000_s2049" style="position:absolute;margin-left:538.35pt;margin-top:23pt;width:39pt;height:33pt;z-index:-251657216;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" o:allowincell="f" filled="f" stroked="f">
          <v:textbox style="mso-next-textbox:#Rectangle 1" inset="0,0,0,0">
            <w:txbxContent>
              <w:p w14:paraId="7CCF7085" w14:textId="77777777" w:rsidR="0025104A" w:rsidRDefault="0025104A">
                <w:pPr>
                  <w:spacing w:line="660" w:lineRule="atLeast"/>
                </w:pPr>
                <w:r w:rsidRPr="00483192">
                  <w:rPr>
                    <w:noProof/>
                    <w:lang w:val="en-US" w:eastAsia="en-US"/>
                  </w:rPr>
                  <w:pict w14:anchorId="16A673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38pt;height:33pt;visibility:visible">
                      <v:imagedata r:id="rId1" o:title=""/>
                    </v:shape>
                  </w:pict>
                </w:r>
              </w:p>
              <w:p w14:paraId="3D1CA09E" w14:textId="77777777" w:rsidR="0025104A" w:rsidRDefault="0025104A"/>
            </w:txbxContent>
          </v:textbox>
          <w10:wrap anchorx="page" anchory="page"/>
        </v:rect>
      </w:pict>
    </w:r>
    <w:r>
      <w:rPr>
        <w:noProof/>
        <w:lang w:eastAsia="en-US"/>
      </w:rPr>
      <w:pict w14:anchorId="0B103D66">
        <v:shape id="Text Box 2" o:spid="_x0000_s2050" type="#_x0000_t202" style="position:absolute;margin-left:522.1pt;margin-top:36.55pt;width:13pt;height:13pt;z-index:-251656192;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" o:allowincell="f" filled="f" stroked="f">
          <v:textbox style="mso-next-textbox:#Text Box 2" inset="0,0,0,0">
            <w:txbxContent>
              <w:p w14:paraId="6046A91B" w14:textId="77777777" w:rsidR="0025104A" w:rsidRDefault="0025104A">
                <w:pPr>
                  <w:pStyle w:val="BodyText"/>
                  <w:kinsoku w:val="0"/>
                  <w:overflowPunct w:val="0"/>
                  <w:spacing w:line="249" w:lineRule="exact"/>
                  <w:rPr>
                    <w:rFonts w:ascii="Malgun Gothic" w:eastAsia="Malgun Gothic" w:hAnsi="Times New Roman" w:cs="Malgun Gothic"/>
                    <w:color w:val="000000"/>
                  </w:rPr>
                </w:pPr>
                <w:r>
                  <w:rPr>
                    <w:rFonts w:ascii="Tahoma" w:eastAsia="Malgun Gothic" w:hAnsi="Tahoma" w:cs="Tahoma"/>
                    <w:color w:val="272526"/>
                  </w:rPr>
                  <w:t>�</w:t>
                </w:r>
              </w:p>
            </w:txbxContent>
          </v:textbox>
          <w10:wrap anchorx="page" anchory="page"/>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1F262BA" w14:textId="77777777" w:rsidR="0025104A" w:rsidRDefault="0025104A">
    <w:pPr>
      <w:kinsoku w:val="0"/>
      <w:overflowPunct w:val="0"/>
      <w:rPr>
        <w:sz w:val="10"/>
        <w:szCs w:val="10"/>
      </w:rP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008E6A6" w14:textId="77777777" w:rsidR="0025104A" w:rsidRPr="006E59B2" w:rsidRDefault="0025104A">
    <w:pPr>
      <w:kinsoku w:val="0"/>
      <w:overflowPunct w:val="0"/>
      <w:rPr>
        <w:sz w:val="10"/>
        <w:szCs w:val="10"/>
        <w:lang w:val="en-US"/>
      </w:rPr>
    </w:pPr>
    <w:r w:rsidRPr="00483192">
      <w:rPr>
        <w:noProof/>
        <w:lang w:val="en-US" w:eastAsia="en-US"/>
      </w:rPr>
      <w:pict w14:anchorId="34A50D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31" type="#_x0000_t75" style="width:38pt;height:33pt;visibility:visible">
          <v:imagedata r:id="rId1" o:title=""/>
        </v:shape>
      </w:pict>
    </w:r>
    <w:r>
      <w:rPr>
        <w:noProof/>
        <w:lang w:val="en-US" w:eastAsia="en-US"/>
      </w:rPr>
      <w:pict w14:anchorId="3AF7FB59">
        <v:shapetype id="_x0000_t202" coordsize="21600,21600" o:spt="202" path="m0,0l0,21600,21600,21600,21600,0xe">
          <v:stroke joinstyle="miter"/>
          <v:path gradientshapeok="t" o:connecttype="rect"/>
        </v:shapetype>
        <v:shape id="_x0000_s2059" type="#_x0000_t202" style="position:absolute;margin-left:204.6pt;margin-top:52.05pt;width:342.5pt;height:13.95pt;z-index:-251646976;visibility:visible;mso-position-horizontal-relative:page;mso-position-vertical-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" o:allowincell="f" filled="f" stroked="f">
          <v:textbox style="mso-next-textbox:#_x0000_s2059" inset="0,0,0,0">
            <w:txbxContent>
              <w:p w14:paraId="2F407D68" w14:textId="77777777" w:rsidR="0025104A" w:rsidRPr="000E13F4" w:rsidRDefault="0025104A" w:rsidP="00FA253E">
                <w:pPr>
                  <w:kinsoku w:val="0"/>
                  <w:overflowPunct w:val="0"/>
                  <w:spacing w:line="177" w:lineRule="exact"/>
                  <w:ind w:left="20"/>
                  <w:rPr>
                    <w:rFonts w:ascii="Myriad Pro Light" w:hAnsi="Myriad Pro Light" w:cs="Myriad Pro Light"/>
                    <w:b/>
                    <w:i/>
                    <w:color w:val="000000"/>
                    <w:sz w:val="15"/>
                    <w:szCs w:val="15"/>
                  </w:rPr>
                </w:pPr>
                <w:r>
                  <w:rPr>
                    <w:rFonts w:ascii="Myriad Pro Light" w:hAnsi="Myriad Pro Light" w:cs="Myriad Pro Light"/>
                    <w:b/>
                    <w:i/>
                    <w:color w:val="3A69A8"/>
                    <w:spacing w:val="-2"/>
                    <w:w w:val="115"/>
                    <w:sz w:val="15"/>
                    <w:szCs w:val="15"/>
                  </w:rPr>
                  <w:t>Nhận diện vấn đề giới và phụ nữ trong quản lý rủi ro thiên tai- Một số trường hợp</w:t>
                </w:r>
              </w:p>
            </w:txbxContent>
          </v:textbox>
          <w10:wrap anchorx="page" anchory="page"/>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D7EE5E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402"/>
    <w:multiLevelType w:val="multilevel"/>
    <w:tmpl w:val="00000885"/>
    <w:lvl w:ilvl="0">
      <w:start w:val="1"/>
      <w:numFmt w:val="decimal"/>
      <w:lvlText w:val="%1"/>
      <w:lvlJc w:val="left"/>
      <w:pPr>
        <w:ind w:hanging="88"/>
      </w:pPr>
      <w:rPr>
        <w:rFonts w:ascii="Myriad Pro" w:hAnsi="Myriad Pro" w:cs="Myriad Pro"/>
        <w:b w:val="0"/>
        <w:bCs w:val="0"/>
        <w:color w:val="272526"/>
        <w:w w:val="107"/>
        <w:position w:val="6"/>
        <w:sz w:val="10"/>
        <w:szCs w:val="1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nsid w:val="00000403"/>
    <w:multiLevelType w:val="multilevel"/>
    <w:tmpl w:val="943433CE"/>
    <w:lvl w:ilvl="0">
      <w:start w:val="1"/>
      <w:numFmt w:val="decimal"/>
      <w:lvlText w:val="%1."/>
      <w:lvlJc w:val="left"/>
      <w:pPr>
        <w:ind w:hanging="235"/>
      </w:pPr>
      <w:rPr>
        <w:rFonts w:ascii="Myriad Pro Light" w:hAnsi="Myriad Pro Light" w:cs="Myriad Pro Light"/>
        <w:b/>
        <w:bCs w:val="0"/>
        <w:color w:val="3A69A8"/>
        <w:sz w:val="24"/>
        <w:szCs w:val="24"/>
      </w:rPr>
    </w:lvl>
    <w:lvl w:ilvl="1">
      <w:numFmt w:val="bullet"/>
      <w:lvlText w:val="-"/>
      <w:lvlJc w:val="left"/>
      <w:pPr>
        <w:ind w:hanging="115"/>
      </w:pPr>
      <w:rPr>
        <w:rFonts w:ascii="Myriad Pro" w:hAnsi="Myriad Pro" w:cs="Myriad Pro"/>
        <w:b w:val="0"/>
        <w:bCs w:val="0"/>
        <w:color w:val="272526"/>
        <w:sz w:val="22"/>
        <w:szCs w:val="22"/>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nsid w:val="00000404"/>
    <w:multiLevelType w:val="multilevel"/>
    <w:tmpl w:val="00000887"/>
    <w:lvl w:ilvl="0">
      <w:start w:val="4"/>
      <w:numFmt w:val="decimal"/>
      <w:lvlText w:val="%1."/>
      <w:lvlJc w:val="left"/>
      <w:pPr>
        <w:ind w:hanging="235"/>
      </w:pPr>
      <w:rPr>
        <w:rFonts w:ascii="Myriad Pro" w:hAnsi="Myriad Pro" w:cs="Myriad Pro"/>
        <w:b/>
        <w:bCs/>
        <w:color w:val="3A69A8"/>
        <w:spacing w:val="-2"/>
        <w:sz w:val="24"/>
        <w:szCs w:val="24"/>
      </w:rPr>
    </w:lvl>
    <w:lvl w:ilvl="1">
      <w:start w:val="1"/>
      <w:numFmt w:val="decimal"/>
      <w:lvlText w:val="%2"/>
      <w:lvlJc w:val="left"/>
      <w:pPr>
        <w:ind w:hanging="90"/>
      </w:pPr>
      <w:rPr>
        <w:rFonts w:ascii="Myriad Pro" w:hAnsi="Myriad Pro" w:cs="Myriad Pro"/>
        <w:b w:val="0"/>
        <w:bCs w:val="0"/>
        <w:color w:val="272526"/>
        <w:w w:val="98"/>
        <w:position w:val="6"/>
        <w:sz w:val="11"/>
        <w:szCs w:val="11"/>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nsid w:val="00000405"/>
    <w:multiLevelType w:val="multilevel"/>
    <w:tmpl w:val="00000888"/>
    <w:lvl w:ilvl="0">
      <w:start w:val="2"/>
      <w:numFmt w:val="decimal"/>
      <w:lvlText w:val="%1"/>
      <w:lvlJc w:val="left"/>
      <w:pPr>
        <w:ind w:hanging="71"/>
      </w:pPr>
      <w:rPr>
        <w:rFonts w:ascii="Myriad Pro" w:hAnsi="Myriad Pro" w:cs="Myriad Pro"/>
        <w:b w:val="0"/>
        <w:bCs w:val="0"/>
        <w:color w:val="272526"/>
        <w:w w:val="107"/>
        <w:position w:val="6"/>
        <w:sz w:val="10"/>
        <w:szCs w:val="1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
    <w:nsid w:val="00000406"/>
    <w:multiLevelType w:val="multilevel"/>
    <w:tmpl w:val="00000889"/>
    <w:lvl w:ilvl="0">
      <w:start w:val="1"/>
      <w:numFmt w:val="decimal"/>
      <w:lvlText w:val="%1"/>
      <w:lvlJc w:val="left"/>
      <w:pPr>
        <w:ind w:hanging="88"/>
      </w:pPr>
      <w:rPr>
        <w:rFonts w:ascii="Myriad Pro" w:hAnsi="Myriad Pro" w:cs="Myriad Pro"/>
        <w:b w:val="0"/>
        <w:bCs w:val="0"/>
        <w:color w:val="272526"/>
        <w:w w:val="107"/>
        <w:position w:val="6"/>
        <w:sz w:val="10"/>
        <w:szCs w:val="10"/>
      </w:rPr>
    </w:lvl>
    <w:lvl w:ilvl="1">
      <w:numFmt w:val="bullet"/>
      <w:lvlText w:val="-"/>
      <w:lvlJc w:val="left"/>
      <w:pPr>
        <w:ind w:hanging="171"/>
      </w:pPr>
      <w:rPr>
        <w:rFonts w:ascii="Myriad Pro" w:hAnsi="Myriad Pro" w:cs="Myriad Pro"/>
        <w:b w:val="0"/>
        <w:bCs w:val="0"/>
        <w:color w:val="272526"/>
        <w:sz w:val="22"/>
        <w:szCs w:val="22"/>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
    <w:nsid w:val="00000407"/>
    <w:multiLevelType w:val="multilevel"/>
    <w:tmpl w:val="0000088A"/>
    <w:lvl w:ilvl="0">
      <w:numFmt w:val="bullet"/>
      <w:lvlText w:val="-"/>
      <w:lvlJc w:val="left"/>
      <w:pPr>
        <w:ind w:hanging="115"/>
      </w:pPr>
      <w:rPr>
        <w:rFonts w:ascii="Myriad Pro" w:hAnsi="Myriad Pro" w:cs="Myriad Pro"/>
        <w:b w:val="0"/>
        <w:bCs w:val="0"/>
        <w:color w:val="272526"/>
        <w:sz w:val="22"/>
        <w:szCs w:val="22"/>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7">
    <w:nsid w:val="0FD1760A"/>
    <w:multiLevelType w:val="hybridMultilevel"/>
    <w:tmpl w:val="5162951C"/>
    <w:lvl w:ilvl="0" w:tplc="A1408106">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83566F"/>
    <w:multiLevelType w:val="hybridMultilevel"/>
    <w:tmpl w:val="24067FC2"/>
    <w:lvl w:ilvl="0" w:tplc="28944436">
      <w:start w:val="2"/>
      <w:numFmt w:val="bullet"/>
      <w:lvlText w:val="-"/>
      <w:lvlJc w:val="left"/>
      <w:pPr>
        <w:ind w:left="720" w:hanging="360"/>
      </w:pPr>
      <w:rPr>
        <w:rFonts w:ascii="Times New Roman" w:eastAsia="Calibri" w:hAnsi="Times New Roman" w:cs="Times New Roman" w:hint="default"/>
        <w:b/>
        <w:i/>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E21BA5"/>
    <w:multiLevelType w:val="hybridMultilevel"/>
    <w:tmpl w:val="2E1E9ACA"/>
    <w:lvl w:ilvl="0" w:tplc="0409000F">
      <w:start w:val="1"/>
      <w:numFmt w:val="decimal"/>
      <w:lvlText w:val="%1."/>
      <w:lvlJc w:val="left"/>
      <w:pPr>
        <w:tabs>
          <w:tab w:val="num" w:pos="720"/>
        </w:tabs>
        <w:ind w:left="720" w:hanging="360"/>
      </w:pPr>
    </w:lvl>
    <w:lvl w:ilvl="1" w:tplc="0A3044C0">
      <w:numFmt w:val="bullet"/>
      <w:lvlText w:val="-"/>
      <w:lvlJc w:val="left"/>
      <w:pPr>
        <w:tabs>
          <w:tab w:val="num" w:pos="1440"/>
        </w:tabs>
        <w:ind w:left="1440" w:hanging="360"/>
      </w:pPr>
      <w:rPr>
        <w:rFonts w:ascii=".VnTime" w:eastAsia="Times New Roman" w:hAnsi=".VnTime" w:cs="Aria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187694C"/>
    <w:multiLevelType w:val="hybridMultilevel"/>
    <w:tmpl w:val="C56420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48F2EE9"/>
    <w:multiLevelType w:val="hybridMultilevel"/>
    <w:tmpl w:val="6B14651A"/>
    <w:lvl w:ilvl="0" w:tplc="03063848">
      <w:start w:val="9"/>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EED00E1"/>
    <w:multiLevelType w:val="multilevel"/>
    <w:tmpl w:val="00000888"/>
    <w:lvl w:ilvl="0">
      <w:start w:val="2"/>
      <w:numFmt w:val="decimal"/>
      <w:lvlText w:val="%1"/>
      <w:lvlJc w:val="left"/>
      <w:pPr>
        <w:ind w:hanging="71"/>
      </w:pPr>
      <w:rPr>
        <w:rFonts w:ascii="Myriad Pro" w:hAnsi="Myriad Pro" w:cs="Myriad Pro"/>
        <w:b w:val="0"/>
        <w:bCs w:val="0"/>
        <w:color w:val="272526"/>
        <w:w w:val="107"/>
        <w:position w:val="6"/>
        <w:sz w:val="10"/>
        <w:szCs w:val="1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3">
    <w:nsid w:val="3162497C"/>
    <w:multiLevelType w:val="hybridMultilevel"/>
    <w:tmpl w:val="44305AD6"/>
    <w:lvl w:ilvl="0" w:tplc="1F26370C">
      <w:start w:val="4"/>
      <w:numFmt w:val="bullet"/>
      <w:lvlText w:val="-"/>
      <w:lvlJc w:val="left"/>
      <w:pPr>
        <w:ind w:left="1600" w:hanging="88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34BD6F22"/>
    <w:multiLevelType w:val="hybridMultilevel"/>
    <w:tmpl w:val="82E029C8"/>
    <w:lvl w:ilvl="0" w:tplc="3F38A1E8">
      <w:numFmt w:val="bullet"/>
      <w:lvlText w:val="-"/>
      <w:lvlJc w:val="left"/>
      <w:pPr>
        <w:ind w:left="1800" w:hanging="360"/>
      </w:pPr>
      <w:rPr>
        <w:rFonts w:ascii="Times New Roman" w:eastAsia="Times New Roman" w:hAnsi="Times New Roman" w:cs="Times New Roman" w:hint="default"/>
        <w:b w:val="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8B23426"/>
    <w:multiLevelType w:val="hybridMultilevel"/>
    <w:tmpl w:val="B4E403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0BB1116"/>
    <w:multiLevelType w:val="hybridMultilevel"/>
    <w:tmpl w:val="ACE0B9DC"/>
    <w:lvl w:ilvl="0" w:tplc="A5E48A9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7">
    <w:nsid w:val="43350026"/>
    <w:multiLevelType w:val="multilevel"/>
    <w:tmpl w:val="00000886"/>
    <w:lvl w:ilvl="0">
      <w:start w:val="1"/>
      <w:numFmt w:val="decimal"/>
      <w:lvlText w:val="%1."/>
      <w:lvlJc w:val="left"/>
      <w:pPr>
        <w:ind w:hanging="235"/>
      </w:pPr>
      <w:rPr>
        <w:rFonts w:ascii="Myriad Pro Light" w:hAnsi="Myriad Pro Light" w:cs="Myriad Pro Light"/>
        <w:b w:val="0"/>
        <w:bCs w:val="0"/>
        <w:color w:val="3A69A8"/>
        <w:sz w:val="24"/>
        <w:szCs w:val="24"/>
      </w:rPr>
    </w:lvl>
    <w:lvl w:ilvl="1">
      <w:numFmt w:val="bullet"/>
      <w:lvlText w:val="-"/>
      <w:lvlJc w:val="left"/>
      <w:pPr>
        <w:ind w:hanging="115"/>
      </w:pPr>
      <w:rPr>
        <w:rFonts w:ascii="Myriad Pro" w:hAnsi="Myriad Pro" w:cs="Myriad Pro"/>
        <w:b w:val="0"/>
        <w:bCs w:val="0"/>
        <w:color w:val="272526"/>
        <w:sz w:val="22"/>
        <w:szCs w:val="22"/>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8">
    <w:nsid w:val="465D2456"/>
    <w:multiLevelType w:val="hybridMultilevel"/>
    <w:tmpl w:val="7604D1C6"/>
    <w:lvl w:ilvl="0" w:tplc="D6C2473E">
      <w:numFmt w:val="bullet"/>
      <w:lvlText w:val="-"/>
      <w:lvlJc w:val="left"/>
      <w:pPr>
        <w:ind w:left="502" w:hanging="360"/>
      </w:pPr>
      <w:rPr>
        <w:rFonts w:ascii="Arial" w:eastAsia="Cambr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CE53B65"/>
    <w:multiLevelType w:val="hybridMultilevel"/>
    <w:tmpl w:val="7706ABA8"/>
    <w:lvl w:ilvl="0" w:tplc="75BC4F30">
      <w:start w:val="8"/>
      <w:numFmt w:val="decimal"/>
      <w:lvlText w:val="%1."/>
      <w:lvlJc w:val="left"/>
      <w:pPr>
        <w:ind w:left="473" w:hanging="360"/>
      </w:pPr>
      <w:rPr>
        <w:rFonts w:hint="default"/>
        <w:b/>
        <w:color w:val="3A69A8"/>
        <w:w w:val="105"/>
        <w:sz w:val="26"/>
      </w:rPr>
    </w:lvl>
    <w:lvl w:ilvl="1" w:tplc="04090019">
      <w:start w:val="1"/>
      <w:numFmt w:val="lowerLetter"/>
      <w:lvlText w:val="%2."/>
      <w:lvlJc w:val="left"/>
      <w:pPr>
        <w:ind w:left="1193" w:hanging="360"/>
      </w:pPr>
    </w:lvl>
    <w:lvl w:ilvl="2" w:tplc="0409001B" w:tentative="1">
      <w:start w:val="1"/>
      <w:numFmt w:val="lowerRoman"/>
      <w:lvlText w:val="%3."/>
      <w:lvlJc w:val="right"/>
      <w:pPr>
        <w:ind w:left="1913" w:hanging="180"/>
      </w:pPr>
    </w:lvl>
    <w:lvl w:ilvl="3" w:tplc="0409000F" w:tentative="1">
      <w:start w:val="1"/>
      <w:numFmt w:val="decimal"/>
      <w:lvlText w:val="%4."/>
      <w:lvlJc w:val="left"/>
      <w:pPr>
        <w:ind w:left="2633" w:hanging="360"/>
      </w:pPr>
    </w:lvl>
    <w:lvl w:ilvl="4" w:tplc="04090019" w:tentative="1">
      <w:start w:val="1"/>
      <w:numFmt w:val="lowerLetter"/>
      <w:lvlText w:val="%5."/>
      <w:lvlJc w:val="left"/>
      <w:pPr>
        <w:ind w:left="3353" w:hanging="360"/>
      </w:pPr>
    </w:lvl>
    <w:lvl w:ilvl="5" w:tplc="0409001B" w:tentative="1">
      <w:start w:val="1"/>
      <w:numFmt w:val="lowerRoman"/>
      <w:lvlText w:val="%6."/>
      <w:lvlJc w:val="right"/>
      <w:pPr>
        <w:ind w:left="4073" w:hanging="180"/>
      </w:pPr>
    </w:lvl>
    <w:lvl w:ilvl="6" w:tplc="0409000F" w:tentative="1">
      <w:start w:val="1"/>
      <w:numFmt w:val="decimal"/>
      <w:lvlText w:val="%7."/>
      <w:lvlJc w:val="left"/>
      <w:pPr>
        <w:ind w:left="4793" w:hanging="360"/>
      </w:pPr>
    </w:lvl>
    <w:lvl w:ilvl="7" w:tplc="04090019" w:tentative="1">
      <w:start w:val="1"/>
      <w:numFmt w:val="lowerLetter"/>
      <w:lvlText w:val="%8."/>
      <w:lvlJc w:val="left"/>
      <w:pPr>
        <w:ind w:left="5513" w:hanging="360"/>
      </w:pPr>
    </w:lvl>
    <w:lvl w:ilvl="8" w:tplc="0409001B" w:tentative="1">
      <w:start w:val="1"/>
      <w:numFmt w:val="lowerRoman"/>
      <w:lvlText w:val="%9."/>
      <w:lvlJc w:val="right"/>
      <w:pPr>
        <w:ind w:left="6233" w:hanging="180"/>
      </w:pPr>
    </w:lvl>
  </w:abstractNum>
  <w:abstractNum w:abstractNumId="20">
    <w:nsid w:val="51877C5C"/>
    <w:multiLevelType w:val="hybridMultilevel"/>
    <w:tmpl w:val="10F8584C"/>
    <w:lvl w:ilvl="0" w:tplc="7D80233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69437B5C"/>
    <w:multiLevelType w:val="multilevel"/>
    <w:tmpl w:val="00000888"/>
    <w:lvl w:ilvl="0">
      <w:start w:val="2"/>
      <w:numFmt w:val="decimal"/>
      <w:lvlText w:val="%1"/>
      <w:lvlJc w:val="left"/>
      <w:pPr>
        <w:ind w:hanging="71"/>
      </w:pPr>
      <w:rPr>
        <w:rFonts w:ascii="Myriad Pro" w:hAnsi="Myriad Pro" w:cs="Myriad Pro"/>
        <w:b w:val="0"/>
        <w:bCs w:val="0"/>
        <w:color w:val="272526"/>
        <w:w w:val="107"/>
        <w:position w:val="6"/>
        <w:sz w:val="10"/>
        <w:szCs w:val="10"/>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num w:numId="1">
    <w:abstractNumId w:val="11"/>
  </w:num>
  <w:num w:numId="2">
    <w:abstractNumId w:val="14"/>
  </w:num>
  <w:num w:numId="3">
    <w:abstractNumId w:val="16"/>
  </w:num>
  <w:num w:numId="4">
    <w:abstractNumId w:val="8"/>
  </w:num>
  <w:num w:numId="5">
    <w:abstractNumId w:val="7"/>
  </w:num>
  <w:num w:numId="6">
    <w:abstractNumId w:val="18"/>
  </w:num>
  <w:num w:numId="7">
    <w:abstractNumId w:val="13"/>
  </w:num>
  <w:num w:numId="8">
    <w:abstractNumId w:val="6"/>
  </w:num>
  <w:num w:numId="9">
    <w:abstractNumId w:val="5"/>
  </w:num>
  <w:num w:numId="10">
    <w:abstractNumId w:val="4"/>
  </w:num>
  <w:num w:numId="11">
    <w:abstractNumId w:val="3"/>
  </w:num>
  <w:num w:numId="12">
    <w:abstractNumId w:val="2"/>
  </w:num>
  <w:num w:numId="13">
    <w:abstractNumId w:val="1"/>
  </w:num>
  <w:num w:numId="14">
    <w:abstractNumId w:val="17"/>
  </w:num>
  <w:num w:numId="15">
    <w:abstractNumId w:val="19"/>
  </w:num>
  <w:num w:numId="16">
    <w:abstractNumId w:val="12"/>
  </w:num>
  <w:num w:numId="17">
    <w:abstractNumId w:val="21"/>
  </w:num>
  <w:num w:numId="18">
    <w:abstractNumId w:val="0"/>
  </w:num>
  <w:num w:numId="19">
    <w:abstractNumId w:val="10"/>
  </w:num>
  <w:num w:numId="20">
    <w:abstractNumId w:val="20"/>
  </w:num>
  <w:num w:numId="21">
    <w:abstractNumId w:val="9"/>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hideSpellingErrors/>
  <w:defaultTabStop w:val="720"/>
  <w:characterSpacingControl w:val="doNotCompress"/>
  <w:savePreviewPicture/>
  <w:hdrShapeDefaults>
    <o:shapedefaults v:ext="edit" spidmax="206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253E"/>
    <w:rsid w:val="0025104A"/>
    <w:rsid w:val="008E1DC3"/>
    <w:rsid w:val="00A166D6"/>
    <w:rsid w:val="00C05213"/>
    <w:rsid w:val="00FA25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0"/>
    <o:shapelayout v:ext="edit">
      <o:idmap v:ext="edit" data="1"/>
    </o:shapelayout>
  </w:shapeDefaults>
  <w:decimalSymbol w:val="."/>
  <w:listSeparator w:val=","/>
  <w14:docId w14:val="6323BDF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253E"/>
    <w:rPr>
      <w:rFonts w:ascii="Times New Roman" w:eastAsia="Times New Roman" w:hAnsi="Times New Roman" w:cs="Times New Roman"/>
      <w:lang w:val="vi-VN" w:eastAsia="vi-VN"/>
    </w:rPr>
  </w:style>
  <w:style w:type="paragraph" w:styleId="Heading1">
    <w:name w:val="heading 1"/>
    <w:basedOn w:val="Normal"/>
    <w:next w:val="Normal"/>
    <w:link w:val="Heading1Char"/>
    <w:uiPriority w:val="9"/>
    <w:qFormat/>
    <w:rsid w:val="00FA253E"/>
    <w:pPr>
      <w:widowControl w:val="0"/>
      <w:autoSpaceDE w:val="0"/>
      <w:autoSpaceDN w:val="0"/>
      <w:adjustRightInd w:val="0"/>
      <w:spacing w:before="27"/>
      <w:ind w:left="272"/>
      <w:outlineLvl w:val="0"/>
    </w:pPr>
    <w:rPr>
      <w:rFonts w:ascii="Myriad Pro Light" w:hAnsi="Myriad Pro Light"/>
      <w:sz w:val="41"/>
      <w:szCs w:val="41"/>
      <w:lang w:val="x-none" w:eastAsia="x-none"/>
    </w:rPr>
  </w:style>
  <w:style w:type="paragraph" w:styleId="Heading2">
    <w:name w:val="heading 2"/>
    <w:basedOn w:val="Normal"/>
    <w:next w:val="Normal"/>
    <w:link w:val="Heading2Char"/>
    <w:uiPriority w:val="9"/>
    <w:qFormat/>
    <w:rsid w:val="00FA253E"/>
    <w:pPr>
      <w:widowControl w:val="0"/>
      <w:autoSpaceDE w:val="0"/>
      <w:autoSpaceDN w:val="0"/>
      <w:adjustRightInd w:val="0"/>
      <w:ind w:left="113" w:hanging="235"/>
      <w:outlineLvl w:val="1"/>
    </w:pPr>
    <w:rPr>
      <w:rFonts w:ascii="Myriad Pro Light" w:hAnsi="Myriad Pro Light"/>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253E"/>
    <w:rPr>
      <w:rFonts w:ascii="Myriad Pro Light" w:eastAsia="Times New Roman" w:hAnsi="Myriad Pro Light" w:cs="Times New Roman"/>
      <w:sz w:val="41"/>
      <w:szCs w:val="41"/>
      <w:lang w:val="x-none" w:eastAsia="x-none"/>
    </w:rPr>
  </w:style>
  <w:style w:type="character" w:customStyle="1" w:styleId="Heading2Char">
    <w:name w:val="Heading 2 Char"/>
    <w:basedOn w:val="DefaultParagraphFont"/>
    <w:link w:val="Heading2"/>
    <w:uiPriority w:val="9"/>
    <w:rsid w:val="00FA253E"/>
    <w:rPr>
      <w:rFonts w:ascii="Myriad Pro Light" w:eastAsia="Times New Roman" w:hAnsi="Myriad Pro Light" w:cs="Times New Roman"/>
      <w:lang w:val="x-none" w:eastAsia="x-none"/>
    </w:rPr>
  </w:style>
  <w:style w:type="paragraph" w:styleId="NormalWeb">
    <w:name w:val="Normal (Web)"/>
    <w:basedOn w:val="Normal"/>
    <w:uiPriority w:val="99"/>
    <w:unhideWhenUsed/>
    <w:rsid w:val="00FA253E"/>
    <w:pPr>
      <w:spacing w:before="100" w:beforeAutospacing="1" w:after="100" w:afterAutospacing="1"/>
    </w:pPr>
    <w:rPr>
      <w:lang w:val="en-US" w:eastAsia="en-US"/>
    </w:rPr>
  </w:style>
  <w:style w:type="character" w:customStyle="1" w:styleId="apple-converted-space">
    <w:name w:val="apple-converted-space"/>
    <w:basedOn w:val="DefaultParagraphFont"/>
    <w:rsid w:val="00FA253E"/>
  </w:style>
  <w:style w:type="paragraph" w:styleId="FootnoteText">
    <w:name w:val="footnote text"/>
    <w:basedOn w:val="Normal"/>
    <w:link w:val="FootnoteTextChar"/>
    <w:unhideWhenUsed/>
    <w:rsid w:val="00FA253E"/>
    <w:rPr>
      <w:rFonts w:eastAsia="Calibri"/>
      <w:sz w:val="20"/>
      <w:szCs w:val="20"/>
      <w:lang w:val="x-none" w:eastAsia="x-none"/>
    </w:rPr>
  </w:style>
  <w:style w:type="character" w:customStyle="1" w:styleId="FootnoteTextChar">
    <w:name w:val="Footnote Text Char"/>
    <w:basedOn w:val="DefaultParagraphFont"/>
    <w:link w:val="FootnoteText"/>
    <w:rsid w:val="00FA253E"/>
    <w:rPr>
      <w:rFonts w:ascii="Times New Roman" w:eastAsia="Calibri" w:hAnsi="Times New Roman" w:cs="Times New Roman"/>
      <w:sz w:val="20"/>
      <w:szCs w:val="20"/>
      <w:lang w:val="x-none" w:eastAsia="x-none"/>
    </w:rPr>
  </w:style>
  <w:style w:type="character" w:styleId="FootnoteReference">
    <w:name w:val="footnote reference"/>
    <w:unhideWhenUsed/>
    <w:rsid w:val="00FA253E"/>
    <w:rPr>
      <w:vertAlign w:val="superscript"/>
    </w:rPr>
  </w:style>
  <w:style w:type="paragraph" w:styleId="BalloonText">
    <w:name w:val="Balloon Text"/>
    <w:basedOn w:val="Normal"/>
    <w:link w:val="BalloonTextChar"/>
    <w:uiPriority w:val="99"/>
    <w:semiHidden/>
    <w:unhideWhenUsed/>
    <w:rsid w:val="00FA253E"/>
    <w:rPr>
      <w:rFonts w:ascii="Lucida Grande" w:hAnsi="Lucida Grande"/>
      <w:sz w:val="18"/>
      <w:szCs w:val="18"/>
    </w:rPr>
  </w:style>
  <w:style w:type="character" w:customStyle="1" w:styleId="BalloonTextChar">
    <w:name w:val="Balloon Text Char"/>
    <w:basedOn w:val="DefaultParagraphFont"/>
    <w:link w:val="BalloonText"/>
    <w:uiPriority w:val="99"/>
    <w:semiHidden/>
    <w:rsid w:val="00FA253E"/>
    <w:rPr>
      <w:rFonts w:ascii="Lucida Grande" w:eastAsia="Times New Roman" w:hAnsi="Lucida Grande" w:cs="Times New Roman"/>
      <w:sz w:val="18"/>
      <w:szCs w:val="18"/>
      <w:lang w:val="vi-VN" w:eastAsia="vi-VN"/>
    </w:rPr>
  </w:style>
  <w:style w:type="paragraph" w:styleId="Footer">
    <w:name w:val="footer"/>
    <w:basedOn w:val="Normal"/>
    <w:link w:val="FooterChar"/>
    <w:uiPriority w:val="99"/>
    <w:unhideWhenUsed/>
    <w:rsid w:val="00FA253E"/>
    <w:pPr>
      <w:tabs>
        <w:tab w:val="center" w:pos="4320"/>
        <w:tab w:val="right" w:pos="8640"/>
      </w:tabs>
    </w:pPr>
    <w:rPr>
      <w:sz w:val="20"/>
      <w:szCs w:val="20"/>
    </w:rPr>
  </w:style>
  <w:style w:type="character" w:customStyle="1" w:styleId="FooterChar">
    <w:name w:val="Footer Char"/>
    <w:basedOn w:val="DefaultParagraphFont"/>
    <w:link w:val="Footer"/>
    <w:uiPriority w:val="99"/>
    <w:rsid w:val="00FA253E"/>
    <w:rPr>
      <w:rFonts w:ascii="Times New Roman" w:eastAsia="Times New Roman" w:hAnsi="Times New Roman" w:cs="Times New Roman"/>
      <w:sz w:val="20"/>
      <w:szCs w:val="20"/>
      <w:lang w:val="vi-VN" w:eastAsia="vi-VN"/>
    </w:rPr>
  </w:style>
  <w:style w:type="character" w:customStyle="1" w:styleId="Vnbnnidung">
    <w:name w:val="Văn bản nội dung_"/>
    <w:link w:val="Vnbnnidung0"/>
    <w:rsid w:val="00FA253E"/>
    <w:rPr>
      <w:rFonts w:ascii="Arial" w:eastAsia="Arial" w:hAnsi="Arial" w:cs="Arial"/>
      <w:sz w:val="21"/>
      <w:szCs w:val="21"/>
      <w:shd w:val="clear" w:color="auto" w:fill="FFFFFF"/>
    </w:rPr>
  </w:style>
  <w:style w:type="paragraph" w:customStyle="1" w:styleId="Vnbnnidung0">
    <w:name w:val="Văn bản nội dung"/>
    <w:basedOn w:val="Normal"/>
    <w:link w:val="Vnbnnidung"/>
    <w:rsid w:val="00FA253E"/>
    <w:pPr>
      <w:widowControl w:val="0"/>
      <w:shd w:val="clear" w:color="auto" w:fill="FFFFFF"/>
      <w:spacing w:before="8040" w:line="0" w:lineRule="atLeast"/>
      <w:ind w:hanging="380"/>
      <w:jc w:val="right"/>
    </w:pPr>
    <w:rPr>
      <w:rFonts w:ascii="Arial" w:eastAsia="Arial" w:hAnsi="Arial" w:cs="Arial"/>
      <w:sz w:val="21"/>
      <w:szCs w:val="21"/>
      <w:lang w:val="en-US" w:eastAsia="en-US"/>
    </w:rPr>
  </w:style>
  <w:style w:type="character" w:customStyle="1" w:styleId="VnbnnidungExact">
    <w:name w:val="Văn bản nội dung Exact"/>
    <w:rsid w:val="00FA253E"/>
    <w:rPr>
      <w:rFonts w:ascii="Arial" w:eastAsia="Arial" w:hAnsi="Arial" w:cs="Arial"/>
      <w:b w:val="0"/>
      <w:bCs w:val="0"/>
      <w:i w:val="0"/>
      <w:iCs w:val="0"/>
      <w:smallCaps w:val="0"/>
      <w:strike w:val="0"/>
      <w:color w:val="FFFFFF"/>
      <w:spacing w:val="4"/>
      <w:w w:val="100"/>
      <w:position w:val="0"/>
      <w:sz w:val="19"/>
      <w:szCs w:val="19"/>
      <w:u w:val="none"/>
      <w:shd w:val="clear" w:color="auto" w:fill="FFFFFF"/>
      <w:lang w:val="vi-VN"/>
    </w:rPr>
  </w:style>
  <w:style w:type="character" w:customStyle="1" w:styleId="VnbnnidungInnghing">
    <w:name w:val="Văn bản nội dung + In nghiêng"/>
    <w:rsid w:val="00FA253E"/>
    <w:rPr>
      <w:rFonts w:ascii="Arial" w:eastAsia="Arial" w:hAnsi="Arial" w:cs="Arial"/>
      <w:b w:val="0"/>
      <w:bCs w:val="0"/>
      <w:i/>
      <w:iCs/>
      <w:smallCaps w:val="0"/>
      <w:strike w:val="0"/>
      <w:color w:val="000000"/>
      <w:spacing w:val="0"/>
      <w:w w:val="100"/>
      <w:position w:val="0"/>
      <w:sz w:val="21"/>
      <w:szCs w:val="21"/>
      <w:u w:val="none"/>
      <w:shd w:val="clear" w:color="auto" w:fill="FFFFFF"/>
      <w:lang w:val="vi-VN"/>
    </w:rPr>
  </w:style>
  <w:style w:type="character" w:customStyle="1" w:styleId="Vnbnnidung8">
    <w:name w:val="Văn bản nội dung (8)"/>
    <w:rsid w:val="00FA253E"/>
    <w:rPr>
      <w:rFonts w:ascii="Arial" w:eastAsia="Arial" w:hAnsi="Arial" w:cs="Arial"/>
      <w:b w:val="0"/>
      <w:bCs w:val="0"/>
      <w:i/>
      <w:iCs/>
      <w:smallCaps w:val="0"/>
      <w:strike w:val="0"/>
      <w:color w:val="000000"/>
      <w:spacing w:val="0"/>
      <w:w w:val="100"/>
      <w:position w:val="0"/>
      <w:sz w:val="21"/>
      <w:szCs w:val="21"/>
      <w:u w:val="none"/>
      <w:lang w:val="vi-VN"/>
    </w:rPr>
  </w:style>
  <w:style w:type="character" w:customStyle="1" w:styleId="Vnbnnidung3">
    <w:name w:val="Văn bản nội dung (3)_"/>
    <w:link w:val="Vnbnnidung30"/>
    <w:rsid w:val="00FA253E"/>
    <w:rPr>
      <w:rFonts w:ascii="Arial" w:eastAsia="Arial" w:hAnsi="Arial" w:cs="Arial"/>
      <w:b/>
      <w:bCs/>
      <w:sz w:val="39"/>
      <w:szCs w:val="39"/>
      <w:shd w:val="clear" w:color="auto" w:fill="FFFFFF"/>
    </w:rPr>
  </w:style>
  <w:style w:type="paragraph" w:customStyle="1" w:styleId="Vnbnnidung30">
    <w:name w:val="Văn bản nội dung (3)"/>
    <w:basedOn w:val="Normal"/>
    <w:link w:val="Vnbnnidung3"/>
    <w:rsid w:val="00FA253E"/>
    <w:pPr>
      <w:widowControl w:val="0"/>
      <w:shd w:val="clear" w:color="auto" w:fill="FFFFFF"/>
      <w:spacing w:line="0" w:lineRule="atLeast"/>
    </w:pPr>
    <w:rPr>
      <w:rFonts w:ascii="Arial" w:eastAsia="Arial" w:hAnsi="Arial" w:cs="Arial"/>
      <w:b/>
      <w:bCs/>
      <w:sz w:val="39"/>
      <w:szCs w:val="39"/>
      <w:lang w:val="en-US" w:eastAsia="en-US"/>
    </w:rPr>
  </w:style>
  <w:style w:type="character" w:customStyle="1" w:styleId="Vnbnnidung3Exact">
    <w:name w:val="Văn bản nội dung (3) Exact"/>
    <w:rsid w:val="00FA253E"/>
    <w:rPr>
      <w:rFonts w:ascii="Arial" w:eastAsia="Arial" w:hAnsi="Arial" w:cs="Arial"/>
      <w:b/>
      <w:bCs/>
      <w:i w:val="0"/>
      <w:iCs w:val="0"/>
      <w:smallCaps w:val="0"/>
      <w:strike w:val="0"/>
      <w:spacing w:val="-1"/>
      <w:sz w:val="37"/>
      <w:szCs w:val="37"/>
      <w:u w:val="none"/>
    </w:rPr>
  </w:style>
  <w:style w:type="character" w:customStyle="1" w:styleId="VnbnnidungInm">
    <w:name w:val="Văn bản nội dung + In đậm"/>
    <w:rsid w:val="00FA253E"/>
    <w:rPr>
      <w:rFonts w:ascii="Arial" w:eastAsia="Arial" w:hAnsi="Arial" w:cs="Arial"/>
      <w:b/>
      <w:bCs/>
      <w:i w:val="0"/>
      <w:iCs w:val="0"/>
      <w:smallCaps w:val="0"/>
      <w:strike w:val="0"/>
      <w:color w:val="000000"/>
      <w:spacing w:val="0"/>
      <w:w w:val="100"/>
      <w:position w:val="0"/>
      <w:sz w:val="21"/>
      <w:szCs w:val="21"/>
      <w:u w:val="none"/>
      <w:shd w:val="clear" w:color="auto" w:fill="FFFFFF"/>
      <w:lang w:val="vi-VN"/>
    </w:rPr>
  </w:style>
  <w:style w:type="character" w:customStyle="1" w:styleId="Vnbnnidung12">
    <w:name w:val="Văn bản nội dung (12)_"/>
    <w:link w:val="Vnbnnidung120"/>
    <w:rsid w:val="00FA253E"/>
    <w:rPr>
      <w:rFonts w:ascii="Arial" w:eastAsia="Arial" w:hAnsi="Arial" w:cs="Arial"/>
      <w:b/>
      <w:bCs/>
      <w:sz w:val="21"/>
      <w:szCs w:val="21"/>
      <w:shd w:val="clear" w:color="auto" w:fill="FFFFFF"/>
    </w:rPr>
  </w:style>
  <w:style w:type="paragraph" w:customStyle="1" w:styleId="Vnbnnidung120">
    <w:name w:val="Văn bản nội dung (12)"/>
    <w:basedOn w:val="Normal"/>
    <w:link w:val="Vnbnnidung12"/>
    <w:rsid w:val="00FA253E"/>
    <w:pPr>
      <w:widowControl w:val="0"/>
      <w:shd w:val="clear" w:color="auto" w:fill="FFFFFF"/>
      <w:spacing w:before="240" w:line="259" w:lineRule="exact"/>
      <w:ind w:hanging="380"/>
      <w:jc w:val="both"/>
    </w:pPr>
    <w:rPr>
      <w:rFonts w:ascii="Arial" w:eastAsia="Arial" w:hAnsi="Arial" w:cs="Arial"/>
      <w:b/>
      <w:bCs/>
      <w:sz w:val="21"/>
      <w:szCs w:val="21"/>
      <w:lang w:val="en-US" w:eastAsia="en-US"/>
    </w:rPr>
  </w:style>
  <w:style w:type="character" w:customStyle="1" w:styleId="Tiu5">
    <w:name w:val="Tiêu đề #5_"/>
    <w:link w:val="Tiu50"/>
    <w:locked/>
    <w:rsid w:val="00FA253E"/>
    <w:rPr>
      <w:rFonts w:ascii="Arial" w:eastAsia="Arial" w:hAnsi="Arial" w:cs="Arial"/>
      <w:b/>
      <w:bCs/>
      <w:sz w:val="21"/>
      <w:szCs w:val="21"/>
      <w:shd w:val="clear" w:color="auto" w:fill="FFFFFF"/>
    </w:rPr>
  </w:style>
  <w:style w:type="paragraph" w:customStyle="1" w:styleId="Tiu50">
    <w:name w:val="Tiêu đề #5"/>
    <w:basedOn w:val="Normal"/>
    <w:link w:val="Tiu5"/>
    <w:rsid w:val="00FA253E"/>
    <w:pPr>
      <w:widowControl w:val="0"/>
      <w:shd w:val="clear" w:color="auto" w:fill="FFFFFF"/>
      <w:spacing w:before="300" w:line="274" w:lineRule="exact"/>
      <w:ind w:hanging="380"/>
      <w:jc w:val="both"/>
      <w:outlineLvl w:val="4"/>
    </w:pPr>
    <w:rPr>
      <w:rFonts w:ascii="Arial" w:eastAsia="Arial" w:hAnsi="Arial" w:cs="Arial"/>
      <w:b/>
      <w:bCs/>
      <w:sz w:val="21"/>
      <w:szCs w:val="21"/>
      <w:lang w:val="en-US" w:eastAsia="en-US"/>
    </w:rPr>
  </w:style>
  <w:style w:type="character" w:customStyle="1" w:styleId="Vnbnnidung12Khnginm">
    <w:name w:val="Văn bản nội dung (12) + Không in đậm"/>
    <w:rsid w:val="00FA253E"/>
    <w:rPr>
      <w:rFonts w:ascii="Arial" w:eastAsia="Arial" w:hAnsi="Arial" w:cs="Arial"/>
      <w:b w:val="0"/>
      <w:bCs w:val="0"/>
      <w:color w:val="000000"/>
      <w:spacing w:val="0"/>
      <w:w w:val="100"/>
      <w:position w:val="0"/>
      <w:sz w:val="21"/>
      <w:szCs w:val="21"/>
      <w:shd w:val="clear" w:color="auto" w:fill="FFFFFF"/>
      <w:lang w:val="vi-VN"/>
    </w:rPr>
  </w:style>
  <w:style w:type="character" w:customStyle="1" w:styleId="Vnbnnidung17">
    <w:name w:val="Văn bản nội dung (17)"/>
    <w:rsid w:val="00FA253E"/>
    <w:rPr>
      <w:rFonts w:ascii="Arial" w:eastAsia="Arial" w:hAnsi="Arial" w:cs="Arial"/>
      <w:b/>
      <w:bCs/>
      <w:i w:val="0"/>
      <w:iCs w:val="0"/>
      <w:smallCaps w:val="0"/>
      <w:strike w:val="0"/>
      <w:color w:val="000000"/>
      <w:spacing w:val="0"/>
      <w:w w:val="100"/>
      <w:position w:val="0"/>
      <w:sz w:val="25"/>
      <w:szCs w:val="25"/>
      <w:u w:val="none"/>
      <w:lang w:val="vi-VN"/>
    </w:rPr>
  </w:style>
  <w:style w:type="character" w:customStyle="1" w:styleId="Chthchbng">
    <w:name w:val="Chú thích bảng_"/>
    <w:link w:val="Chthchbng0"/>
    <w:rsid w:val="00FA253E"/>
    <w:rPr>
      <w:rFonts w:ascii="Arial" w:eastAsia="Arial" w:hAnsi="Arial" w:cs="Arial"/>
      <w:b/>
      <w:bCs/>
      <w:sz w:val="21"/>
      <w:szCs w:val="21"/>
      <w:shd w:val="clear" w:color="auto" w:fill="FFFFFF"/>
    </w:rPr>
  </w:style>
  <w:style w:type="paragraph" w:customStyle="1" w:styleId="Chthchbng0">
    <w:name w:val="Chú thích bảng"/>
    <w:basedOn w:val="Normal"/>
    <w:link w:val="Chthchbng"/>
    <w:rsid w:val="00FA253E"/>
    <w:pPr>
      <w:widowControl w:val="0"/>
      <w:shd w:val="clear" w:color="auto" w:fill="FFFFFF"/>
      <w:spacing w:line="0" w:lineRule="atLeast"/>
    </w:pPr>
    <w:rPr>
      <w:rFonts w:ascii="Arial" w:eastAsia="Arial" w:hAnsi="Arial" w:cs="Arial"/>
      <w:b/>
      <w:bCs/>
      <w:sz w:val="21"/>
      <w:szCs w:val="21"/>
      <w:lang w:val="en-US" w:eastAsia="en-US"/>
    </w:rPr>
  </w:style>
  <w:style w:type="character" w:customStyle="1" w:styleId="Tiu4">
    <w:name w:val="Tiêu đề #4"/>
    <w:rsid w:val="00FA253E"/>
    <w:rPr>
      <w:rFonts w:ascii="Arial" w:eastAsia="Arial" w:hAnsi="Arial" w:cs="Arial"/>
      <w:b/>
      <w:bCs/>
      <w:i w:val="0"/>
      <w:iCs w:val="0"/>
      <w:smallCaps w:val="0"/>
      <w:strike w:val="0"/>
      <w:color w:val="000000"/>
      <w:spacing w:val="0"/>
      <w:w w:val="100"/>
      <w:position w:val="0"/>
      <w:sz w:val="21"/>
      <w:szCs w:val="21"/>
      <w:u w:val="none"/>
      <w:lang w:val="vi-VN"/>
    </w:rPr>
  </w:style>
  <w:style w:type="character" w:customStyle="1" w:styleId="Tiu5Khnginm">
    <w:name w:val="Tiêu đề #5 + Không in đậm"/>
    <w:rsid w:val="00FA253E"/>
    <w:rPr>
      <w:rFonts w:ascii="Arial" w:eastAsia="Arial" w:hAnsi="Arial" w:cs="Arial"/>
      <w:b w:val="0"/>
      <w:bCs w:val="0"/>
      <w:i w:val="0"/>
      <w:iCs w:val="0"/>
      <w:smallCaps w:val="0"/>
      <w:strike w:val="0"/>
      <w:color w:val="000000"/>
      <w:spacing w:val="0"/>
      <w:w w:val="100"/>
      <w:position w:val="0"/>
      <w:sz w:val="21"/>
      <w:szCs w:val="21"/>
      <w:u w:val="none"/>
      <w:shd w:val="clear" w:color="auto" w:fill="FFFFFF"/>
      <w:lang w:val="vi-VN"/>
    </w:rPr>
  </w:style>
  <w:style w:type="paragraph" w:styleId="BodyText">
    <w:name w:val="Body Text"/>
    <w:basedOn w:val="Normal"/>
    <w:link w:val="BodyTextChar"/>
    <w:uiPriority w:val="99"/>
    <w:qFormat/>
    <w:rsid w:val="00FA253E"/>
    <w:pPr>
      <w:widowControl w:val="0"/>
      <w:autoSpaceDE w:val="0"/>
      <w:autoSpaceDN w:val="0"/>
      <w:adjustRightInd w:val="0"/>
      <w:ind w:left="20"/>
    </w:pPr>
    <w:rPr>
      <w:rFonts w:ascii="Myriad Pro" w:hAnsi="Myriad Pro"/>
      <w:sz w:val="22"/>
      <w:szCs w:val="22"/>
      <w:lang w:val="x-none" w:eastAsia="x-none"/>
    </w:rPr>
  </w:style>
  <w:style w:type="character" w:customStyle="1" w:styleId="BodyTextChar">
    <w:name w:val="Body Text Char"/>
    <w:basedOn w:val="DefaultParagraphFont"/>
    <w:link w:val="BodyText"/>
    <w:uiPriority w:val="99"/>
    <w:rsid w:val="00FA253E"/>
    <w:rPr>
      <w:rFonts w:ascii="Myriad Pro" w:eastAsia="Times New Roman" w:hAnsi="Myriad Pro" w:cs="Times New Roman"/>
      <w:sz w:val="22"/>
      <w:szCs w:val="22"/>
      <w:lang w:val="x-none" w:eastAsia="x-none"/>
    </w:rPr>
  </w:style>
  <w:style w:type="paragraph" w:customStyle="1" w:styleId="TableParagraph">
    <w:name w:val="Table Paragraph"/>
    <w:basedOn w:val="Normal"/>
    <w:uiPriority w:val="1"/>
    <w:qFormat/>
    <w:rsid w:val="00FA253E"/>
    <w:pPr>
      <w:widowControl w:val="0"/>
      <w:autoSpaceDE w:val="0"/>
      <w:autoSpaceDN w:val="0"/>
      <w:adjustRightInd w:val="0"/>
    </w:pPr>
    <w:rPr>
      <w:lang w:val="en-US" w:eastAsia="en-US"/>
    </w:rPr>
  </w:style>
  <w:style w:type="paragraph" w:styleId="Header">
    <w:name w:val="header"/>
    <w:basedOn w:val="Normal"/>
    <w:link w:val="HeaderChar"/>
    <w:uiPriority w:val="99"/>
    <w:unhideWhenUsed/>
    <w:rsid w:val="00FA253E"/>
    <w:pPr>
      <w:widowControl w:val="0"/>
      <w:tabs>
        <w:tab w:val="center" w:pos="4680"/>
        <w:tab w:val="right" w:pos="9360"/>
      </w:tabs>
      <w:autoSpaceDE w:val="0"/>
      <w:autoSpaceDN w:val="0"/>
      <w:adjustRightInd w:val="0"/>
    </w:pPr>
    <w:rPr>
      <w:lang w:val="x-none" w:eastAsia="x-none"/>
    </w:rPr>
  </w:style>
  <w:style w:type="character" w:customStyle="1" w:styleId="HeaderChar">
    <w:name w:val="Header Char"/>
    <w:basedOn w:val="DefaultParagraphFont"/>
    <w:link w:val="Header"/>
    <w:uiPriority w:val="99"/>
    <w:rsid w:val="00FA253E"/>
    <w:rPr>
      <w:rFonts w:ascii="Times New Roman" w:eastAsia="Times New Roman" w:hAnsi="Times New Roman" w:cs="Times New Roman"/>
      <w:lang w:val="x-none" w:eastAsia="x-none"/>
    </w:rPr>
  </w:style>
  <w:style w:type="character" w:customStyle="1" w:styleId="EndnoteTextChar">
    <w:name w:val="Endnote Text Char"/>
    <w:basedOn w:val="DefaultParagraphFont"/>
    <w:link w:val="EndnoteText"/>
    <w:uiPriority w:val="99"/>
    <w:semiHidden/>
    <w:rsid w:val="00FA253E"/>
    <w:rPr>
      <w:rFonts w:ascii="Times New Roman" w:eastAsia="Times New Roman" w:hAnsi="Times New Roman" w:cs="Times New Roman"/>
      <w:sz w:val="20"/>
      <w:szCs w:val="20"/>
      <w:lang w:val="vi-VN" w:eastAsia="vi-VN"/>
    </w:rPr>
  </w:style>
  <w:style w:type="paragraph" w:styleId="EndnoteText">
    <w:name w:val="endnote text"/>
    <w:basedOn w:val="Normal"/>
    <w:link w:val="EndnoteTextChar"/>
    <w:uiPriority w:val="99"/>
    <w:semiHidden/>
    <w:unhideWhenUsed/>
    <w:rsid w:val="00FA253E"/>
    <w:rPr>
      <w:sz w:val="20"/>
      <w:szCs w:val="20"/>
    </w:rPr>
  </w:style>
  <w:style w:type="paragraph" w:customStyle="1" w:styleId="CharCharChar1Char">
    <w:name w:val="Char Char Char1 Char"/>
    <w:basedOn w:val="Normal"/>
    <w:rsid w:val="00FA253E"/>
    <w:pPr>
      <w:spacing w:before="120" w:after="160" w:line="240" w:lineRule="exact"/>
      <w:ind w:firstLine="567"/>
      <w:jc w:val="both"/>
    </w:pPr>
    <w:rPr>
      <w:rFonts w:ascii="Verdana" w:hAnsi="Verdana"/>
      <w:sz w:val="20"/>
      <w:szCs w:val="20"/>
      <w:lang w:val="en-GB" w:eastAsia="en-US"/>
    </w:rPr>
  </w:style>
  <w:style w:type="paragraph" w:styleId="ListParagraph">
    <w:name w:val="List Paragraph"/>
    <w:basedOn w:val="Normal"/>
    <w:uiPriority w:val="1"/>
    <w:qFormat/>
    <w:rsid w:val="00FA253E"/>
    <w:pPr>
      <w:ind w:left="720"/>
      <w:contextualSpacing/>
    </w:pPr>
  </w:style>
  <w:style w:type="paragraph" w:styleId="HTMLPreformatted">
    <w:name w:val="HTML Preformatted"/>
    <w:basedOn w:val="Normal"/>
    <w:link w:val="HTMLPreformattedChar"/>
    <w:uiPriority w:val="99"/>
    <w:unhideWhenUsed/>
    <w:rsid w:val="00FA25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FA253E"/>
    <w:rPr>
      <w:rFonts w:ascii="Courier New" w:eastAsia="Times New Roman" w:hAnsi="Courier New" w:cs="Courier New"/>
      <w:sz w:val="20"/>
      <w:szCs w:val="20"/>
    </w:rPr>
  </w:style>
  <w:style w:type="character" w:styleId="Hyperlink">
    <w:name w:val="Hyperlink"/>
    <w:basedOn w:val="DefaultParagraphFont"/>
    <w:uiPriority w:val="99"/>
    <w:unhideWhenUsed/>
    <w:rsid w:val="00FA253E"/>
    <w:rPr>
      <w:color w:val="0000FF"/>
      <w:u w:val="single"/>
    </w:rPr>
  </w:style>
  <w:style w:type="table" w:styleId="TableGrid">
    <w:name w:val="Table Grid"/>
    <w:basedOn w:val="TableNormal"/>
    <w:uiPriority w:val="59"/>
    <w:rsid w:val="00C052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253E"/>
    <w:rPr>
      <w:rFonts w:ascii="Times New Roman" w:eastAsia="Times New Roman" w:hAnsi="Times New Roman" w:cs="Times New Roman"/>
      <w:lang w:val="vi-VN" w:eastAsia="vi-VN"/>
    </w:rPr>
  </w:style>
  <w:style w:type="paragraph" w:styleId="Heading1">
    <w:name w:val="heading 1"/>
    <w:basedOn w:val="Normal"/>
    <w:next w:val="Normal"/>
    <w:link w:val="Heading1Char"/>
    <w:uiPriority w:val="9"/>
    <w:qFormat/>
    <w:rsid w:val="00FA253E"/>
    <w:pPr>
      <w:widowControl w:val="0"/>
      <w:autoSpaceDE w:val="0"/>
      <w:autoSpaceDN w:val="0"/>
      <w:adjustRightInd w:val="0"/>
      <w:spacing w:before="27"/>
      <w:ind w:left="272"/>
      <w:outlineLvl w:val="0"/>
    </w:pPr>
    <w:rPr>
      <w:rFonts w:ascii="Myriad Pro Light" w:hAnsi="Myriad Pro Light"/>
      <w:sz w:val="41"/>
      <w:szCs w:val="41"/>
      <w:lang w:val="x-none" w:eastAsia="x-none"/>
    </w:rPr>
  </w:style>
  <w:style w:type="paragraph" w:styleId="Heading2">
    <w:name w:val="heading 2"/>
    <w:basedOn w:val="Normal"/>
    <w:next w:val="Normal"/>
    <w:link w:val="Heading2Char"/>
    <w:uiPriority w:val="9"/>
    <w:qFormat/>
    <w:rsid w:val="00FA253E"/>
    <w:pPr>
      <w:widowControl w:val="0"/>
      <w:autoSpaceDE w:val="0"/>
      <w:autoSpaceDN w:val="0"/>
      <w:adjustRightInd w:val="0"/>
      <w:ind w:left="113" w:hanging="235"/>
      <w:outlineLvl w:val="1"/>
    </w:pPr>
    <w:rPr>
      <w:rFonts w:ascii="Myriad Pro Light" w:hAnsi="Myriad Pro Light"/>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A253E"/>
    <w:rPr>
      <w:rFonts w:ascii="Myriad Pro Light" w:eastAsia="Times New Roman" w:hAnsi="Myriad Pro Light" w:cs="Times New Roman"/>
      <w:sz w:val="41"/>
      <w:szCs w:val="41"/>
      <w:lang w:val="x-none" w:eastAsia="x-none"/>
    </w:rPr>
  </w:style>
  <w:style w:type="character" w:customStyle="1" w:styleId="Heading2Char">
    <w:name w:val="Heading 2 Char"/>
    <w:basedOn w:val="DefaultParagraphFont"/>
    <w:link w:val="Heading2"/>
    <w:uiPriority w:val="9"/>
    <w:rsid w:val="00FA253E"/>
    <w:rPr>
      <w:rFonts w:ascii="Myriad Pro Light" w:eastAsia="Times New Roman" w:hAnsi="Myriad Pro Light" w:cs="Times New Roman"/>
      <w:lang w:val="x-none" w:eastAsia="x-none"/>
    </w:rPr>
  </w:style>
  <w:style w:type="paragraph" w:styleId="NormalWeb">
    <w:name w:val="Normal (Web)"/>
    <w:basedOn w:val="Normal"/>
    <w:uiPriority w:val="99"/>
    <w:unhideWhenUsed/>
    <w:rsid w:val="00FA253E"/>
    <w:pPr>
      <w:spacing w:before="100" w:beforeAutospacing="1" w:after="100" w:afterAutospacing="1"/>
    </w:pPr>
    <w:rPr>
      <w:lang w:val="en-US" w:eastAsia="en-US"/>
    </w:rPr>
  </w:style>
  <w:style w:type="character" w:customStyle="1" w:styleId="apple-converted-space">
    <w:name w:val="apple-converted-space"/>
    <w:basedOn w:val="DefaultParagraphFont"/>
    <w:rsid w:val="00FA253E"/>
  </w:style>
  <w:style w:type="paragraph" w:styleId="FootnoteText">
    <w:name w:val="footnote text"/>
    <w:basedOn w:val="Normal"/>
    <w:link w:val="FootnoteTextChar"/>
    <w:unhideWhenUsed/>
    <w:rsid w:val="00FA253E"/>
    <w:rPr>
      <w:rFonts w:eastAsia="Calibri"/>
      <w:sz w:val="20"/>
      <w:szCs w:val="20"/>
      <w:lang w:val="x-none" w:eastAsia="x-none"/>
    </w:rPr>
  </w:style>
  <w:style w:type="character" w:customStyle="1" w:styleId="FootnoteTextChar">
    <w:name w:val="Footnote Text Char"/>
    <w:basedOn w:val="DefaultParagraphFont"/>
    <w:link w:val="FootnoteText"/>
    <w:rsid w:val="00FA253E"/>
    <w:rPr>
      <w:rFonts w:ascii="Times New Roman" w:eastAsia="Calibri" w:hAnsi="Times New Roman" w:cs="Times New Roman"/>
      <w:sz w:val="20"/>
      <w:szCs w:val="20"/>
      <w:lang w:val="x-none" w:eastAsia="x-none"/>
    </w:rPr>
  </w:style>
  <w:style w:type="character" w:styleId="FootnoteReference">
    <w:name w:val="footnote reference"/>
    <w:unhideWhenUsed/>
    <w:rsid w:val="00FA253E"/>
    <w:rPr>
      <w:vertAlign w:val="superscript"/>
    </w:rPr>
  </w:style>
  <w:style w:type="paragraph" w:styleId="BalloonText">
    <w:name w:val="Balloon Text"/>
    <w:basedOn w:val="Normal"/>
    <w:link w:val="BalloonTextChar"/>
    <w:uiPriority w:val="99"/>
    <w:semiHidden/>
    <w:unhideWhenUsed/>
    <w:rsid w:val="00FA253E"/>
    <w:rPr>
      <w:rFonts w:ascii="Lucida Grande" w:hAnsi="Lucida Grande"/>
      <w:sz w:val="18"/>
      <w:szCs w:val="18"/>
    </w:rPr>
  </w:style>
  <w:style w:type="character" w:customStyle="1" w:styleId="BalloonTextChar">
    <w:name w:val="Balloon Text Char"/>
    <w:basedOn w:val="DefaultParagraphFont"/>
    <w:link w:val="BalloonText"/>
    <w:uiPriority w:val="99"/>
    <w:semiHidden/>
    <w:rsid w:val="00FA253E"/>
    <w:rPr>
      <w:rFonts w:ascii="Lucida Grande" w:eastAsia="Times New Roman" w:hAnsi="Lucida Grande" w:cs="Times New Roman"/>
      <w:sz w:val="18"/>
      <w:szCs w:val="18"/>
      <w:lang w:val="vi-VN" w:eastAsia="vi-VN"/>
    </w:rPr>
  </w:style>
  <w:style w:type="paragraph" w:styleId="Footer">
    <w:name w:val="footer"/>
    <w:basedOn w:val="Normal"/>
    <w:link w:val="FooterChar"/>
    <w:uiPriority w:val="99"/>
    <w:unhideWhenUsed/>
    <w:rsid w:val="00FA253E"/>
    <w:pPr>
      <w:tabs>
        <w:tab w:val="center" w:pos="4320"/>
        <w:tab w:val="right" w:pos="8640"/>
      </w:tabs>
    </w:pPr>
    <w:rPr>
      <w:sz w:val="20"/>
      <w:szCs w:val="20"/>
    </w:rPr>
  </w:style>
  <w:style w:type="character" w:customStyle="1" w:styleId="FooterChar">
    <w:name w:val="Footer Char"/>
    <w:basedOn w:val="DefaultParagraphFont"/>
    <w:link w:val="Footer"/>
    <w:uiPriority w:val="99"/>
    <w:rsid w:val="00FA253E"/>
    <w:rPr>
      <w:rFonts w:ascii="Times New Roman" w:eastAsia="Times New Roman" w:hAnsi="Times New Roman" w:cs="Times New Roman"/>
      <w:sz w:val="20"/>
      <w:szCs w:val="20"/>
      <w:lang w:val="vi-VN" w:eastAsia="vi-VN"/>
    </w:rPr>
  </w:style>
  <w:style w:type="character" w:customStyle="1" w:styleId="Vnbnnidung">
    <w:name w:val="Văn bản nội dung_"/>
    <w:link w:val="Vnbnnidung0"/>
    <w:rsid w:val="00FA253E"/>
    <w:rPr>
      <w:rFonts w:ascii="Arial" w:eastAsia="Arial" w:hAnsi="Arial" w:cs="Arial"/>
      <w:sz w:val="21"/>
      <w:szCs w:val="21"/>
      <w:shd w:val="clear" w:color="auto" w:fill="FFFFFF"/>
    </w:rPr>
  </w:style>
  <w:style w:type="paragraph" w:customStyle="1" w:styleId="Vnbnnidung0">
    <w:name w:val="Văn bản nội dung"/>
    <w:basedOn w:val="Normal"/>
    <w:link w:val="Vnbnnidung"/>
    <w:rsid w:val="00FA253E"/>
    <w:pPr>
      <w:widowControl w:val="0"/>
      <w:shd w:val="clear" w:color="auto" w:fill="FFFFFF"/>
      <w:spacing w:before="8040" w:line="0" w:lineRule="atLeast"/>
      <w:ind w:hanging="380"/>
      <w:jc w:val="right"/>
    </w:pPr>
    <w:rPr>
      <w:rFonts w:ascii="Arial" w:eastAsia="Arial" w:hAnsi="Arial" w:cs="Arial"/>
      <w:sz w:val="21"/>
      <w:szCs w:val="21"/>
      <w:lang w:val="en-US" w:eastAsia="en-US"/>
    </w:rPr>
  </w:style>
  <w:style w:type="character" w:customStyle="1" w:styleId="VnbnnidungExact">
    <w:name w:val="Văn bản nội dung Exact"/>
    <w:rsid w:val="00FA253E"/>
    <w:rPr>
      <w:rFonts w:ascii="Arial" w:eastAsia="Arial" w:hAnsi="Arial" w:cs="Arial"/>
      <w:b w:val="0"/>
      <w:bCs w:val="0"/>
      <w:i w:val="0"/>
      <w:iCs w:val="0"/>
      <w:smallCaps w:val="0"/>
      <w:strike w:val="0"/>
      <w:color w:val="FFFFFF"/>
      <w:spacing w:val="4"/>
      <w:w w:val="100"/>
      <w:position w:val="0"/>
      <w:sz w:val="19"/>
      <w:szCs w:val="19"/>
      <w:u w:val="none"/>
      <w:shd w:val="clear" w:color="auto" w:fill="FFFFFF"/>
      <w:lang w:val="vi-VN"/>
    </w:rPr>
  </w:style>
  <w:style w:type="character" w:customStyle="1" w:styleId="VnbnnidungInnghing">
    <w:name w:val="Văn bản nội dung + In nghiêng"/>
    <w:rsid w:val="00FA253E"/>
    <w:rPr>
      <w:rFonts w:ascii="Arial" w:eastAsia="Arial" w:hAnsi="Arial" w:cs="Arial"/>
      <w:b w:val="0"/>
      <w:bCs w:val="0"/>
      <w:i/>
      <w:iCs/>
      <w:smallCaps w:val="0"/>
      <w:strike w:val="0"/>
      <w:color w:val="000000"/>
      <w:spacing w:val="0"/>
      <w:w w:val="100"/>
      <w:position w:val="0"/>
      <w:sz w:val="21"/>
      <w:szCs w:val="21"/>
      <w:u w:val="none"/>
      <w:shd w:val="clear" w:color="auto" w:fill="FFFFFF"/>
      <w:lang w:val="vi-VN"/>
    </w:rPr>
  </w:style>
  <w:style w:type="character" w:customStyle="1" w:styleId="Vnbnnidung8">
    <w:name w:val="Văn bản nội dung (8)"/>
    <w:rsid w:val="00FA253E"/>
    <w:rPr>
      <w:rFonts w:ascii="Arial" w:eastAsia="Arial" w:hAnsi="Arial" w:cs="Arial"/>
      <w:b w:val="0"/>
      <w:bCs w:val="0"/>
      <w:i/>
      <w:iCs/>
      <w:smallCaps w:val="0"/>
      <w:strike w:val="0"/>
      <w:color w:val="000000"/>
      <w:spacing w:val="0"/>
      <w:w w:val="100"/>
      <w:position w:val="0"/>
      <w:sz w:val="21"/>
      <w:szCs w:val="21"/>
      <w:u w:val="none"/>
      <w:lang w:val="vi-VN"/>
    </w:rPr>
  </w:style>
  <w:style w:type="character" w:customStyle="1" w:styleId="Vnbnnidung3">
    <w:name w:val="Văn bản nội dung (3)_"/>
    <w:link w:val="Vnbnnidung30"/>
    <w:rsid w:val="00FA253E"/>
    <w:rPr>
      <w:rFonts w:ascii="Arial" w:eastAsia="Arial" w:hAnsi="Arial" w:cs="Arial"/>
      <w:b/>
      <w:bCs/>
      <w:sz w:val="39"/>
      <w:szCs w:val="39"/>
      <w:shd w:val="clear" w:color="auto" w:fill="FFFFFF"/>
    </w:rPr>
  </w:style>
  <w:style w:type="paragraph" w:customStyle="1" w:styleId="Vnbnnidung30">
    <w:name w:val="Văn bản nội dung (3)"/>
    <w:basedOn w:val="Normal"/>
    <w:link w:val="Vnbnnidung3"/>
    <w:rsid w:val="00FA253E"/>
    <w:pPr>
      <w:widowControl w:val="0"/>
      <w:shd w:val="clear" w:color="auto" w:fill="FFFFFF"/>
      <w:spacing w:line="0" w:lineRule="atLeast"/>
    </w:pPr>
    <w:rPr>
      <w:rFonts w:ascii="Arial" w:eastAsia="Arial" w:hAnsi="Arial" w:cs="Arial"/>
      <w:b/>
      <w:bCs/>
      <w:sz w:val="39"/>
      <w:szCs w:val="39"/>
      <w:lang w:val="en-US" w:eastAsia="en-US"/>
    </w:rPr>
  </w:style>
  <w:style w:type="character" w:customStyle="1" w:styleId="Vnbnnidung3Exact">
    <w:name w:val="Văn bản nội dung (3) Exact"/>
    <w:rsid w:val="00FA253E"/>
    <w:rPr>
      <w:rFonts w:ascii="Arial" w:eastAsia="Arial" w:hAnsi="Arial" w:cs="Arial"/>
      <w:b/>
      <w:bCs/>
      <w:i w:val="0"/>
      <w:iCs w:val="0"/>
      <w:smallCaps w:val="0"/>
      <w:strike w:val="0"/>
      <w:spacing w:val="-1"/>
      <w:sz w:val="37"/>
      <w:szCs w:val="37"/>
      <w:u w:val="none"/>
    </w:rPr>
  </w:style>
  <w:style w:type="character" w:customStyle="1" w:styleId="VnbnnidungInm">
    <w:name w:val="Văn bản nội dung + In đậm"/>
    <w:rsid w:val="00FA253E"/>
    <w:rPr>
      <w:rFonts w:ascii="Arial" w:eastAsia="Arial" w:hAnsi="Arial" w:cs="Arial"/>
      <w:b/>
      <w:bCs/>
      <w:i w:val="0"/>
      <w:iCs w:val="0"/>
      <w:smallCaps w:val="0"/>
      <w:strike w:val="0"/>
      <w:color w:val="000000"/>
      <w:spacing w:val="0"/>
      <w:w w:val="100"/>
      <w:position w:val="0"/>
      <w:sz w:val="21"/>
      <w:szCs w:val="21"/>
      <w:u w:val="none"/>
      <w:shd w:val="clear" w:color="auto" w:fill="FFFFFF"/>
      <w:lang w:val="vi-VN"/>
    </w:rPr>
  </w:style>
  <w:style w:type="character" w:customStyle="1" w:styleId="Vnbnnidung12">
    <w:name w:val="Văn bản nội dung (12)_"/>
    <w:link w:val="Vnbnnidung120"/>
    <w:rsid w:val="00FA253E"/>
    <w:rPr>
      <w:rFonts w:ascii="Arial" w:eastAsia="Arial" w:hAnsi="Arial" w:cs="Arial"/>
      <w:b/>
      <w:bCs/>
      <w:sz w:val="21"/>
      <w:szCs w:val="21"/>
      <w:shd w:val="clear" w:color="auto" w:fill="FFFFFF"/>
    </w:rPr>
  </w:style>
  <w:style w:type="paragraph" w:customStyle="1" w:styleId="Vnbnnidung120">
    <w:name w:val="Văn bản nội dung (12)"/>
    <w:basedOn w:val="Normal"/>
    <w:link w:val="Vnbnnidung12"/>
    <w:rsid w:val="00FA253E"/>
    <w:pPr>
      <w:widowControl w:val="0"/>
      <w:shd w:val="clear" w:color="auto" w:fill="FFFFFF"/>
      <w:spacing w:before="240" w:line="259" w:lineRule="exact"/>
      <w:ind w:hanging="380"/>
      <w:jc w:val="both"/>
    </w:pPr>
    <w:rPr>
      <w:rFonts w:ascii="Arial" w:eastAsia="Arial" w:hAnsi="Arial" w:cs="Arial"/>
      <w:b/>
      <w:bCs/>
      <w:sz w:val="21"/>
      <w:szCs w:val="21"/>
      <w:lang w:val="en-US" w:eastAsia="en-US"/>
    </w:rPr>
  </w:style>
  <w:style w:type="character" w:customStyle="1" w:styleId="Tiu5">
    <w:name w:val="Tiêu đề #5_"/>
    <w:link w:val="Tiu50"/>
    <w:locked/>
    <w:rsid w:val="00FA253E"/>
    <w:rPr>
      <w:rFonts w:ascii="Arial" w:eastAsia="Arial" w:hAnsi="Arial" w:cs="Arial"/>
      <w:b/>
      <w:bCs/>
      <w:sz w:val="21"/>
      <w:szCs w:val="21"/>
      <w:shd w:val="clear" w:color="auto" w:fill="FFFFFF"/>
    </w:rPr>
  </w:style>
  <w:style w:type="paragraph" w:customStyle="1" w:styleId="Tiu50">
    <w:name w:val="Tiêu đề #5"/>
    <w:basedOn w:val="Normal"/>
    <w:link w:val="Tiu5"/>
    <w:rsid w:val="00FA253E"/>
    <w:pPr>
      <w:widowControl w:val="0"/>
      <w:shd w:val="clear" w:color="auto" w:fill="FFFFFF"/>
      <w:spacing w:before="300" w:line="274" w:lineRule="exact"/>
      <w:ind w:hanging="380"/>
      <w:jc w:val="both"/>
      <w:outlineLvl w:val="4"/>
    </w:pPr>
    <w:rPr>
      <w:rFonts w:ascii="Arial" w:eastAsia="Arial" w:hAnsi="Arial" w:cs="Arial"/>
      <w:b/>
      <w:bCs/>
      <w:sz w:val="21"/>
      <w:szCs w:val="21"/>
      <w:lang w:val="en-US" w:eastAsia="en-US"/>
    </w:rPr>
  </w:style>
  <w:style w:type="character" w:customStyle="1" w:styleId="Vnbnnidung12Khnginm">
    <w:name w:val="Văn bản nội dung (12) + Không in đậm"/>
    <w:rsid w:val="00FA253E"/>
    <w:rPr>
      <w:rFonts w:ascii="Arial" w:eastAsia="Arial" w:hAnsi="Arial" w:cs="Arial"/>
      <w:b w:val="0"/>
      <w:bCs w:val="0"/>
      <w:color w:val="000000"/>
      <w:spacing w:val="0"/>
      <w:w w:val="100"/>
      <w:position w:val="0"/>
      <w:sz w:val="21"/>
      <w:szCs w:val="21"/>
      <w:shd w:val="clear" w:color="auto" w:fill="FFFFFF"/>
      <w:lang w:val="vi-VN"/>
    </w:rPr>
  </w:style>
  <w:style w:type="character" w:customStyle="1" w:styleId="Vnbnnidung17">
    <w:name w:val="Văn bản nội dung (17)"/>
    <w:rsid w:val="00FA253E"/>
    <w:rPr>
      <w:rFonts w:ascii="Arial" w:eastAsia="Arial" w:hAnsi="Arial" w:cs="Arial"/>
      <w:b/>
      <w:bCs/>
      <w:i w:val="0"/>
      <w:iCs w:val="0"/>
      <w:smallCaps w:val="0"/>
      <w:strike w:val="0"/>
      <w:color w:val="000000"/>
      <w:spacing w:val="0"/>
      <w:w w:val="100"/>
      <w:position w:val="0"/>
      <w:sz w:val="25"/>
      <w:szCs w:val="25"/>
      <w:u w:val="none"/>
      <w:lang w:val="vi-VN"/>
    </w:rPr>
  </w:style>
  <w:style w:type="character" w:customStyle="1" w:styleId="Chthchbng">
    <w:name w:val="Chú thích bảng_"/>
    <w:link w:val="Chthchbng0"/>
    <w:rsid w:val="00FA253E"/>
    <w:rPr>
      <w:rFonts w:ascii="Arial" w:eastAsia="Arial" w:hAnsi="Arial" w:cs="Arial"/>
      <w:b/>
      <w:bCs/>
      <w:sz w:val="21"/>
      <w:szCs w:val="21"/>
      <w:shd w:val="clear" w:color="auto" w:fill="FFFFFF"/>
    </w:rPr>
  </w:style>
  <w:style w:type="paragraph" w:customStyle="1" w:styleId="Chthchbng0">
    <w:name w:val="Chú thích bảng"/>
    <w:basedOn w:val="Normal"/>
    <w:link w:val="Chthchbng"/>
    <w:rsid w:val="00FA253E"/>
    <w:pPr>
      <w:widowControl w:val="0"/>
      <w:shd w:val="clear" w:color="auto" w:fill="FFFFFF"/>
      <w:spacing w:line="0" w:lineRule="atLeast"/>
    </w:pPr>
    <w:rPr>
      <w:rFonts w:ascii="Arial" w:eastAsia="Arial" w:hAnsi="Arial" w:cs="Arial"/>
      <w:b/>
      <w:bCs/>
      <w:sz w:val="21"/>
      <w:szCs w:val="21"/>
      <w:lang w:val="en-US" w:eastAsia="en-US"/>
    </w:rPr>
  </w:style>
  <w:style w:type="character" w:customStyle="1" w:styleId="Tiu4">
    <w:name w:val="Tiêu đề #4"/>
    <w:rsid w:val="00FA253E"/>
    <w:rPr>
      <w:rFonts w:ascii="Arial" w:eastAsia="Arial" w:hAnsi="Arial" w:cs="Arial"/>
      <w:b/>
      <w:bCs/>
      <w:i w:val="0"/>
      <w:iCs w:val="0"/>
      <w:smallCaps w:val="0"/>
      <w:strike w:val="0"/>
      <w:color w:val="000000"/>
      <w:spacing w:val="0"/>
      <w:w w:val="100"/>
      <w:position w:val="0"/>
      <w:sz w:val="21"/>
      <w:szCs w:val="21"/>
      <w:u w:val="none"/>
      <w:lang w:val="vi-VN"/>
    </w:rPr>
  </w:style>
  <w:style w:type="character" w:customStyle="1" w:styleId="Tiu5Khnginm">
    <w:name w:val="Tiêu đề #5 + Không in đậm"/>
    <w:rsid w:val="00FA253E"/>
    <w:rPr>
      <w:rFonts w:ascii="Arial" w:eastAsia="Arial" w:hAnsi="Arial" w:cs="Arial"/>
      <w:b w:val="0"/>
      <w:bCs w:val="0"/>
      <w:i w:val="0"/>
      <w:iCs w:val="0"/>
      <w:smallCaps w:val="0"/>
      <w:strike w:val="0"/>
      <w:color w:val="000000"/>
      <w:spacing w:val="0"/>
      <w:w w:val="100"/>
      <w:position w:val="0"/>
      <w:sz w:val="21"/>
      <w:szCs w:val="21"/>
      <w:u w:val="none"/>
      <w:shd w:val="clear" w:color="auto" w:fill="FFFFFF"/>
      <w:lang w:val="vi-VN"/>
    </w:rPr>
  </w:style>
  <w:style w:type="paragraph" w:styleId="BodyText">
    <w:name w:val="Body Text"/>
    <w:basedOn w:val="Normal"/>
    <w:link w:val="BodyTextChar"/>
    <w:uiPriority w:val="99"/>
    <w:qFormat/>
    <w:rsid w:val="00FA253E"/>
    <w:pPr>
      <w:widowControl w:val="0"/>
      <w:autoSpaceDE w:val="0"/>
      <w:autoSpaceDN w:val="0"/>
      <w:adjustRightInd w:val="0"/>
      <w:ind w:left="20"/>
    </w:pPr>
    <w:rPr>
      <w:rFonts w:ascii="Myriad Pro" w:hAnsi="Myriad Pro"/>
      <w:sz w:val="22"/>
      <w:szCs w:val="22"/>
      <w:lang w:val="x-none" w:eastAsia="x-none"/>
    </w:rPr>
  </w:style>
  <w:style w:type="character" w:customStyle="1" w:styleId="BodyTextChar">
    <w:name w:val="Body Text Char"/>
    <w:basedOn w:val="DefaultParagraphFont"/>
    <w:link w:val="BodyText"/>
    <w:uiPriority w:val="99"/>
    <w:rsid w:val="00FA253E"/>
    <w:rPr>
      <w:rFonts w:ascii="Myriad Pro" w:eastAsia="Times New Roman" w:hAnsi="Myriad Pro" w:cs="Times New Roman"/>
      <w:sz w:val="22"/>
      <w:szCs w:val="22"/>
      <w:lang w:val="x-none" w:eastAsia="x-none"/>
    </w:rPr>
  </w:style>
  <w:style w:type="paragraph" w:customStyle="1" w:styleId="TableParagraph">
    <w:name w:val="Table Paragraph"/>
    <w:basedOn w:val="Normal"/>
    <w:uiPriority w:val="1"/>
    <w:qFormat/>
    <w:rsid w:val="00FA253E"/>
    <w:pPr>
      <w:widowControl w:val="0"/>
      <w:autoSpaceDE w:val="0"/>
      <w:autoSpaceDN w:val="0"/>
      <w:adjustRightInd w:val="0"/>
    </w:pPr>
    <w:rPr>
      <w:lang w:val="en-US" w:eastAsia="en-US"/>
    </w:rPr>
  </w:style>
  <w:style w:type="paragraph" w:styleId="Header">
    <w:name w:val="header"/>
    <w:basedOn w:val="Normal"/>
    <w:link w:val="HeaderChar"/>
    <w:uiPriority w:val="99"/>
    <w:unhideWhenUsed/>
    <w:rsid w:val="00FA253E"/>
    <w:pPr>
      <w:widowControl w:val="0"/>
      <w:tabs>
        <w:tab w:val="center" w:pos="4680"/>
        <w:tab w:val="right" w:pos="9360"/>
      </w:tabs>
      <w:autoSpaceDE w:val="0"/>
      <w:autoSpaceDN w:val="0"/>
      <w:adjustRightInd w:val="0"/>
    </w:pPr>
    <w:rPr>
      <w:lang w:val="x-none" w:eastAsia="x-none"/>
    </w:rPr>
  </w:style>
  <w:style w:type="character" w:customStyle="1" w:styleId="HeaderChar">
    <w:name w:val="Header Char"/>
    <w:basedOn w:val="DefaultParagraphFont"/>
    <w:link w:val="Header"/>
    <w:uiPriority w:val="99"/>
    <w:rsid w:val="00FA253E"/>
    <w:rPr>
      <w:rFonts w:ascii="Times New Roman" w:eastAsia="Times New Roman" w:hAnsi="Times New Roman" w:cs="Times New Roman"/>
      <w:lang w:val="x-none" w:eastAsia="x-none"/>
    </w:rPr>
  </w:style>
  <w:style w:type="character" w:customStyle="1" w:styleId="EndnoteTextChar">
    <w:name w:val="Endnote Text Char"/>
    <w:basedOn w:val="DefaultParagraphFont"/>
    <w:link w:val="EndnoteText"/>
    <w:uiPriority w:val="99"/>
    <w:semiHidden/>
    <w:rsid w:val="00FA253E"/>
    <w:rPr>
      <w:rFonts w:ascii="Times New Roman" w:eastAsia="Times New Roman" w:hAnsi="Times New Roman" w:cs="Times New Roman"/>
      <w:sz w:val="20"/>
      <w:szCs w:val="20"/>
      <w:lang w:val="vi-VN" w:eastAsia="vi-VN"/>
    </w:rPr>
  </w:style>
  <w:style w:type="paragraph" w:styleId="EndnoteText">
    <w:name w:val="endnote text"/>
    <w:basedOn w:val="Normal"/>
    <w:link w:val="EndnoteTextChar"/>
    <w:uiPriority w:val="99"/>
    <w:semiHidden/>
    <w:unhideWhenUsed/>
    <w:rsid w:val="00FA253E"/>
    <w:rPr>
      <w:sz w:val="20"/>
      <w:szCs w:val="20"/>
    </w:rPr>
  </w:style>
  <w:style w:type="paragraph" w:customStyle="1" w:styleId="CharCharChar1Char">
    <w:name w:val="Char Char Char1 Char"/>
    <w:basedOn w:val="Normal"/>
    <w:rsid w:val="00FA253E"/>
    <w:pPr>
      <w:spacing w:before="120" w:after="160" w:line="240" w:lineRule="exact"/>
      <w:ind w:firstLine="567"/>
      <w:jc w:val="both"/>
    </w:pPr>
    <w:rPr>
      <w:rFonts w:ascii="Verdana" w:hAnsi="Verdana"/>
      <w:sz w:val="20"/>
      <w:szCs w:val="20"/>
      <w:lang w:val="en-GB" w:eastAsia="en-US"/>
    </w:rPr>
  </w:style>
  <w:style w:type="paragraph" w:styleId="ListParagraph">
    <w:name w:val="List Paragraph"/>
    <w:basedOn w:val="Normal"/>
    <w:uiPriority w:val="1"/>
    <w:qFormat/>
    <w:rsid w:val="00FA253E"/>
    <w:pPr>
      <w:ind w:left="720"/>
      <w:contextualSpacing/>
    </w:pPr>
  </w:style>
  <w:style w:type="paragraph" w:styleId="HTMLPreformatted">
    <w:name w:val="HTML Preformatted"/>
    <w:basedOn w:val="Normal"/>
    <w:link w:val="HTMLPreformattedChar"/>
    <w:uiPriority w:val="99"/>
    <w:unhideWhenUsed/>
    <w:rsid w:val="00FA25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FA253E"/>
    <w:rPr>
      <w:rFonts w:ascii="Courier New" w:eastAsia="Times New Roman" w:hAnsi="Courier New" w:cs="Courier New"/>
      <w:sz w:val="20"/>
      <w:szCs w:val="20"/>
    </w:rPr>
  </w:style>
  <w:style w:type="character" w:styleId="Hyperlink">
    <w:name w:val="Hyperlink"/>
    <w:basedOn w:val="DefaultParagraphFont"/>
    <w:uiPriority w:val="99"/>
    <w:unhideWhenUsed/>
    <w:rsid w:val="00FA253E"/>
    <w:rPr>
      <w:color w:val="0000FF"/>
      <w:u w:val="single"/>
    </w:rPr>
  </w:style>
  <w:style w:type="table" w:styleId="TableGrid">
    <w:name w:val="Table Grid"/>
    <w:basedOn w:val="TableNormal"/>
    <w:uiPriority w:val="59"/>
    <w:rsid w:val="00C052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2.xml"/><Relationship Id="rId20" Type="http://schemas.openxmlformats.org/officeDocument/2006/relationships/image" Target="media/image8.jpeg"/><Relationship Id="rId21" Type="http://schemas.openxmlformats.org/officeDocument/2006/relationships/image" Target="media/image9.jpeg"/><Relationship Id="rId22" Type="http://schemas.openxmlformats.org/officeDocument/2006/relationships/image" Target="media/image10.jpeg"/><Relationship Id="rId23" Type="http://schemas.openxmlformats.org/officeDocument/2006/relationships/image" Target="media/image11.jpeg"/><Relationship Id="rId24" Type="http://schemas.openxmlformats.org/officeDocument/2006/relationships/image" Target="media/image12.jpeg"/><Relationship Id="rId25" Type="http://schemas.openxmlformats.org/officeDocument/2006/relationships/image" Target="media/image13.jpeg"/><Relationship Id="rId26" Type="http://schemas.openxmlformats.org/officeDocument/2006/relationships/image" Target="media/image14.jpeg"/><Relationship Id="rId27" Type="http://schemas.openxmlformats.org/officeDocument/2006/relationships/image" Target="media/image15.jpeg"/><Relationship Id="rId28" Type="http://schemas.openxmlformats.org/officeDocument/2006/relationships/image" Target="media/image16.png"/><Relationship Id="rId29" Type="http://schemas.openxmlformats.org/officeDocument/2006/relationships/hyperlink" Target="http://www.unhcr.org/4371faad2.pdf" TargetMode="Externa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3.jpeg"/><Relationship Id="rId13" Type="http://schemas.openxmlformats.org/officeDocument/2006/relationships/image" Target="media/image4.jpeg"/><Relationship Id="rId14" Type="http://schemas.openxmlformats.org/officeDocument/2006/relationships/header" Target="header3.xml"/><Relationship Id="rId15" Type="http://schemas.openxmlformats.org/officeDocument/2006/relationships/header" Target="header4.xml"/><Relationship Id="rId16" Type="http://schemas.openxmlformats.org/officeDocument/2006/relationships/footer" Target="footer3.xml"/><Relationship Id="rId17" Type="http://schemas.openxmlformats.org/officeDocument/2006/relationships/footer" Target="footer4.xml"/><Relationship Id="rId18" Type="http://schemas.openxmlformats.org/officeDocument/2006/relationships/image" Target="media/image6.jpeg"/><Relationship Id="rId19" Type="http://schemas.openxmlformats.org/officeDocument/2006/relationships/image" Target="media/image7.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33</Pages>
  <Words>8936</Words>
  <Characters>50940</Characters>
  <Application>Microsoft Macintosh Word</Application>
  <DocSecurity>0</DocSecurity>
  <Lines>424</Lines>
  <Paragraphs>119</Paragraphs>
  <ScaleCrop>false</ScaleCrop>
  <Company/>
  <LinksUpToDate>false</LinksUpToDate>
  <CharactersWithSpaces>59757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Tran Thu Thuy</dc:creator>
  <cp:keywords/>
  <dc:description/>
  <cp:lastModifiedBy>Tran Thu Thuy</cp:lastModifiedBy>
  <cp:revision>2</cp:revision>
  <dcterms:created xsi:type="dcterms:W3CDTF">2016-11-27T16:33:00Z</dcterms:created>
  <dcterms:modified xsi:type="dcterms:W3CDTF">2016-11-27T16:59:00Z</dcterms:modified>
</cp:coreProperties>
</file>